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B35C1" w14:textId="77777777" w:rsidR="00F574C4" w:rsidRDefault="00CA363A" w:rsidP="008D2AB8">
      <w:pPr>
        <w:pStyle w:val="Nagwek3"/>
        <w:jc w:val="right"/>
        <w:rPr>
          <w:b w:val="0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</w:rPr>
        <w:pict w14:anchorId="28C9EFDA">
          <v:roundrect id="_x0000_s1026" style="position:absolute;left:0;text-align:left;margin-left:-19.5pt;margin-top:18.3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</w:p>
    <w:p w14:paraId="7DCA1197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C11BDF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FB0E2E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FE7B2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C79E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510B19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C7A8C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45A02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C0B89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E04C0">
        <w:rPr>
          <w:sz w:val="22"/>
          <w:lang w:val="en-US"/>
        </w:rPr>
        <w:t>……………………………………………………………………………………………..</w:t>
      </w:r>
    </w:p>
    <w:p w14:paraId="61A102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E04C0">
        <w:rPr>
          <w:sz w:val="22"/>
          <w:lang w:val="en-US"/>
        </w:rPr>
        <w:t>…………………………………………………………………………………………….</w:t>
      </w:r>
    </w:p>
    <w:p w14:paraId="78F8732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E65FA2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93A8E7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679805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E3E7501" w14:textId="77777777" w:rsidR="007D1B72" w:rsidRPr="007D1B72" w:rsidRDefault="007D1B72" w:rsidP="008D2AB8">
      <w:pPr>
        <w:ind w:right="-110"/>
        <w:rPr>
          <w:b/>
        </w:rPr>
      </w:pPr>
      <w:r w:rsidRPr="007D1B72">
        <w:rPr>
          <w:b/>
        </w:rPr>
        <w:t>Akademia Górniczo - Hutnicza</w:t>
      </w:r>
    </w:p>
    <w:p w14:paraId="6D1BA5EA" w14:textId="77777777" w:rsidR="007D1B72" w:rsidRPr="007D1B72" w:rsidRDefault="007D1B72" w:rsidP="008D2AB8">
      <w:pPr>
        <w:ind w:right="-110"/>
        <w:rPr>
          <w:b/>
        </w:rPr>
      </w:pPr>
      <w:r w:rsidRPr="007D1B72">
        <w:rPr>
          <w:b/>
        </w:rPr>
        <w:t>im. Stanisława Staszica w Krakowie</w:t>
      </w:r>
    </w:p>
    <w:p w14:paraId="58B8FA44" w14:textId="77777777" w:rsidR="008D2AB8" w:rsidRDefault="007D1B72" w:rsidP="008D2AB8">
      <w:pPr>
        <w:ind w:right="-110"/>
        <w:rPr>
          <w:b/>
        </w:rPr>
      </w:pPr>
      <w:r w:rsidRPr="007D1B7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B65F112" w14:textId="77777777" w:rsidR="008D2AB8" w:rsidRDefault="007D1B72" w:rsidP="008D2AB8">
      <w:pPr>
        <w:ind w:right="-110"/>
        <w:rPr>
          <w:b/>
        </w:rPr>
      </w:pPr>
      <w:r w:rsidRPr="007D1B72">
        <w:rPr>
          <w:b/>
        </w:rPr>
        <w:t>Al. Mickiewicza</w:t>
      </w:r>
      <w:r w:rsidR="008D2AB8">
        <w:rPr>
          <w:b/>
        </w:rPr>
        <w:t xml:space="preserve"> </w:t>
      </w:r>
      <w:r w:rsidRPr="007D1B72">
        <w:rPr>
          <w:b/>
        </w:rPr>
        <w:t>30</w:t>
      </w:r>
      <w:r w:rsidR="008D2AB8">
        <w:rPr>
          <w:b/>
        </w:rPr>
        <w:t xml:space="preserve"> </w:t>
      </w:r>
    </w:p>
    <w:p w14:paraId="20DE2EBC" w14:textId="77777777" w:rsidR="008D2AB8" w:rsidRDefault="007D1B72" w:rsidP="008D2AB8">
      <w:pPr>
        <w:rPr>
          <w:b/>
        </w:rPr>
      </w:pPr>
      <w:r w:rsidRPr="007D1B72">
        <w:rPr>
          <w:b/>
        </w:rPr>
        <w:t>30-059</w:t>
      </w:r>
      <w:r w:rsidR="008D2AB8">
        <w:rPr>
          <w:b/>
        </w:rPr>
        <w:t xml:space="preserve"> </w:t>
      </w:r>
      <w:r w:rsidRPr="007D1B72">
        <w:rPr>
          <w:b/>
        </w:rPr>
        <w:t>Kraków</w:t>
      </w:r>
      <w:r w:rsidR="008D2AB8">
        <w:rPr>
          <w:b/>
        </w:rPr>
        <w:t xml:space="preserve">,  </w:t>
      </w:r>
    </w:p>
    <w:p w14:paraId="06B3AB0E" w14:textId="77777777" w:rsidR="008D2AB8" w:rsidRDefault="008D2AB8" w:rsidP="008D2AB8">
      <w:pPr>
        <w:ind w:firstLine="3969"/>
        <w:rPr>
          <w:b/>
        </w:rPr>
      </w:pPr>
    </w:p>
    <w:p w14:paraId="213FCC49" w14:textId="5FD93B60" w:rsidR="008D2AB8" w:rsidRDefault="008D2AB8" w:rsidP="00B7119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E04C0" w:rsidRPr="00247CFA">
        <w:rPr>
          <w:b/>
          <w:bCs/>
        </w:rPr>
        <w:t>Usługa transportowa - Wynajem autobusów i busów wraz z kierowcą na zajęcia terenowe - Kc-zp.272-223/22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2A17A306" w14:textId="77777777" w:rsidR="00CE04C0" w:rsidRPr="00CE04C0" w:rsidRDefault="00CE04C0" w:rsidP="00CE04C0">
      <w:pPr>
        <w:pStyle w:val="Tekstpodstawowy"/>
        <w:spacing w:line="240" w:lineRule="auto"/>
        <w:rPr>
          <w:sz w:val="22"/>
          <w:szCs w:val="22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1809"/>
        <w:gridCol w:w="1985"/>
        <w:gridCol w:w="3118"/>
        <w:gridCol w:w="2835"/>
      </w:tblGrid>
      <w:tr w:rsidR="00394B11" w14:paraId="0AD6272C" w14:textId="77777777" w:rsidTr="00394B11">
        <w:tc>
          <w:tcPr>
            <w:tcW w:w="1809" w:type="dxa"/>
          </w:tcPr>
          <w:p w14:paraId="0163D290" w14:textId="4D6DB5EF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5" w:type="dxa"/>
          </w:tcPr>
          <w:p w14:paraId="6D9180A1" w14:textId="27F6838B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pojazdu</w:t>
            </w:r>
          </w:p>
        </w:tc>
        <w:tc>
          <w:tcPr>
            <w:tcW w:w="3118" w:type="dxa"/>
          </w:tcPr>
          <w:p w14:paraId="020081AD" w14:textId="2E1E3161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 xml:space="preserve">Cena brutto za maksymalną </w:t>
            </w:r>
            <w:r>
              <w:rPr>
                <w:sz w:val="22"/>
                <w:szCs w:val="22"/>
              </w:rPr>
              <w:t>liczbę</w:t>
            </w:r>
            <w:r w:rsidRPr="003B552D">
              <w:rPr>
                <w:sz w:val="22"/>
                <w:szCs w:val="22"/>
              </w:rPr>
              <w:t xml:space="preserve"> km</w:t>
            </w:r>
          </w:p>
        </w:tc>
        <w:tc>
          <w:tcPr>
            <w:tcW w:w="2835" w:type="dxa"/>
          </w:tcPr>
          <w:p w14:paraId="687B7920" w14:textId="008FE3B7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Cena netto za 1 km trasy</w:t>
            </w:r>
          </w:p>
        </w:tc>
      </w:tr>
      <w:tr w:rsidR="00394B11" w14:paraId="39DDC870" w14:textId="77777777" w:rsidTr="00394B11">
        <w:tc>
          <w:tcPr>
            <w:tcW w:w="1809" w:type="dxa"/>
          </w:tcPr>
          <w:p w14:paraId="54A9732A" w14:textId="5392F10E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14:paraId="03B3E43C" w14:textId="30703F1D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Bus</w:t>
            </w:r>
          </w:p>
        </w:tc>
        <w:tc>
          <w:tcPr>
            <w:tcW w:w="3118" w:type="dxa"/>
          </w:tcPr>
          <w:p w14:paraId="27477A56" w14:textId="77777777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7C2CF2FB" w14:textId="77777777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394B11" w14:paraId="1F6AFA79" w14:textId="77777777" w:rsidTr="00394B11">
        <w:tc>
          <w:tcPr>
            <w:tcW w:w="1809" w:type="dxa"/>
          </w:tcPr>
          <w:p w14:paraId="0C5F52D9" w14:textId="5D31FB86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</w:tcPr>
          <w:p w14:paraId="3FFA005C" w14:textId="7A48B439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Autobus</w:t>
            </w:r>
          </w:p>
        </w:tc>
        <w:tc>
          <w:tcPr>
            <w:tcW w:w="3118" w:type="dxa"/>
          </w:tcPr>
          <w:p w14:paraId="74ECA5BB" w14:textId="77777777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359EEEBF" w14:textId="77777777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394B11" w14:paraId="0107C231" w14:textId="77777777" w:rsidTr="00394B11">
        <w:tc>
          <w:tcPr>
            <w:tcW w:w="9747" w:type="dxa"/>
            <w:gridSpan w:val="4"/>
          </w:tcPr>
          <w:p w14:paraId="10C56D88" w14:textId="4C428D66" w:rsidR="00394B11" w:rsidRDefault="00394B11" w:rsidP="00F574C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Łącznie cena brutto: </w:t>
            </w:r>
          </w:p>
        </w:tc>
      </w:tr>
    </w:tbl>
    <w:p w14:paraId="3ADCE21A" w14:textId="77777777" w:rsidR="00F574C4" w:rsidRPr="003B552D" w:rsidRDefault="00F574C4" w:rsidP="00F574C4">
      <w:pPr>
        <w:jc w:val="both"/>
        <w:rPr>
          <w:b/>
          <w:sz w:val="22"/>
          <w:szCs w:val="22"/>
        </w:rPr>
      </w:pPr>
    </w:p>
    <w:p w14:paraId="46DAC68D" w14:textId="77777777" w:rsidR="00F574C4" w:rsidRPr="003B552D" w:rsidRDefault="00F574C4" w:rsidP="00F574C4">
      <w:pPr>
        <w:jc w:val="center"/>
        <w:rPr>
          <w:b/>
          <w:sz w:val="22"/>
          <w:szCs w:val="22"/>
          <w:u w:val="single"/>
        </w:rPr>
      </w:pPr>
      <w:r w:rsidRPr="003B552D">
        <w:rPr>
          <w:b/>
          <w:sz w:val="22"/>
          <w:szCs w:val="22"/>
          <w:u w:val="single"/>
        </w:rPr>
        <w:t>Do realizacji zamówienia zostaną użyte wskazane poniżej pojazdy:</w:t>
      </w:r>
    </w:p>
    <w:p w14:paraId="51FFF786" w14:textId="77777777" w:rsidR="00F574C4" w:rsidRPr="003B552D" w:rsidRDefault="00F574C4" w:rsidP="00F574C4">
      <w:pPr>
        <w:jc w:val="both"/>
        <w:rPr>
          <w:b/>
          <w:sz w:val="22"/>
          <w:szCs w:val="22"/>
          <w:u w:val="single"/>
        </w:rPr>
      </w:pPr>
    </w:p>
    <w:p w14:paraId="63C7A386" w14:textId="21E9C688" w:rsidR="00F574C4" w:rsidRDefault="00F574C4" w:rsidP="008525F8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 w:rsidR="00E5464E">
        <w:rPr>
          <w:b/>
          <w:sz w:val="22"/>
          <w:szCs w:val="22"/>
        </w:rPr>
        <w:t>pojazdu</w:t>
      </w:r>
      <w:r w:rsidR="00394B11">
        <w:rPr>
          <w:b/>
          <w:sz w:val="22"/>
          <w:szCs w:val="22"/>
        </w:rPr>
        <w:t xml:space="preserve"> /bus/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5163E415" w14:textId="77777777" w:rsidR="008525F8" w:rsidRDefault="008525F8" w:rsidP="008525F8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pojazdu /bus/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15DF5E71" w14:textId="77777777" w:rsidR="008525F8" w:rsidRDefault="008525F8" w:rsidP="008525F8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pojazdu /bus/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2072062E" w14:textId="3016967D" w:rsidR="008525F8" w:rsidRPr="008525F8" w:rsidRDefault="008525F8" w:rsidP="008525F8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pojazdu /bus/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524FB105" w14:textId="26CFB202" w:rsidR="008525F8" w:rsidRDefault="008525F8" w:rsidP="008525F8">
      <w:pPr>
        <w:spacing w:line="360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--------------------------------------------------------------------------------------------------------------------</w:t>
      </w:r>
    </w:p>
    <w:p w14:paraId="7CD92F55" w14:textId="7FBE8957" w:rsidR="00F574C4" w:rsidRDefault="00F574C4" w:rsidP="008525F8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 w:rsidR="00E5464E">
        <w:rPr>
          <w:b/>
          <w:sz w:val="22"/>
          <w:szCs w:val="22"/>
        </w:rPr>
        <w:t>pojazdu</w:t>
      </w:r>
      <w:r w:rsidRPr="003B552D">
        <w:rPr>
          <w:b/>
          <w:sz w:val="22"/>
          <w:szCs w:val="22"/>
        </w:rPr>
        <w:t xml:space="preserve"> </w:t>
      </w:r>
      <w:r w:rsidR="00394B11">
        <w:rPr>
          <w:b/>
          <w:sz w:val="22"/>
          <w:szCs w:val="22"/>
        </w:rPr>
        <w:t>/autobus/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2AA12738" w14:textId="77777777" w:rsidR="008525F8" w:rsidRDefault="008525F8" w:rsidP="008525F8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pojazdu</w:t>
      </w:r>
      <w:r w:rsidRPr="003B552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/autobus/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4BA7DA7F" w14:textId="2099E273" w:rsidR="008525F8" w:rsidRPr="008525F8" w:rsidRDefault="008525F8" w:rsidP="008525F8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pojazdu</w:t>
      </w:r>
      <w:r w:rsidRPr="003B552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/autobus/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32F9C00C" w14:textId="77777777" w:rsidR="00F574C4" w:rsidRPr="003B552D" w:rsidRDefault="00F574C4" w:rsidP="00F574C4">
      <w:pPr>
        <w:jc w:val="both"/>
        <w:rPr>
          <w:b/>
          <w:sz w:val="22"/>
          <w:szCs w:val="22"/>
        </w:rPr>
      </w:pPr>
    </w:p>
    <w:p w14:paraId="3249630D" w14:textId="77777777" w:rsidR="00F574C4" w:rsidRDefault="00F574C4" w:rsidP="00F574C4">
      <w:pPr>
        <w:jc w:val="both"/>
        <w:rPr>
          <w:i/>
          <w:color w:val="FF0000"/>
          <w:sz w:val="22"/>
          <w:szCs w:val="22"/>
        </w:rPr>
      </w:pPr>
      <w:r w:rsidRPr="003B552D">
        <w:rPr>
          <w:b/>
          <w:sz w:val="22"/>
          <w:szCs w:val="22"/>
        </w:rPr>
        <w:t>Uwaga</w:t>
      </w:r>
      <w:r w:rsidRPr="003B552D">
        <w:rPr>
          <w:sz w:val="22"/>
          <w:szCs w:val="22"/>
        </w:rPr>
        <w:t xml:space="preserve">: </w:t>
      </w:r>
      <w:r w:rsidRPr="004D50D6"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469C9A2" w14:textId="77777777" w:rsidR="004D50D6" w:rsidRPr="003B552D" w:rsidRDefault="004D50D6" w:rsidP="00F574C4">
      <w:pPr>
        <w:jc w:val="both"/>
        <w:rPr>
          <w:i/>
          <w:sz w:val="22"/>
          <w:szCs w:val="22"/>
        </w:rPr>
      </w:pPr>
    </w:p>
    <w:p w14:paraId="29691283" w14:textId="2B531B0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D50D6" w:rsidRPr="004D50D6">
        <w:t xml:space="preserve">od daty podpisania umowy do </w:t>
      </w:r>
      <w:r w:rsidR="00E5464E">
        <w:t>3</w:t>
      </w:r>
      <w:r w:rsidR="00394B11">
        <w:t>1/12/</w:t>
      </w:r>
      <w:r w:rsidR="004D50D6" w:rsidRPr="004D50D6">
        <w:t>2022</w:t>
      </w:r>
      <w:r w:rsidR="00E5464E">
        <w:t xml:space="preserve"> r</w:t>
      </w:r>
      <w:r w:rsidR="004D50D6" w:rsidRPr="004D50D6">
        <w:t>.</w:t>
      </w:r>
    </w:p>
    <w:p w14:paraId="3EF7EA15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7DBEDD6" w14:textId="4A910B5A" w:rsidR="008D2AB8" w:rsidRDefault="008D2AB8" w:rsidP="008D2AB8">
      <w:pPr>
        <w:tabs>
          <w:tab w:val="left" w:pos="426"/>
        </w:tabs>
        <w:spacing w:line="360" w:lineRule="auto"/>
        <w:jc w:val="both"/>
        <w:rPr>
          <w:sz w:val="22"/>
        </w:rPr>
      </w:pPr>
      <w:r w:rsidRPr="00FE545C">
        <w:rPr>
          <w:b/>
          <w:sz w:val="22"/>
        </w:rPr>
        <w:t xml:space="preserve">Termin płatności: </w:t>
      </w:r>
      <w:r w:rsidR="00394B11">
        <w:rPr>
          <w:sz w:val="22"/>
        </w:rPr>
        <w:t>Każdorazowo</w:t>
      </w:r>
      <w:r w:rsidR="004D50D6">
        <w:rPr>
          <w:sz w:val="22"/>
        </w:rPr>
        <w:t>,</w:t>
      </w:r>
      <w:r w:rsidR="004D50D6" w:rsidRPr="004D50D6">
        <w:rPr>
          <w:sz w:val="22"/>
        </w:rPr>
        <w:t xml:space="preserve"> po zrealizowani</w:t>
      </w:r>
      <w:r w:rsidR="00394B11">
        <w:rPr>
          <w:sz w:val="22"/>
        </w:rPr>
        <w:t>u</w:t>
      </w:r>
      <w:r w:rsidR="004D50D6" w:rsidRPr="004D50D6">
        <w:rPr>
          <w:sz w:val="22"/>
        </w:rPr>
        <w:t xml:space="preserve"> </w:t>
      </w:r>
      <w:r w:rsidR="00394B11">
        <w:rPr>
          <w:sz w:val="22"/>
        </w:rPr>
        <w:t>wyjazdu</w:t>
      </w:r>
      <w:r w:rsidR="004D50D6" w:rsidRPr="004D50D6">
        <w:rPr>
          <w:sz w:val="22"/>
        </w:rPr>
        <w:t>, na podstawie protokołu odbioru</w:t>
      </w:r>
      <w:r w:rsidR="00B71191">
        <w:rPr>
          <w:sz w:val="22"/>
        </w:rPr>
        <w:t xml:space="preserve"> podpisanego przez prowadzącego zajęcia</w:t>
      </w:r>
      <w:r w:rsidR="004D50D6" w:rsidRPr="004D50D6">
        <w:rPr>
          <w:sz w:val="22"/>
        </w:rPr>
        <w:t xml:space="preserve">, w terminie do </w:t>
      </w:r>
      <w:r w:rsidR="00394B11">
        <w:rPr>
          <w:sz w:val="22"/>
        </w:rPr>
        <w:t>30</w:t>
      </w:r>
      <w:r w:rsidR="004D50D6" w:rsidRPr="004D50D6">
        <w:rPr>
          <w:sz w:val="22"/>
        </w:rPr>
        <w:t xml:space="preserve"> dni od daty otrzymania przez Zamawiającego poprawnie wystawionej przez Wykonawcę faktury VAT. Na fakturze Vat winno być wyszczególnione: data wyjazdu(-ów), miejsce(-a), liczba km, stawka za km</w:t>
      </w:r>
      <w:r w:rsidR="00B71191">
        <w:rPr>
          <w:sz w:val="22"/>
        </w:rPr>
        <w:t xml:space="preserve">. </w:t>
      </w:r>
    </w:p>
    <w:p w14:paraId="396D50AA" w14:textId="2328F78D" w:rsidR="008525F8" w:rsidRDefault="008525F8" w:rsidP="008D2AB8">
      <w:pPr>
        <w:tabs>
          <w:tab w:val="left" w:pos="426"/>
        </w:tabs>
        <w:spacing w:line="360" w:lineRule="auto"/>
        <w:jc w:val="both"/>
        <w:rPr>
          <w:sz w:val="22"/>
        </w:rPr>
      </w:pPr>
    </w:p>
    <w:p w14:paraId="5B400C26" w14:textId="75AD9218" w:rsidR="008D2AB8" w:rsidRDefault="008525F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431EECBD" w14:textId="77777777" w:rsidR="004D50D6" w:rsidRPr="004D50D6" w:rsidRDefault="004D50D6" w:rsidP="004D50D6">
      <w:pPr>
        <w:rPr>
          <w:sz w:val="20"/>
          <w:szCs w:val="20"/>
        </w:rPr>
      </w:pPr>
      <w:r w:rsidRPr="003B552D">
        <w:rPr>
          <w:b/>
          <w:sz w:val="22"/>
          <w:szCs w:val="22"/>
          <w:u w:val="single"/>
        </w:rPr>
        <w:t>Jednocześnie oświadczamy, że:</w:t>
      </w:r>
    </w:p>
    <w:p w14:paraId="146CEDD2" w14:textId="77777777" w:rsidR="004D50D6" w:rsidRPr="003B552D" w:rsidRDefault="004D50D6" w:rsidP="004D50D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31EC5EFE" w14:textId="77777777" w:rsidR="004D50D6" w:rsidRPr="003B552D" w:rsidRDefault="004D50D6" w:rsidP="004D50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B552D">
        <w:rPr>
          <w:color w:val="000000"/>
          <w:sz w:val="22"/>
          <w:szCs w:val="22"/>
        </w:rPr>
        <w:t xml:space="preserve"> i nie wnosimy do nich żadnych zastrzeżeń.</w:t>
      </w:r>
    </w:p>
    <w:p w14:paraId="5404F79C" w14:textId="77777777"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Oświadczam, że wypełniłem obowiązki informacyjne przewidziane w art. 13 lub art. 14 RODO</w:t>
      </w:r>
      <w:r w:rsidRPr="003B552D">
        <w:rPr>
          <w:sz w:val="22"/>
          <w:szCs w:val="22"/>
          <w:vertAlign w:val="superscript"/>
        </w:rPr>
        <w:t>1</w:t>
      </w:r>
      <w:r w:rsidRPr="003B552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3B552D">
        <w:rPr>
          <w:sz w:val="22"/>
          <w:szCs w:val="22"/>
          <w:vertAlign w:val="superscript"/>
        </w:rPr>
        <w:t>2</w:t>
      </w:r>
      <w:r w:rsidRPr="003B552D">
        <w:rPr>
          <w:sz w:val="22"/>
          <w:szCs w:val="22"/>
        </w:rPr>
        <w:t xml:space="preserve"> </w:t>
      </w:r>
    </w:p>
    <w:p w14:paraId="5D9C047F" w14:textId="77777777" w:rsidR="004D50D6" w:rsidRPr="003B552D" w:rsidRDefault="004D50D6" w:rsidP="004D50D6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1</w:t>
      </w:r>
      <w:r w:rsidRPr="003B552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655A66" w14:textId="77777777" w:rsidR="004D50D6" w:rsidRPr="003B552D" w:rsidRDefault="004D50D6" w:rsidP="004D50D6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2</w:t>
      </w:r>
      <w:r w:rsidRPr="003B552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49C1DC" w14:textId="77777777" w:rsidR="004D50D6" w:rsidRPr="003B552D" w:rsidRDefault="004D50D6" w:rsidP="004D50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50D6" w:rsidRPr="003B552D" w14:paraId="093DD6C7" w14:textId="77777777" w:rsidTr="00C067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F07B7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7B572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 xml:space="preserve">Opis części zamówienia, którą wykonawca </w:t>
            </w:r>
          </w:p>
          <w:p w14:paraId="40F8B892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D90EF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Nazwa podwykonawcy</w:t>
            </w:r>
            <w:r w:rsidRPr="003B552D">
              <w:rPr>
                <w:sz w:val="22"/>
                <w:szCs w:val="22"/>
              </w:rPr>
              <w:br/>
              <w:t>(o ile jest znana)</w:t>
            </w:r>
          </w:p>
        </w:tc>
      </w:tr>
      <w:tr w:rsidR="004D50D6" w:rsidRPr="003B552D" w14:paraId="4F155FBD" w14:textId="77777777" w:rsidTr="00C067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53B61" w14:textId="77777777" w:rsidR="004D50D6" w:rsidRPr="003B552D" w:rsidRDefault="004D50D6" w:rsidP="00C067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3BCB9" w14:textId="77777777" w:rsidR="004D50D6" w:rsidRPr="003B552D" w:rsidRDefault="004D50D6" w:rsidP="00C067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BDFCB" w14:textId="77777777" w:rsidR="004D50D6" w:rsidRPr="003B552D" w:rsidRDefault="004D50D6" w:rsidP="00C067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2F83DC" w14:textId="06369548" w:rsidR="00CA363A" w:rsidRPr="00CA363A" w:rsidRDefault="00CA363A" w:rsidP="00CA363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CA363A">
        <w:rPr>
          <w:b/>
          <w:sz w:val="22"/>
          <w:szCs w:val="22"/>
          <w:lang w:eastAsia="zh-CN"/>
        </w:rPr>
        <w:t xml:space="preserve">Oświadczenie, w przypadku </w:t>
      </w:r>
      <w:r w:rsidRPr="00CA363A">
        <w:rPr>
          <w:b/>
          <w:sz w:val="22"/>
          <w:szCs w:val="22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CA363A">
        <w:rPr>
          <w:sz w:val="22"/>
          <w:szCs w:val="22"/>
          <w:lang w:eastAsia="zh-CN"/>
        </w:rPr>
        <w:t xml:space="preserve">zgodne z pkt </w:t>
      </w:r>
      <w:r>
        <w:rPr>
          <w:sz w:val="22"/>
          <w:szCs w:val="22"/>
          <w:lang w:eastAsia="zh-CN"/>
        </w:rPr>
        <w:t>14</w:t>
      </w:r>
      <w:r w:rsidRPr="00CA363A">
        <w:rPr>
          <w:sz w:val="22"/>
          <w:szCs w:val="22"/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A363A" w:rsidRPr="00CA363A" w14:paraId="71F007D4" w14:textId="77777777" w:rsidTr="005328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E24E50" w14:textId="77777777" w:rsidR="00CA363A" w:rsidRPr="00CA363A" w:rsidRDefault="00CA363A" w:rsidP="00CA363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363A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1E3202A" w14:textId="77777777" w:rsidR="00CA363A" w:rsidRPr="00CA363A" w:rsidRDefault="00CA363A" w:rsidP="00CA363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363A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5C194" w14:textId="0BF3EBD5" w:rsidR="00CA363A" w:rsidRPr="00CA363A" w:rsidRDefault="00CA363A" w:rsidP="00CA363A">
            <w:pPr>
              <w:suppressAutoHyphens/>
              <w:autoSpaceDE w:val="0"/>
              <w:jc w:val="center"/>
              <w:rPr>
                <w:lang w:eastAsia="zh-CN"/>
              </w:rPr>
            </w:pPr>
          </w:p>
        </w:tc>
      </w:tr>
      <w:tr w:rsidR="00CA363A" w:rsidRPr="00CA363A" w14:paraId="18465455" w14:textId="77777777" w:rsidTr="005328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6951A5" w14:textId="77777777" w:rsidR="00CA363A" w:rsidRPr="00CA363A" w:rsidRDefault="00CA363A" w:rsidP="00CA363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CA363A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6DE3B6" w14:textId="77777777" w:rsidR="00CA363A" w:rsidRPr="00CA363A" w:rsidRDefault="00CA363A" w:rsidP="00CA363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57C82" w14:textId="77777777" w:rsidR="00CA363A" w:rsidRPr="00CA363A" w:rsidRDefault="00CA363A" w:rsidP="00CA363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CA363A" w:rsidRPr="00CA363A" w14:paraId="1EA85FDA" w14:textId="77777777" w:rsidTr="005328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D1DF0D5" w14:textId="77777777" w:rsidR="00CA363A" w:rsidRPr="00CA363A" w:rsidRDefault="00CA363A" w:rsidP="00CA363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CA363A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ACFECF" w14:textId="77777777" w:rsidR="00CA363A" w:rsidRPr="00CA363A" w:rsidRDefault="00CA363A" w:rsidP="00CA363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82676" w14:textId="77777777" w:rsidR="00CA363A" w:rsidRPr="00CA363A" w:rsidRDefault="00CA363A" w:rsidP="00CA363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3C71DFA6" w14:textId="77777777" w:rsidR="00CA363A" w:rsidRPr="00CA363A" w:rsidRDefault="00CA363A" w:rsidP="00CA363A">
      <w:pPr>
        <w:numPr>
          <w:ilvl w:val="0"/>
          <w:numId w:val="1"/>
        </w:numPr>
        <w:suppressAutoHyphens/>
        <w:jc w:val="both"/>
        <w:rPr>
          <w:lang w:eastAsia="zh-CN"/>
        </w:rPr>
      </w:pPr>
      <w:r w:rsidRPr="00CA363A">
        <w:rPr>
          <w:sz w:val="22"/>
          <w:szCs w:val="22"/>
          <w:lang w:eastAsia="zh-CN"/>
        </w:rPr>
        <w:t>Upoważnionymi do reprezentowania naszej firmy są następujące osoby:</w:t>
      </w:r>
    </w:p>
    <w:p w14:paraId="779DB8A5" w14:textId="77777777" w:rsidR="00CA363A" w:rsidRPr="00CA363A" w:rsidRDefault="00CA363A" w:rsidP="00CA363A">
      <w:pPr>
        <w:keepNext/>
        <w:numPr>
          <w:ilvl w:val="0"/>
          <w:numId w:val="8"/>
        </w:numPr>
        <w:suppressAutoHyphens/>
        <w:spacing w:before="240" w:after="60"/>
        <w:outlineLvl w:val="0"/>
        <w:rPr>
          <w:rFonts w:ascii="Arial" w:hAnsi="Arial" w:cs="Arial"/>
          <w:b/>
          <w:bCs/>
          <w:kern w:val="32"/>
          <w:sz w:val="32"/>
          <w:szCs w:val="32"/>
          <w:lang w:eastAsia="zh-CN"/>
        </w:rPr>
      </w:pPr>
      <w:r w:rsidRPr="00CA363A">
        <w:rPr>
          <w:b/>
          <w:bCs/>
          <w:kern w:val="32"/>
          <w:sz w:val="22"/>
          <w:szCs w:val="22"/>
          <w:lang w:eastAsia="zh-CN"/>
        </w:rPr>
        <w:tab/>
        <w:t>Imię i Nazwisko</w:t>
      </w:r>
      <w:r w:rsidRPr="00CA363A">
        <w:rPr>
          <w:b/>
          <w:bCs/>
          <w:kern w:val="32"/>
          <w:sz w:val="22"/>
          <w:szCs w:val="22"/>
          <w:lang w:eastAsia="zh-CN"/>
        </w:rPr>
        <w:tab/>
      </w:r>
      <w:r w:rsidRPr="00CA363A">
        <w:rPr>
          <w:b/>
          <w:bCs/>
          <w:kern w:val="32"/>
          <w:sz w:val="22"/>
          <w:szCs w:val="22"/>
          <w:lang w:eastAsia="zh-CN"/>
        </w:rPr>
        <w:tab/>
      </w:r>
      <w:r w:rsidRPr="00CA363A">
        <w:rPr>
          <w:b/>
          <w:bCs/>
          <w:kern w:val="32"/>
          <w:sz w:val="22"/>
          <w:szCs w:val="22"/>
          <w:lang w:eastAsia="zh-CN"/>
        </w:rPr>
        <w:tab/>
      </w:r>
      <w:r w:rsidRPr="00CA363A">
        <w:rPr>
          <w:b/>
          <w:bCs/>
          <w:kern w:val="32"/>
          <w:sz w:val="22"/>
          <w:szCs w:val="22"/>
          <w:lang w:eastAsia="zh-CN"/>
        </w:rPr>
        <w:tab/>
      </w:r>
      <w:r w:rsidRPr="00CA363A">
        <w:rPr>
          <w:b/>
          <w:bCs/>
          <w:kern w:val="32"/>
          <w:sz w:val="22"/>
          <w:szCs w:val="22"/>
          <w:lang w:eastAsia="zh-CN"/>
        </w:rPr>
        <w:tab/>
      </w:r>
      <w:r w:rsidRPr="00CA363A">
        <w:rPr>
          <w:b/>
          <w:bCs/>
          <w:kern w:val="32"/>
          <w:sz w:val="22"/>
          <w:szCs w:val="22"/>
          <w:lang w:eastAsia="zh-CN"/>
        </w:rPr>
        <w:tab/>
      </w:r>
      <w:r w:rsidRPr="00CA363A">
        <w:rPr>
          <w:b/>
          <w:bCs/>
          <w:kern w:val="32"/>
          <w:sz w:val="22"/>
          <w:szCs w:val="22"/>
          <w:lang w:eastAsia="zh-CN"/>
        </w:rPr>
        <w:tab/>
      </w:r>
    </w:p>
    <w:p w14:paraId="78C18DDF" w14:textId="77777777" w:rsidR="00CA363A" w:rsidRPr="00CA363A" w:rsidRDefault="00CA363A" w:rsidP="00CA363A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sz w:val="18"/>
          <w:szCs w:val="18"/>
          <w:lang w:eastAsia="zh-CN"/>
        </w:rPr>
      </w:pPr>
    </w:p>
    <w:p w14:paraId="346C8EA3" w14:textId="77777777" w:rsidR="00CA363A" w:rsidRPr="00CA363A" w:rsidRDefault="00CA363A" w:rsidP="00CA363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lang w:eastAsia="zh-CN"/>
        </w:rPr>
      </w:pPr>
      <w:r w:rsidRPr="00CA363A">
        <w:rPr>
          <w:sz w:val="18"/>
          <w:szCs w:val="18"/>
          <w:lang w:eastAsia="zh-CN"/>
        </w:rPr>
        <w:t xml:space="preserve">.............................................................................................................. </w:t>
      </w:r>
      <w:r w:rsidRPr="00CA363A">
        <w:rPr>
          <w:sz w:val="18"/>
          <w:szCs w:val="18"/>
          <w:lang w:eastAsia="zh-CN"/>
        </w:rPr>
        <w:tab/>
      </w:r>
      <w:r w:rsidRPr="00CA363A">
        <w:rPr>
          <w:sz w:val="18"/>
          <w:szCs w:val="18"/>
          <w:lang w:eastAsia="zh-CN"/>
        </w:rPr>
        <w:tab/>
        <w:t xml:space="preserve"> </w:t>
      </w:r>
    </w:p>
    <w:p w14:paraId="43A8C8F9" w14:textId="77777777" w:rsidR="00CA363A" w:rsidRPr="00CA363A" w:rsidRDefault="00CA363A" w:rsidP="00CA363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sz w:val="18"/>
          <w:szCs w:val="18"/>
          <w:lang w:eastAsia="zh-CN"/>
        </w:rPr>
      </w:pPr>
    </w:p>
    <w:p w14:paraId="3D32D66B" w14:textId="77777777" w:rsidR="00CA363A" w:rsidRPr="00CA363A" w:rsidRDefault="00CA363A" w:rsidP="00CA363A">
      <w:pPr>
        <w:numPr>
          <w:ilvl w:val="0"/>
          <w:numId w:val="1"/>
        </w:numPr>
        <w:suppressAutoHyphens/>
        <w:jc w:val="both"/>
        <w:rPr>
          <w:lang w:eastAsia="zh-CN"/>
        </w:rPr>
      </w:pPr>
      <w:r w:rsidRPr="00CA363A">
        <w:rPr>
          <w:sz w:val="22"/>
          <w:szCs w:val="22"/>
          <w:lang w:eastAsia="zh-CN"/>
        </w:rPr>
        <w:t>upoważnienie dla powyżej wskazanych osób wynika z następującego (ych) dokumentu(ów)</w:t>
      </w:r>
    </w:p>
    <w:p w14:paraId="6258982B" w14:textId="77777777" w:rsidR="00CA363A" w:rsidRPr="00CA363A" w:rsidRDefault="00CA363A" w:rsidP="00CA363A">
      <w:pPr>
        <w:suppressAutoHyphens/>
        <w:jc w:val="both"/>
        <w:rPr>
          <w:lang w:eastAsia="zh-CN"/>
        </w:rPr>
      </w:pPr>
      <w:r w:rsidRPr="00CA363A">
        <w:rPr>
          <w:sz w:val="22"/>
          <w:szCs w:val="22"/>
          <w:lang w:eastAsia="zh-CN"/>
        </w:rPr>
        <w:t>…………………………………………………………………...........................……które dołączamy do oferty.</w:t>
      </w:r>
    </w:p>
    <w:p w14:paraId="7BD28687" w14:textId="77777777" w:rsidR="00CA363A" w:rsidRPr="00CA363A" w:rsidRDefault="00CA363A" w:rsidP="00CA363A">
      <w:pPr>
        <w:numPr>
          <w:ilvl w:val="0"/>
          <w:numId w:val="1"/>
        </w:numPr>
        <w:suppressAutoHyphens/>
        <w:jc w:val="both"/>
        <w:rPr>
          <w:lang w:eastAsia="zh-CN"/>
        </w:rPr>
      </w:pPr>
      <w:r w:rsidRPr="00CA363A">
        <w:rPr>
          <w:sz w:val="22"/>
          <w:szCs w:val="22"/>
          <w:lang w:eastAsia="zh-CN"/>
        </w:rPr>
        <w:t>załącznikami do niniejszej oferty są:</w:t>
      </w:r>
    </w:p>
    <w:p w14:paraId="567FF23C" w14:textId="77777777" w:rsidR="00CA363A" w:rsidRPr="00CA363A" w:rsidRDefault="00CA363A" w:rsidP="00CA363A">
      <w:pPr>
        <w:numPr>
          <w:ilvl w:val="1"/>
          <w:numId w:val="9"/>
        </w:numPr>
        <w:suppressAutoHyphens/>
        <w:spacing w:line="360" w:lineRule="auto"/>
        <w:jc w:val="both"/>
        <w:rPr>
          <w:lang w:eastAsia="zh-CN"/>
        </w:rPr>
      </w:pPr>
      <w:r w:rsidRPr="00CA363A">
        <w:rPr>
          <w:sz w:val="22"/>
          <w:szCs w:val="22"/>
          <w:lang w:eastAsia="zh-CN"/>
        </w:rPr>
        <w:t>………………………………………………………………………………………….</w:t>
      </w:r>
    </w:p>
    <w:p w14:paraId="057CD81E" w14:textId="77777777" w:rsidR="00CA363A" w:rsidRPr="00CA363A" w:rsidRDefault="00CA363A" w:rsidP="00CA363A">
      <w:pPr>
        <w:numPr>
          <w:ilvl w:val="1"/>
          <w:numId w:val="9"/>
        </w:numPr>
        <w:suppressAutoHyphens/>
        <w:spacing w:line="360" w:lineRule="auto"/>
        <w:jc w:val="both"/>
        <w:rPr>
          <w:lang w:eastAsia="zh-CN"/>
        </w:rPr>
      </w:pPr>
      <w:r w:rsidRPr="00CA363A">
        <w:rPr>
          <w:sz w:val="22"/>
          <w:szCs w:val="22"/>
          <w:lang w:eastAsia="zh-CN"/>
        </w:rPr>
        <w:t>……………………………………………..……………………………………………</w:t>
      </w:r>
    </w:p>
    <w:p w14:paraId="217BB517" w14:textId="77777777" w:rsidR="00CA363A" w:rsidRPr="00CA363A" w:rsidRDefault="00CA363A" w:rsidP="00CA363A">
      <w:pPr>
        <w:numPr>
          <w:ilvl w:val="1"/>
          <w:numId w:val="9"/>
        </w:numPr>
        <w:suppressAutoHyphens/>
        <w:spacing w:line="360" w:lineRule="auto"/>
        <w:jc w:val="both"/>
        <w:rPr>
          <w:lang w:eastAsia="zh-CN"/>
        </w:rPr>
      </w:pPr>
      <w:r w:rsidRPr="00CA363A">
        <w:rPr>
          <w:sz w:val="22"/>
          <w:szCs w:val="22"/>
          <w:lang w:eastAsia="zh-CN"/>
        </w:rPr>
        <w:t>...............................................................................</w:t>
      </w:r>
    </w:p>
    <w:p w14:paraId="21DF040E" w14:textId="77777777" w:rsidR="00CA363A" w:rsidRPr="00CA363A" w:rsidRDefault="00CA363A" w:rsidP="00CA363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  <w:lang w:eastAsia="zh-CN"/>
        </w:rPr>
      </w:pPr>
      <w:r w:rsidRPr="00CA363A">
        <w:rPr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03AB589E" w14:textId="77777777" w:rsidR="00CA363A" w:rsidRPr="00CA363A" w:rsidRDefault="00CA363A" w:rsidP="00CA363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 w:rsidRPr="00CA363A">
        <w:rPr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6CE642C1" w14:textId="702FFF8C" w:rsidR="00EC505E" w:rsidRDefault="00EC505E" w:rsidP="00EC505E">
      <w:pPr>
        <w:jc w:val="both"/>
        <w:rPr>
          <w:sz w:val="22"/>
          <w:szCs w:val="22"/>
        </w:rPr>
      </w:pPr>
    </w:p>
    <w:p w14:paraId="78CF8C2D" w14:textId="77777777" w:rsidR="00EC505E" w:rsidRPr="003B552D" w:rsidRDefault="00EC505E" w:rsidP="00EC505E">
      <w:pPr>
        <w:jc w:val="both"/>
        <w:rPr>
          <w:sz w:val="22"/>
          <w:szCs w:val="22"/>
        </w:rPr>
      </w:pPr>
    </w:p>
    <w:p w14:paraId="46FED4BE" w14:textId="678B8DCD" w:rsidR="004D50D6" w:rsidRPr="00AA7A6C" w:rsidRDefault="004D50D6" w:rsidP="00CA363A">
      <w:pPr>
        <w:keepNext/>
        <w:spacing w:before="240" w:after="60"/>
        <w:outlineLvl w:val="0"/>
      </w:pPr>
      <w:r w:rsidRPr="003B552D">
        <w:rPr>
          <w:b/>
          <w:bCs/>
          <w:kern w:val="32"/>
          <w:sz w:val="22"/>
          <w:szCs w:val="22"/>
        </w:rPr>
        <w:tab/>
      </w:r>
    </w:p>
    <w:p w14:paraId="39345C6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19BF1" w14:textId="77777777" w:rsidR="00CA11DD" w:rsidRDefault="00CA11DD">
      <w:r>
        <w:separator/>
      </w:r>
    </w:p>
  </w:endnote>
  <w:endnote w:type="continuationSeparator" w:id="0">
    <w:p w14:paraId="6E4DA3AF" w14:textId="77777777" w:rsidR="00CA11DD" w:rsidRDefault="00CA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E1FE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35183" w14:textId="77777777" w:rsidR="00CA11DD" w:rsidRDefault="00CA11DD">
      <w:r>
        <w:separator/>
      </w:r>
    </w:p>
  </w:footnote>
  <w:footnote w:type="continuationSeparator" w:id="0">
    <w:p w14:paraId="483C5474" w14:textId="77777777" w:rsidR="00CA11DD" w:rsidRDefault="00CA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09541" w14:textId="2A539A0A" w:rsidR="00F574C4" w:rsidRDefault="00B71191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654D75"/>
    <w:multiLevelType w:val="hybridMultilevel"/>
    <w:tmpl w:val="7CA062DC"/>
    <w:lvl w:ilvl="0" w:tplc="22C4212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598F"/>
    <w:multiLevelType w:val="hybridMultilevel"/>
    <w:tmpl w:val="6462A01E"/>
    <w:lvl w:ilvl="0" w:tplc="3DD6CB8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60199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7878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897709">
    <w:abstractNumId w:val="4"/>
  </w:num>
  <w:num w:numId="4" w16cid:durableId="1893299314">
    <w:abstractNumId w:val="7"/>
  </w:num>
  <w:num w:numId="5" w16cid:durableId="1830321379">
    <w:abstractNumId w:val="5"/>
  </w:num>
  <w:num w:numId="6" w16cid:durableId="2001689050">
    <w:abstractNumId w:val="3"/>
  </w:num>
  <w:num w:numId="7" w16cid:durableId="681325407">
    <w:abstractNumId w:val="2"/>
  </w:num>
  <w:num w:numId="8" w16cid:durableId="21450022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84796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1DD"/>
    <w:rsid w:val="00012286"/>
    <w:rsid w:val="0001243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4B11"/>
    <w:rsid w:val="004B7300"/>
    <w:rsid w:val="004C6753"/>
    <w:rsid w:val="004D50D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1B72"/>
    <w:rsid w:val="00833933"/>
    <w:rsid w:val="008525F8"/>
    <w:rsid w:val="00853083"/>
    <w:rsid w:val="008B2F0C"/>
    <w:rsid w:val="008B4928"/>
    <w:rsid w:val="008D2AB8"/>
    <w:rsid w:val="008F1C66"/>
    <w:rsid w:val="00970FE4"/>
    <w:rsid w:val="009E391A"/>
    <w:rsid w:val="00A0022B"/>
    <w:rsid w:val="00A346FE"/>
    <w:rsid w:val="00A47B4D"/>
    <w:rsid w:val="00A83018"/>
    <w:rsid w:val="00B71191"/>
    <w:rsid w:val="00B774DC"/>
    <w:rsid w:val="00C969A6"/>
    <w:rsid w:val="00CA11DD"/>
    <w:rsid w:val="00CA363A"/>
    <w:rsid w:val="00CA7D36"/>
    <w:rsid w:val="00CE04C0"/>
    <w:rsid w:val="00D24208"/>
    <w:rsid w:val="00D60C38"/>
    <w:rsid w:val="00D66893"/>
    <w:rsid w:val="00D90ACB"/>
    <w:rsid w:val="00DC1500"/>
    <w:rsid w:val="00E44371"/>
    <w:rsid w:val="00E5464E"/>
    <w:rsid w:val="00E949B0"/>
    <w:rsid w:val="00EC505E"/>
    <w:rsid w:val="00F00591"/>
    <w:rsid w:val="00F51688"/>
    <w:rsid w:val="00F53146"/>
    <w:rsid w:val="00F574C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7DB02BB"/>
  <w15:chartTrackingRefBased/>
  <w15:docId w15:val="{F0FD5744-09AD-470E-B1E4-629F16FF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4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43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E0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17216-69BE-4632-8136-D95D8C4F4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Patrycja Droździel-Włodarska</cp:lastModifiedBy>
  <cp:revision>5</cp:revision>
  <cp:lastPrinted>2022-03-15T12:35:00Z</cp:lastPrinted>
  <dcterms:created xsi:type="dcterms:W3CDTF">2022-03-15T12:35:00Z</dcterms:created>
  <dcterms:modified xsi:type="dcterms:W3CDTF">2022-04-28T08:43:00Z</dcterms:modified>
</cp:coreProperties>
</file>