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9217C" w14:textId="77777777" w:rsidR="00E22051" w:rsidRDefault="00E22051" w:rsidP="007A7CEA">
      <w:pPr>
        <w:rPr>
          <w:b/>
          <w:sz w:val="22"/>
          <w:u w:val="single"/>
        </w:rPr>
      </w:pPr>
    </w:p>
    <w:p w14:paraId="344AC296" w14:textId="77777777" w:rsidR="00E22051" w:rsidRDefault="00E22051" w:rsidP="007A7CEA">
      <w:pPr>
        <w:rPr>
          <w:b/>
          <w:sz w:val="22"/>
          <w:u w:val="single"/>
        </w:rPr>
      </w:pPr>
    </w:p>
    <w:p w14:paraId="133C5160" w14:textId="77777777" w:rsidR="00351DCE" w:rsidRDefault="00351DCE" w:rsidP="007A7CEA">
      <w:pPr>
        <w:rPr>
          <w:b/>
          <w:sz w:val="22"/>
          <w:u w:val="single"/>
        </w:rPr>
      </w:pPr>
    </w:p>
    <w:p w14:paraId="110EDC50" w14:textId="00A403F1" w:rsidR="007A7CEA" w:rsidRPr="007A7CEA" w:rsidRDefault="007A7CEA" w:rsidP="007A7CEA">
      <w:pPr>
        <w:rPr>
          <w:b/>
          <w:sz w:val="22"/>
          <w:u w:val="single"/>
        </w:rPr>
      </w:pPr>
      <w:r w:rsidRPr="007A7CEA">
        <w:rPr>
          <w:b/>
          <w:sz w:val="22"/>
          <w:u w:val="single"/>
        </w:rPr>
        <w:t>Nr sprawy: ZP/</w:t>
      </w:r>
      <w:r w:rsidR="00975FD4">
        <w:rPr>
          <w:b/>
          <w:sz w:val="22"/>
          <w:u w:val="single"/>
        </w:rPr>
        <w:t>2</w:t>
      </w:r>
      <w:r w:rsidR="00C14E21">
        <w:rPr>
          <w:b/>
          <w:sz w:val="22"/>
          <w:u w:val="single"/>
        </w:rPr>
        <w:t>1</w:t>
      </w:r>
      <w:r w:rsidRPr="007A7CEA">
        <w:rPr>
          <w:b/>
          <w:sz w:val="22"/>
          <w:u w:val="single"/>
        </w:rPr>
        <w:t>/202</w:t>
      </w:r>
      <w:r w:rsidR="00C14E21">
        <w:rPr>
          <w:b/>
          <w:sz w:val="22"/>
          <w:u w:val="single"/>
        </w:rPr>
        <w:t>2</w:t>
      </w:r>
    </w:p>
    <w:p w14:paraId="0226B232" w14:textId="0E9ED7BC" w:rsidR="007A7CEA" w:rsidRPr="007A7CEA" w:rsidRDefault="007A7CEA" w:rsidP="007A7CEA">
      <w:pPr>
        <w:keepNext/>
        <w:jc w:val="center"/>
        <w:outlineLvl w:val="1"/>
        <w:rPr>
          <w:b/>
          <w:sz w:val="28"/>
          <w:u w:val="single"/>
        </w:rPr>
      </w:pPr>
      <w:r w:rsidRPr="007A7CEA">
        <w:rPr>
          <w:b/>
          <w:sz w:val="28"/>
          <w:u w:val="single"/>
        </w:rPr>
        <w:t xml:space="preserve">WYKAZ </w:t>
      </w:r>
      <w:r w:rsidR="00975FD4">
        <w:rPr>
          <w:b/>
          <w:sz w:val="28"/>
          <w:u w:val="single"/>
        </w:rPr>
        <w:t>USŁUG</w:t>
      </w:r>
    </w:p>
    <w:p w14:paraId="218EE66F" w14:textId="77777777" w:rsidR="007A7CEA" w:rsidRPr="007A7CEA" w:rsidRDefault="007A7CEA" w:rsidP="007A7CEA">
      <w:pPr>
        <w:rPr>
          <w:sz w:val="22"/>
        </w:rPr>
      </w:pPr>
    </w:p>
    <w:p w14:paraId="421EBBE6" w14:textId="5D72378E" w:rsidR="007A7CEA" w:rsidRPr="007A7CEA" w:rsidRDefault="007A7CEA" w:rsidP="00975FD4">
      <w:pPr>
        <w:jc w:val="both"/>
        <w:rPr>
          <w:sz w:val="24"/>
        </w:rPr>
      </w:pPr>
      <w:r w:rsidRPr="007A7CEA">
        <w:rPr>
          <w:sz w:val="24"/>
        </w:rPr>
        <w:t>Składając ofertę w przetargu na:</w:t>
      </w:r>
      <w:r>
        <w:rPr>
          <w:sz w:val="24"/>
        </w:rPr>
        <w:t xml:space="preserve"> </w:t>
      </w:r>
      <w:r w:rsidR="00C14E21" w:rsidRPr="00C14E21">
        <w:rPr>
          <w:b/>
          <w:sz w:val="24"/>
        </w:rPr>
        <w:t xml:space="preserve">Opieka serwisowa aparatury medycznej - Utrzymanie w pełnej sprawności </w:t>
      </w:r>
      <w:proofErr w:type="spellStart"/>
      <w:r w:rsidR="00C14E21" w:rsidRPr="00C14E21">
        <w:rPr>
          <w:b/>
          <w:sz w:val="24"/>
        </w:rPr>
        <w:t>techniczno</w:t>
      </w:r>
      <w:proofErr w:type="spellEnd"/>
      <w:r w:rsidR="00C14E21" w:rsidRPr="00C14E21">
        <w:rPr>
          <w:b/>
          <w:sz w:val="24"/>
        </w:rPr>
        <w:t xml:space="preserve"> - eksploatacyjnej sprzętu endoskopowego marki OLYMPUS</w:t>
      </w:r>
    </w:p>
    <w:p w14:paraId="301B3B4D" w14:textId="77777777" w:rsidR="007A7CEA" w:rsidRPr="007A7CEA" w:rsidRDefault="007A7CEA" w:rsidP="007A7CEA">
      <w:pPr>
        <w:jc w:val="center"/>
        <w:rPr>
          <w:b/>
          <w:sz w:val="24"/>
        </w:rPr>
      </w:pPr>
    </w:p>
    <w:p w14:paraId="1FBED42A" w14:textId="7EC6F380" w:rsidR="007A7CEA" w:rsidRDefault="007A7CEA" w:rsidP="007A7CEA">
      <w:pPr>
        <w:rPr>
          <w:sz w:val="24"/>
        </w:rPr>
      </w:pPr>
      <w:r w:rsidRPr="007A7CEA">
        <w:rPr>
          <w:sz w:val="24"/>
        </w:rPr>
        <w:t>oświadczamy, że:</w:t>
      </w:r>
    </w:p>
    <w:p w14:paraId="31787C26" w14:textId="0EDF3AE4" w:rsidR="00975FD4" w:rsidRPr="007A7CEA" w:rsidRDefault="00B36C1F" w:rsidP="00B36C1F">
      <w:pPr>
        <w:tabs>
          <w:tab w:val="left" w:pos="8490"/>
        </w:tabs>
        <w:rPr>
          <w:sz w:val="24"/>
        </w:rPr>
      </w:pPr>
      <w:r>
        <w:rPr>
          <w:sz w:val="24"/>
        </w:rPr>
        <w:tab/>
      </w:r>
    </w:p>
    <w:p w14:paraId="1ED83E35" w14:textId="77777777" w:rsidR="00975FD4" w:rsidRDefault="007A7CEA" w:rsidP="00975FD4">
      <w:pPr>
        <w:autoSpaceDE w:val="0"/>
        <w:autoSpaceDN w:val="0"/>
        <w:adjustRightInd w:val="0"/>
        <w:spacing w:after="240"/>
        <w:jc w:val="both"/>
        <w:rPr>
          <w:sz w:val="24"/>
          <w:szCs w:val="24"/>
        </w:rPr>
      </w:pPr>
      <w:r w:rsidRPr="00975FD4">
        <w:rPr>
          <w:sz w:val="24"/>
          <w:szCs w:val="24"/>
        </w:rPr>
        <w:t xml:space="preserve">w okresie ostatnich 3 lat, a jeżeli okres prowadzenia działalności jest krótszy – w tym okresie, wykonaliśmy następujące </w:t>
      </w:r>
      <w:r w:rsidR="00975FD4" w:rsidRPr="00975FD4">
        <w:rPr>
          <w:bCs/>
          <w:sz w:val="24"/>
          <w:szCs w:val="24"/>
        </w:rPr>
        <w:t>usługi</w:t>
      </w:r>
      <w:r w:rsidRPr="00975FD4">
        <w:rPr>
          <w:bCs/>
          <w:sz w:val="24"/>
          <w:szCs w:val="24"/>
        </w:rPr>
        <w:t xml:space="preserve"> </w:t>
      </w:r>
      <w:r w:rsidRPr="00975FD4">
        <w:rPr>
          <w:sz w:val="24"/>
          <w:szCs w:val="24"/>
        </w:rPr>
        <w:t xml:space="preserve">odpowiadające swoim rodzajem i wartością </w:t>
      </w:r>
      <w:r w:rsidR="00975FD4">
        <w:rPr>
          <w:sz w:val="24"/>
          <w:szCs w:val="24"/>
        </w:rPr>
        <w:t xml:space="preserve">usługi </w:t>
      </w:r>
      <w:r w:rsidRPr="00975FD4">
        <w:rPr>
          <w:sz w:val="24"/>
          <w:szCs w:val="24"/>
        </w:rPr>
        <w:t xml:space="preserve">stanowiącej przedmiot zamówienia (zgodnie z zapisami pkt </w:t>
      </w:r>
      <w:r w:rsidR="00975FD4">
        <w:rPr>
          <w:sz w:val="24"/>
          <w:szCs w:val="24"/>
        </w:rPr>
        <w:t xml:space="preserve">6.2.2 </w:t>
      </w:r>
      <w:r w:rsidRPr="00975FD4">
        <w:rPr>
          <w:sz w:val="24"/>
          <w:szCs w:val="24"/>
        </w:rPr>
        <w:t xml:space="preserve">i </w:t>
      </w:r>
      <w:r w:rsidR="00975FD4">
        <w:rPr>
          <w:sz w:val="24"/>
          <w:szCs w:val="24"/>
        </w:rPr>
        <w:t xml:space="preserve">8.3.2 </w:t>
      </w:r>
      <w:r w:rsidRPr="00975FD4">
        <w:rPr>
          <w:sz w:val="24"/>
          <w:szCs w:val="24"/>
        </w:rPr>
        <w:t xml:space="preserve">SWZ). </w:t>
      </w:r>
    </w:p>
    <w:p w14:paraId="76DE04E7" w14:textId="34EC1152" w:rsidR="007A7CEA" w:rsidRPr="00975FD4" w:rsidRDefault="007A7CEA" w:rsidP="00975FD4">
      <w:pPr>
        <w:autoSpaceDE w:val="0"/>
        <w:autoSpaceDN w:val="0"/>
        <w:adjustRightInd w:val="0"/>
        <w:spacing w:after="240"/>
        <w:jc w:val="both"/>
        <w:rPr>
          <w:sz w:val="24"/>
          <w:szCs w:val="24"/>
        </w:rPr>
      </w:pPr>
      <w:r w:rsidRPr="00975FD4">
        <w:rPr>
          <w:sz w:val="24"/>
          <w:szCs w:val="24"/>
        </w:rPr>
        <w:t xml:space="preserve">W załączeniu dowody określające czy te </w:t>
      </w:r>
      <w:r w:rsidR="00B36C1F">
        <w:rPr>
          <w:sz w:val="24"/>
          <w:szCs w:val="24"/>
        </w:rPr>
        <w:t>usługi</w:t>
      </w:r>
      <w:r w:rsidRPr="00975FD4">
        <w:rPr>
          <w:sz w:val="24"/>
          <w:szCs w:val="24"/>
        </w:rPr>
        <w:t xml:space="preserve"> zostały wykonane należycie:</w:t>
      </w:r>
    </w:p>
    <w:tbl>
      <w:tblPr>
        <w:tblW w:w="1466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975FD4">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2A3BE4B4" w14:textId="77777777" w:rsidR="00975FD4" w:rsidRDefault="007A7CEA" w:rsidP="007A7CEA">
            <w:pPr>
              <w:tabs>
                <w:tab w:val="left" w:pos="708"/>
                <w:tab w:val="center" w:pos="4536"/>
                <w:tab w:val="right" w:pos="9072"/>
              </w:tabs>
              <w:jc w:val="center"/>
              <w:rPr>
                <w:sz w:val="22"/>
                <w:szCs w:val="22"/>
              </w:rPr>
            </w:pPr>
            <w:r w:rsidRPr="007A7CEA">
              <w:rPr>
                <w:sz w:val="22"/>
                <w:szCs w:val="22"/>
              </w:rPr>
              <w:t xml:space="preserve">Nazwa </w:t>
            </w:r>
            <w:r w:rsidR="00975FD4">
              <w:rPr>
                <w:sz w:val="22"/>
                <w:szCs w:val="22"/>
              </w:rPr>
              <w:t>Zamawiającego</w:t>
            </w:r>
          </w:p>
          <w:p w14:paraId="0B421F07" w14:textId="49F677A8" w:rsidR="007A7CEA" w:rsidRPr="007A7CEA" w:rsidRDefault="007A7CEA" w:rsidP="007A7CEA">
            <w:pPr>
              <w:tabs>
                <w:tab w:val="left" w:pos="708"/>
                <w:tab w:val="center" w:pos="4536"/>
                <w:tab w:val="right" w:pos="9072"/>
              </w:tabs>
              <w:jc w:val="center"/>
              <w:rPr>
                <w:sz w:val="22"/>
                <w:szCs w:val="22"/>
              </w:rPr>
            </w:pPr>
            <w:r w:rsidRPr="007A7CEA">
              <w:rPr>
                <w:sz w:val="22"/>
                <w:szCs w:val="22"/>
              </w:rPr>
              <w:t>(</w:t>
            </w:r>
            <w:r w:rsidRPr="007A7CEA">
              <w:rPr>
                <w:i/>
                <w:iCs/>
                <w:sz w:val="22"/>
                <w:szCs w:val="22"/>
              </w:rPr>
              <w:t xml:space="preserve">podmiot na rzecz którego </w:t>
            </w:r>
            <w:r w:rsidR="00975FD4">
              <w:rPr>
                <w:i/>
                <w:iCs/>
                <w:sz w:val="22"/>
                <w:szCs w:val="22"/>
              </w:rPr>
              <w:t xml:space="preserve">usługa </w:t>
            </w:r>
            <w:r w:rsidRPr="007A7CEA">
              <w:rPr>
                <w:i/>
                <w:iCs/>
                <w:sz w:val="22"/>
                <w:szCs w:val="22"/>
              </w:rPr>
              <w:t xml:space="preserve">została </w:t>
            </w:r>
            <w:r w:rsidR="00975FD4">
              <w:rPr>
                <w:i/>
                <w:iCs/>
                <w:sz w:val="22"/>
                <w:szCs w:val="22"/>
              </w:rPr>
              <w:t>zrealizowana</w:t>
            </w:r>
            <w:r w:rsidRPr="007A7CEA">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02ACFDC7" w14:textId="206E9AA7" w:rsidR="007A7CEA" w:rsidRPr="007A7CEA" w:rsidRDefault="007A7CEA" w:rsidP="007A7CEA">
            <w:pPr>
              <w:tabs>
                <w:tab w:val="left" w:pos="708"/>
                <w:tab w:val="center" w:pos="4536"/>
                <w:tab w:val="right" w:pos="9072"/>
              </w:tabs>
              <w:jc w:val="center"/>
              <w:rPr>
                <w:sz w:val="22"/>
                <w:szCs w:val="22"/>
              </w:rPr>
            </w:pPr>
            <w:r w:rsidRPr="007A7CEA">
              <w:rPr>
                <w:sz w:val="22"/>
                <w:szCs w:val="22"/>
              </w:rPr>
              <w:t xml:space="preserve">Przedmiot </w:t>
            </w:r>
            <w:r w:rsidR="00975FD4">
              <w:rPr>
                <w:sz w:val="22"/>
                <w:szCs w:val="22"/>
              </w:rPr>
              <w:t>usługi</w:t>
            </w:r>
            <w:r w:rsidRPr="007A7CEA">
              <w:rPr>
                <w:sz w:val="22"/>
                <w:szCs w:val="22"/>
              </w:rPr>
              <w:t xml:space="preserve"> (</w:t>
            </w:r>
            <w:r w:rsidRPr="007A7CEA">
              <w:rPr>
                <w:i/>
                <w:iCs/>
                <w:sz w:val="22"/>
                <w:szCs w:val="22"/>
              </w:rPr>
              <w:t xml:space="preserve">podanie nazwy </w:t>
            </w:r>
            <w:r w:rsidR="00975FD4">
              <w:rPr>
                <w:i/>
                <w:iCs/>
                <w:sz w:val="22"/>
                <w:szCs w:val="22"/>
              </w:rPr>
              <w:t>zadania</w:t>
            </w:r>
            <w:r w:rsidRPr="007A7CEA">
              <w:rPr>
                <w:i/>
                <w:iCs/>
                <w:sz w:val="22"/>
                <w:szCs w:val="22"/>
              </w:rPr>
              <w:t xml:space="preserve"> i miejsca je</w:t>
            </w:r>
            <w:r w:rsidR="00975FD4">
              <w:rPr>
                <w:i/>
                <w:iCs/>
                <w:sz w:val="22"/>
                <w:szCs w:val="22"/>
              </w:rPr>
              <w:t>go</w:t>
            </w:r>
            <w:r w:rsidRPr="007A7CEA">
              <w:rPr>
                <w:i/>
                <w:iCs/>
                <w:sz w:val="22"/>
                <w:szCs w:val="22"/>
              </w:rPr>
              <w:t xml:space="preserve"> realizacji</w:t>
            </w:r>
            <w:r w:rsidRPr="007A7CEA">
              <w:rPr>
                <w:sz w:val="22"/>
                <w:szCs w:val="22"/>
              </w:rPr>
              <w:t xml:space="preserve"> </w:t>
            </w:r>
            <w:r w:rsidRPr="007A7CEA">
              <w:rPr>
                <w:sz w:val="22"/>
                <w:szCs w:val="22"/>
              </w:rPr>
              <w:br/>
            </w:r>
            <w:r w:rsidRPr="007A7CEA">
              <w:rPr>
                <w:i/>
                <w:iCs/>
                <w:sz w:val="22"/>
                <w:szCs w:val="22"/>
              </w:rPr>
              <w:t>z opisem pozwalającym na ocenę spełniania warunku udziału w postępowaniu</w:t>
            </w:r>
            <w:r w:rsidRPr="007A7CEA">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532328F0" w:rsidR="007A7CEA" w:rsidRPr="007A7CEA" w:rsidRDefault="007A7CEA" w:rsidP="007A7CEA">
            <w:pPr>
              <w:jc w:val="center"/>
              <w:rPr>
                <w:sz w:val="22"/>
                <w:szCs w:val="22"/>
              </w:rPr>
            </w:pPr>
            <w:r w:rsidRPr="007A7CEA">
              <w:rPr>
                <w:sz w:val="22"/>
                <w:szCs w:val="22"/>
              </w:rPr>
              <w:t xml:space="preserve">Kwota brutto wykonanej </w:t>
            </w:r>
            <w:r w:rsidR="00975FD4">
              <w:rPr>
                <w:sz w:val="22"/>
                <w:szCs w:val="22"/>
              </w:rPr>
              <w:t>usługi</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028B7EB4" w:rsidR="007A7CEA" w:rsidRPr="007A7CEA" w:rsidRDefault="00975FD4" w:rsidP="007A7CEA">
            <w:pPr>
              <w:jc w:val="center"/>
              <w:rPr>
                <w:sz w:val="22"/>
                <w:szCs w:val="22"/>
              </w:rPr>
            </w:pPr>
            <w:r>
              <w:rPr>
                <w:sz w:val="22"/>
                <w:szCs w:val="22"/>
              </w:rPr>
              <w:t>Okres realizacji usługi</w:t>
            </w:r>
          </w:p>
        </w:tc>
      </w:tr>
      <w:tr w:rsidR="007A7CEA" w:rsidRPr="007A7CEA" w14:paraId="1C376CB5" w14:textId="77777777" w:rsidTr="00C14E21">
        <w:trPr>
          <w:trHeight w:val="1199"/>
        </w:trPr>
        <w:tc>
          <w:tcPr>
            <w:tcW w:w="710" w:type="dxa"/>
            <w:vMerge w:val="restart"/>
            <w:tcBorders>
              <w:top w:val="single" w:sz="6" w:space="0" w:color="auto"/>
              <w:left w:val="single" w:sz="6" w:space="0" w:color="auto"/>
              <w:right w:val="single" w:sz="6" w:space="0" w:color="auto"/>
            </w:tcBorders>
            <w:vAlign w:val="center"/>
          </w:tcPr>
          <w:p w14:paraId="2AA01D9E" w14:textId="5B53A462" w:rsidR="007A7CEA" w:rsidRPr="007A7CEA" w:rsidRDefault="007A7CEA" w:rsidP="00C14E21">
            <w:pPr>
              <w:jc w:val="center"/>
              <w:rPr>
                <w:sz w:val="24"/>
              </w:rPr>
            </w:pPr>
            <w:r w:rsidRPr="007A7CEA">
              <w:rPr>
                <w:sz w:val="24"/>
              </w:rPr>
              <w:t>1</w:t>
            </w:r>
          </w:p>
        </w:tc>
        <w:tc>
          <w:tcPr>
            <w:tcW w:w="3891" w:type="dxa"/>
            <w:vMerge w:val="restart"/>
            <w:tcBorders>
              <w:top w:val="single" w:sz="6" w:space="0" w:color="auto"/>
              <w:left w:val="single" w:sz="6" w:space="0" w:color="auto"/>
              <w:right w:val="single" w:sz="6" w:space="0" w:color="auto"/>
            </w:tcBorders>
            <w:vAlign w:val="center"/>
          </w:tcPr>
          <w:p w14:paraId="66682AC2" w14:textId="77777777" w:rsidR="00C14E21" w:rsidRPr="00C14E21" w:rsidRDefault="00C14E21" w:rsidP="00C14E21">
            <w:pPr>
              <w:jc w:val="both"/>
              <w:rPr>
                <w:sz w:val="24"/>
                <w:szCs w:val="24"/>
              </w:rPr>
            </w:pPr>
            <w:r w:rsidRPr="00C14E21">
              <w:rPr>
                <w:sz w:val="24"/>
                <w:szCs w:val="24"/>
              </w:rPr>
              <w:t xml:space="preserve">- zrealizowane min. dwie usługi w zakresie serwisowania urządzeń tego samego typu, których dotyczy pakiet, na który Wykonawca składa ofertę. </w:t>
            </w:r>
          </w:p>
          <w:p w14:paraId="3A1BEA9B" w14:textId="77777777" w:rsidR="00C14E21" w:rsidRDefault="00C14E21" w:rsidP="00C14E21">
            <w:pPr>
              <w:ind w:left="-13"/>
              <w:jc w:val="both"/>
              <w:rPr>
                <w:sz w:val="24"/>
                <w:szCs w:val="24"/>
              </w:rPr>
            </w:pPr>
            <w:r w:rsidRPr="00C14E21">
              <w:rPr>
                <w:sz w:val="24"/>
                <w:szCs w:val="24"/>
              </w:rPr>
              <w:t>O wartości brutto: 300 000 zł;</w:t>
            </w:r>
          </w:p>
          <w:p w14:paraId="2567CF3E" w14:textId="77777777" w:rsidR="00C14E21" w:rsidRDefault="00C14E21" w:rsidP="00C14E21">
            <w:pPr>
              <w:ind w:left="-13"/>
              <w:jc w:val="both"/>
              <w:rPr>
                <w:sz w:val="24"/>
                <w:szCs w:val="24"/>
              </w:rPr>
            </w:pPr>
          </w:p>
          <w:p w14:paraId="5B9D073F" w14:textId="5C0420B6" w:rsidR="007A7CEA" w:rsidRPr="00975FD4" w:rsidRDefault="00975FD4" w:rsidP="00C14E21">
            <w:pPr>
              <w:ind w:left="-13"/>
              <w:jc w:val="both"/>
              <w:rPr>
                <w:bCs/>
                <w:sz w:val="24"/>
                <w:szCs w:val="24"/>
              </w:rPr>
            </w:pPr>
            <w:r w:rsidRPr="00975FD4">
              <w:rPr>
                <w:bCs/>
                <w:sz w:val="24"/>
                <w:szCs w:val="24"/>
              </w:rPr>
              <w:t>Długość zawartej umowy nie krótsza niż 12 miesięcy.</w:t>
            </w:r>
          </w:p>
        </w:tc>
        <w:tc>
          <w:tcPr>
            <w:tcW w:w="2332" w:type="dxa"/>
            <w:tcBorders>
              <w:top w:val="single" w:sz="6" w:space="0" w:color="auto"/>
              <w:left w:val="single" w:sz="6" w:space="0" w:color="auto"/>
              <w:bottom w:val="single" w:sz="6" w:space="0" w:color="auto"/>
              <w:right w:val="single" w:sz="6" w:space="0" w:color="auto"/>
            </w:tcBorders>
          </w:tcPr>
          <w:p w14:paraId="322BD55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nil"/>
            </w:tcBorders>
          </w:tcPr>
          <w:p w14:paraId="56A4B2E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076F9C77"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5FD22738" w14:textId="77777777" w:rsidR="007A7CEA" w:rsidRPr="007A7CEA" w:rsidRDefault="007A7CEA" w:rsidP="007A7CEA">
            <w:pPr>
              <w:rPr>
                <w:sz w:val="24"/>
              </w:rPr>
            </w:pPr>
          </w:p>
        </w:tc>
      </w:tr>
      <w:tr w:rsidR="007A7CEA" w:rsidRPr="007A7CEA" w14:paraId="2A520EA6" w14:textId="77777777" w:rsidTr="00C14E21">
        <w:trPr>
          <w:trHeight w:val="893"/>
        </w:trPr>
        <w:tc>
          <w:tcPr>
            <w:tcW w:w="710" w:type="dxa"/>
            <w:vMerge/>
            <w:tcBorders>
              <w:left w:val="single" w:sz="6" w:space="0" w:color="auto"/>
              <w:bottom w:val="single" w:sz="6" w:space="0" w:color="auto"/>
              <w:right w:val="single" w:sz="6" w:space="0" w:color="auto"/>
            </w:tcBorders>
            <w:vAlign w:val="center"/>
          </w:tcPr>
          <w:p w14:paraId="15521BA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09FC46A4" w14:textId="77777777" w:rsidR="007A7CEA" w:rsidRPr="007A7CEA" w:rsidRDefault="007A7CEA" w:rsidP="007A7CEA">
            <w:pPr>
              <w:jc w:val="both"/>
              <w:rPr>
                <w:sz w:val="24"/>
              </w:rPr>
            </w:pPr>
          </w:p>
        </w:tc>
        <w:tc>
          <w:tcPr>
            <w:tcW w:w="2332" w:type="dxa"/>
            <w:tcBorders>
              <w:top w:val="single" w:sz="6" w:space="0" w:color="auto"/>
              <w:left w:val="single" w:sz="6" w:space="0" w:color="auto"/>
              <w:bottom w:val="single" w:sz="6" w:space="0" w:color="auto"/>
              <w:right w:val="single" w:sz="6" w:space="0" w:color="auto"/>
            </w:tcBorders>
          </w:tcPr>
          <w:p w14:paraId="2E2EBB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1CAA169"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59F221E"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24ECC519" w14:textId="77777777" w:rsidR="007A7CEA" w:rsidRPr="007A7CEA" w:rsidRDefault="007A7CEA" w:rsidP="007A7CEA">
            <w:pPr>
              <w:rPr>
                <w:sz w:val="24"/>
              </w:rPr>
            </w:pPr>
          </w:p>
        </w:tc>
      </w:tr>
    </w:tbl>
    <w:p w14:paraId="0C0DB055" w14:textId="77777777" w:rsidR="007A7CEA" w:rsidRPr="007A7CEA" w:rsidRDefault="007A7CEA" w:rsidP="007A7CEA">
      <w:pPr>
        <w:tabs>
          <w:tab w:val="left" w:pos="2520"/>
        </w:tabs>
      </w:pPr>
      <w:bookmarkStart w:id="0" w:name="_GoBack"/>
      <w:bookmarkEnd w:id="0"/>
    </w:p>
    <w:sectPr w:rsidR="007A7CEA" w:rsidRPr="007A7CEA" w:rsidSect="00B36C1F">
      <w:headerReference w:type="first" r:id="rId8"/>
      <w:footerReference w:type="first" r:id="rId9"/>
      <w:pgSz w:w="16838" w:h="11906" w:orient="landscape" w:code="9"/>
      <w:pgMar w:top="1134" w:right="1245" w:bottom="1134" w:left="1134" w:header="284" w:footer="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F9778" w14:textId="79370A2A" w:rsidR="00E22051" w:rsidRPr="007A7CEA" w:rsidRDefault="00C14E21" w:rsidP="00E22051">
    <w:pPr>
      <w:spacing w:before="100" w:beforeAutospacing="1"/>
      <w:rPr>
        <w:sz w:val="24"/>
      </w:rPr>
    </w:pPr>
    <w:r>
      <w:rPr>
        <w:sz w:val="24"/>
        <w:u w:val="dotted"/>
      </w:rPr>
      <w:t>…………...……</w:t>
    </w:r>
    <w:r w:rsidR="00E22051">
      <w:rPr>
        <w:sz w:val="24"/>
        <w:u w:val="dotted"/>
      </w:rPr>
      <w:t>,</w:t>
    </w:r>
    <w:r w:rsidR="00E22051" w:rsidRPr="007A7CEA">
      <w:rPr>
        <w:sz w:val="24"/>
      </w:rPr>
      <w:t xml:space="preserve"> dnia</w:t>
    </w:r>
    <w:r w:rsidR="00E22051">
      <w:rPr>
        <w:sz w:val="24"/>
      </w:rPr>
      <w:t>…………………….</w:t>
    </w:r>
    <w:r w:rsidR="00E22051" w:rsidRPr="007A7CEA">
      <w:rPr>
        <w:sz w:val="24"/>
      </w:rPr>
      <w:tab/>
      <w:t xml:space="preserve">                                                                </w:t>
    </w:r>
    <w:r w:rsidR="00E22051">
      <w:rPr>
        <w:sz w:val="24"/>
      </w:rPr>
      <w:t xml:space="preserve">                                               </w:t>
    </w:r>
    <w:r w:rsidR="00E22051" w:rsidRPr="007A7CEA">
      <w:rPr>
        <w:sz w:val="24"/>
      </w:rPr>
      <w:t>……………………………………..</w:t>
    </w:r>
  </w:p>
  <w:p w14:paraId="2442983C" w14:textId="1D6AD3D2" w:rsidR="00E22051" w:rsidRPr="007A7CEA" w:rsidRDefault="00E22051" w:rsidP="00E22051">
    <w:pPr>
      <w:ind w:left="10773"/>
    </w:pPr>
    <w:r w:rsidRPr="007A7CEA">
      <w:rPr>
        <w:sz w:val="24"/>
        <w:vertAlign w:val="superscript"/>
      </w:rPr>
      <w:t xml:space="preserve">podpis kwalifikowany osoby uprawnionej do składania </w:t>
    </w:r>
    <w:r w:rsidRPr="007A7CEA">
      <w:rPr>
        <w:sz w:val="24"/>
        <w:vertAlign w:val="superscript"/>
      </w:rPr>
      <w:br/>
    </w:r>
    <w:r>
      <w:rPr>
        <w:sz w:val="24"/>
        <w:vertAlign w:val="superscript"/>
      </w:rPr>
      <w:t xml:space="preserve">             </w:t>
    </w:r>
    <w:r w:rsidRPr="007A7CEA">
      <w:rPr>
        <w:sz w:val="24"/>
        <w:vertAlign w:val="superscript"/>
      </w:rPr>
      <w:t>oświadczeń woli w imieniu Wykonawcy</w:t>
    </w:r>
  </w:p>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99BF9" w14:textId="709C85A5" w:rsidR="00B36C1F" w:rsidRDefault="00351DCE" w:rsidP="00975FD4">
    <w:pPr>
      <w:rPr>
        <w:sz w:val="22"/>
        <w:szCs w:val="28"/>
      </w:rPr>
    </w:pPr>
    <w:r>
      <w:rPr>
        <w:noProof/>
        <w:sz w:val="22"/>
        <w:szCs w:val="28"/>
      </w:rPr>
      <mc:AlternateContent>
        <mc:Choice Requires="wps">
          <w:drawing>
            <wp:anchor distT="0" distB="0" distL="114300" distR="114300" simplePos="0" relativeHeight="251659264" behindDoc="0" locked="0" layoutInCell="1" allowOverlap="1" wp14:anchorId="549A077A" wp14:editId="6675F4D4">
              <wp:simplePos x="0" y="0"/>
              <wp:positionH relativeFrom="column">
                <wp:posOffset>-68885</wp:posOffset>
              </wp:positionH>
              <wp:positionV relativeFrom="paragraph">
                <wp:posOffset>31191</wp:posOffset>
              </wp:positionV>
              <wp:extent cx="2267712" cy="848563"/>
              <wp:effectExtent l="0" t="0" r="18415" b="27940"/>
              <wp:wrapNone/>
              <wp:docPr id="1" name="Prostokąt: zaokrąglone rogi 1"/>
              <wp:cNvGraphicFramePr/>
              <a:graphic xmlns:a="http://schemas.openxmlformats.org/drawingml/2006/main">
                <a:graphicData uri="http://schemas.microsoft.com/office/word/2010/wordprocessingShape">
                  <wps:wsp>
                    <wps:cNvSpPr/>
                    <wps:spPr>
                      <a:xfrm>
                        <a:off x="0" y="0"/>
                        <a:ext cx="2267712" cy="848563"/>
                      </a:xfrm>
                      <a:prstGeom prst="roundRect">
                        <a:avLst/>
                      </a:prstGeom>
                    </wps:spPr>
                    <wps:style>
                      <a:lnRef idx="2">
                        <a:schemeClr val="dk1"/>
                      </a:lnRef>
                      <a:fillRef idx="1">
                        <a:schemeClr val="lt1"/>
                      </a:fillRef>
                      <a:effectRef idx="0">
                        <a:schemeClr val="dk1"/>
                      </a:effectRef>
                      <a:fontRef idx="minor">
                        <a:schemeClr val="dk1"/>
                      </a:fontRef>
                    </wps:style>
                    <wps:txbx>
                      <w:txbxContent>
                        <w:p w14:paraId="2DD9ED8B" w14:textId="5B07381D" w:rsidR="00351DCE" w:rsidRPr="00351DCE" w:rsidRDefault="00351DCE" w:rsidP="00351DCE">
                          <w:pPr>
                            <w:jc w:val="center"/>
                            <w:rPr>
                              <w:sz w:val="18"/>
                              <w:szCs w:val="18"/>
                            </w:rPr>
                          </w:pPr>
                          <w:r w:rsidRPr="00351DCE">
                            <w:rPr>
                              <w:sz w:val="18"/>
                              <w:szCs w:val="18"/>
                            </w:rPr>
                            <w:t>………………………………………</w:t>
                          </w:r>
                          <w:r>
                            <w:rPr>
                              <w:sz w:val="18"/>
                              <w:szCs w:val="18"/>
                            </w:rPr>
                            <w:t>……</w:t>
                          </w:r>
                          <w:r w:rsidRPr="00351DCE">
                            <w:rPr>
                              <w:sz w:val="18"/>
                              <w:szCs w:val="18"/>
                            </w:rPr>
                            <w:t>Nazwa wykonawcy</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oundrect w14:anchorId="549A077A" id="Prostokąt: zaokrąglone rogi 1" o:spid="_x0000_s1026" style="position:absolute;margin-left:-5.4pt;margin-top:2.45pt;width:178.55pt;height:66.8pt;z-index:251659264;visibility:visible;mso-wrap-style:square;mso-wrap-distance-left:9pt;mso-wrap-distance-top:0;mso-wrap-distance-right:9pt;mso-wrap-distance-bottom:0;mso-position-horizontal:absolute;mso-position-horizontal-relative:text;mso-position-vertical:absolute;mso-position-vertical-relative:text;v-text-anchor:bottom"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" fillcolor="white [3201]" strokecolor="black [3200]" strokeweight="1pt">
              <v:stroke joinstyle="miter"/>
              <v:textbox>
                <w:txbxContent>
                  <w:p w14:paraId="2DD9ED8B" w14:textId="5B07381D" w:rsidR="00351DCE" w:rsidRPr="00351DCE" w:rsidRDefault="00351DCE" w:rsidP="00351DCE">
                    <w:pPr>
                      <w:jc w:val="center"/>
                      <w:rPr>
                        <w:sz w:val="18"/>
                        <w:szCs w:val="18"/>
                      </w:rPr>
                    </w:pPr>
                    <w:r w:rsidRPr="00351DCE">
                      <w:rPr>
                        <w:sz w:val="18"/>
                        <w:szCs w:val="18"/>
                      </w:rPr>
                      <w:t>………………………………………</w:t>
                    </w:r>
                    <w:r>
                      <w:rPr>
                        <w:sz w:val="18"/>
                        <w:szCs w:val="18"/>
                      </w:rPr>
                      <w:t>……</w:t>
                    </w:r>
                    <w:r w:rsidRPr="00351DCE">
                      <w:rPr>
                        <w:sz w:val="18"/>
                        <w:szCs w:val="18"/>
                      </w:rPr>
                      <w:t>Nazwa wykonawcy</w:t>
                    </w:r>
                  </w:p>
                </w:txbxContent>
              </v:textbox>
            </v:roundrect>
          </w:pict>
        </mc:Fallback>
      </mc:AlternateContent>
    </w:r>
  </w:p>
  <w:p w14:paraId="4291983F" w14:textId="72B04D90" w:rsidR="00B36C1F" w:rsidRDefault="00B36C1F" w:rsidP="00975FD4">
    <w:pPr>
      <w:rPr>
        <w:sz w:val="22"/>
        <w:szCs w:val="28"/>
      </w:rPr>
    </w:pPr>
  </w:p>
  <w:p w14:paraId="634A7029" w14:textId="68AFC21A" w:rsidR="00975FD4" w:rsidRPr="00975FD4" w:rsidRDefault="00C14E21" w:rsidP="00351DCE">
    <w:pPr>
      <w:ind w:left="12191"/>
      <w:rPr>
        <w:sz w:val="32"/>
        <w:szCs w:val="28"/>
      </w:rPr>
    </w:pPr>
    <w:r>
      <w:rPr>
        <w:sz w:val="22"/>
        <w:szCs w:val="28"/>
      </w:rPr>
      <w:t xml:space="preserve">             </w:t>
    </w:r>
    <w:r w:rsidR="00975FD4" w:rsidRPr="00975FD4">
      <w:rPr>
        <w:sz w:val="22"/>
        <w:szCs w:val="28"/>
      </w:rPr>
      <w:t xml:space="preserve">Załącznik nr 6 </w:t>
    </w:r>
  </w:p>
  <w:p w14:paraId="3F1E4E40" w14:textId="74253885" w:rsidR="005A3337" w:rsidRPr="008A5D5F" w:rsidRDefault="005A3337" w:rsidP="00975FD4">
    <w:pPr>
      <w:pStyle w:val="Nagwek"/>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7151D2"/>
    <w:multiLevelType w:val="hybridMultilevel"/>
    <w:tmpl w:val="4D005220"/>
    <w:lvl w:ilvl="0" w:tplc="04150017">
      <w:start w:val="1"/>
      <w:numFmt w:val="lowerLetter"/>
      <w:lvlText w:val="%1)"/>
      <w:lvlJc w:val="left"/>
      <w:pPr>
        <w:ind w:left="1549" w:hanging="360"/>
      </w:pPr>
    </w:lvl>
    <w:lvl w:ilvl="1" w:tplc="04150019" w:tentative="1">
      <w:start w:val="1"/>
      <w:numFmt w:val="lowerLetter"/>
      <w:lvlText w:val="%2."/>
      <w:lvlJc w:val="left"/>
      <w:pPr>
        <w:ind w:left="2269" w:hanging="360"/>
      </w:pPr>
    </w:lvl>
    <w:lvl w:ilvl="2" w:tplc="0415001B" w:tentative="1">
      <w:start w:val="1"/>
      <w:numFmt w:val="lowerRoman"/>
      <w:lvlText w:val="%3."/>
      <w:lvlJc w:val="right"/>
      <w:pPr>
        <w:ind w:left="2989" w:hanging="180"/>
      </w:pPr>
    </w:lvl>
    <w:lvl w:ilvl="3" w:tplc="0415000F" w:tentative="1">
      <w:start w:val="1"/>
      <w:numFmt w:val="decimal"/>
      <w:lvlText w:val="%4."/>
      <w:lvlJc w:val="left"/>
      <w:pPr>
        <w:ind w:left="3709" w:hanging="360"/>
      </w:pPr>
    </w:lvl>
    <w:lvl w:ilvl="4" w:tplc="04150019" w:tentative="1">
      <w:start w:val="1"/>
      <w:numFmt w:val="lowerLetter"/>
      <w:lvlText w:val="%5."/>
      <w:lvlJc w:val="left"/>
      <w:pPr>
        <w:ind w:left="4429" w:hanging="360"/>
      </w:pPr>
    </w:lvl>
    <w:lvl w:ilvl="5" w:tplc="0415001B" w:tentative="1">
      <w:start w:val="1"/>
      <w:numFmt w:val="lowerRoman"/>
      <w:lvlText w:val="%6."/>
      <w:lvlJc w:val="right"/>
      <w:pPr>
        <w:ind w:left="5149" w:hanging="180"/>
      </w:pPr>
    </w:lvl>
    <w:lvl w:ilvl="6" w:tplc="0415000F" w:tentative="1">
      <w:start w:val="1"/>
      <w:numFmt w:val="decimal"/>
      <w:lvlText w:val="%7."/>
      <w:lvlJc w:val="left"/>
      <w:pPr>
        <w:ind w:left="5869" w:hanging="360"/>
      </w:pPr>
    </w:lvl>
    <w:lvl w:ilvl="7" w:tplc="04150019" w:tentative="1">
      <w:start w:val="1"/>
      <w:numFmt w:val="lowerLetter"/>
      <w:lvlText w:val="%8."/>
      <w:lvlJc w:val="left"/>
      <w:pPr>
        <w:ind w:left="6589" w:hanging="360"/>
      </w:pPr>
    </w:lvl>
    <w:lvl w:ilvl="8" w:tplc="0415001B" w:tentative="1">
      <w:start w:val="1"/>
      <w:numFmt w:val="lowerRoman"/>
      <w:lvlText w:val="%9."/>
      <w:lvlJc w:val="right"/>
      <w:pPr>
        <w:ind w:left="7309" w:hanging="180"/>
      </w:pPr>
    </w:lvl>
  </w:abstractNum>
  <w:abstractNum w:abstractNumId="14"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14"/>
  </w:num>
  <w:num w:numId="4">
    <w:abstractNumId w:val="12"/>
  </w:num>
  <w:num w:numId="5">
    <w:abstractNumId w:val="4"/>
  </w:num>
  <w:num w:numId="6">
    <w:abstractNumId w:val="9"/>
  </w:num>
  <w:num w:numId="7">
    <w:abstractNumId w:val="15"/>
  </w:num>
  <w:num w:numId="8">
    <w:abstractNumId w:val="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6"/>
  </w:num>
  <w:num w:numId="13">
    <w:abstractNumId w:val="7"/>
  </w:num>
  <w:num w:numId="14">
    <w:abstractNumId w:val="11"/>
  </w:num>
  <w:num w:numId="15">
    <w:abstractNumId w:val="3"/>
  </w:num>
  <w:num w:numId="16">
    <w:abstractNumId w:val="17"/>
  </w:num>
  <w:num w:numId="17">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709"/>
  <w:hyphenationZone w:val="425"/>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94C40"/>
    <w:rsid w:val="001E5DBC"/>
    <w:rsid w:val="001F3E73"/>
    <w:rsid w:val="00222E79"/>
    <w:rsid w:val="002477E3"/>
    <w:rsid w:val="00255863"/>
    <w:rsid w:val="00256EF5"/>
    <w:rsid w:val="002676ED"/>
    <w:rsid w:val="00276064"/>
    <w:rsid w:val="002A04BA"/>
    <w:rsid w:val="002B000A"/>
    <w:rsid w:val="002B1A3B"/>
    <w:rsid w:val="002C0161"/>
    <w:rsid w:val="002C02D8"/>
    <w:rsid w:val="002C6791"/>
    <w:rsid w:val="002F18BA"/>
    <w:rsid w:val="003331E1"/>
    <w:rsid w:val="00342C1D"/>
    <w:rsid w:val="00351DCE"/>
    <w:rsid w:val="003566A5"/>
    <w:rsid w:val="0037142E"/>
    <w:rsid w:val="003B4263"/>
    <w:rsid w:val="003C068D"/>
    <w:rsid w:val="003F61F1"/>
    <w:rsid w:val="004172D5"/>
    <w:rsid w:val="004942DE"/>
    <w:rsid w:val="004C47B6"/>
    <w:rsid w:val="004E2D2D"/>
    <w:rsid w:val="004E4A2F"/>
    <w:rsid w:val="004E4EEB"/>
    <w:rsid w:val="00524560"/>
    <w:rsid w:val="005468A5"/>
    <w:rsid w:val="00551EDF"/>
    <w:rsid w:val="005A3337"/>
    <w:rsid w:val="005B4424"/>
    <w:rsid w:val="005B4C28"/>
    <w:rsid w:val="005F62B3"/>
    <w:rsid w:val="00600044"/>
    <w:rsid w:val="00611372"/>
    <w:rsid w:val="006A6247"/>
    <w:rsid w:val="006B6AAB"/>
    <w:rsid w:val="00716401"/>
    <w:rsid w:val="0074602A"/>
    <w:rsid w:val="0075787D"/>
    <w:rsid w:val="00765D46"/>
    <w:rsid w:val="00771B9A"/>
    <w:rsid w:val="007A7CEA"/>
    <w:rsid w:val="007B18BE"/>
    <w:rsid w:val="007B7B05"/>
    <w:rsid w:val="007E67A1"/>
    <w:rsid w:val="00801CEB"/>
    <w:rsid w:val="00802EE7"/>
    <w:rsid w:val="008153C6"/>
    <w:rsid w:val="008213D2"/>
    <w:rsid w:val="008548F5"/>
    <w:rsid w:val="008812C9"/>
    <w:rsid w:val="008A254C"/>
    <w:rsid w:val="008A5D5F"/>
    <w:rsid w:val="008A7D01"/>
    <w:rsid w:val="008B050E"/>
    <w:rsid w:val="008C15D3"/>
    <w:rsid w:val="008E0770"/>
    <w:rsid w:val="008E4D9A"/>
    <w:rsid w:val="008F2859"/>
    <w:rsid w:val="0091153D"/>
    <w:rsid w:val="00915C3F"/>
    <w:rsid w:val="00916F1D"/>
    <w:rsid w:val="00917E72"/>
    <w:rsid w:val="00941B39"/>
    <w:rsid w:val="009443FC"/>
    <w:rsid w:val="00954613"/>
    <w:rsid w:val="00975FD4"/>
    <w:rsid w:val="0099116D"/>
    <w:rsid w:val="009932BB"/>
    <w:rsid w:val="009C03F9"/>
    <w:rsid w:val="009C4336"/>
    <w:rsid w:val="009C744E"/>
    <w:rsid w:val="009D03B7"/>
    <w:rsid w:val="009E5A82"/>
    <w:rsid w:val="00A43CFF"/>
    <w:rsid w:val="00A4479B"/>
    <w:rsid w:val="00A83A3D"/>
    <w:rsid w:val="00A83C70"/>
    <w:rsid w:val="00AA7C72"/>
    <w:rsid w:val="00AC143F"/>
    <w:rsid w:val="00AD39C3"/>
    <w:rsid w:val="00AD54E5"/>
    <w:rsid w:val="00B05B20"/>
    <w:rsid w:val="00B06A10"/>
    <w:rsid w:val="00B3013A"/>
    <w:rsid w:val="00B36C1F"/>
    <w:rsid w:val="00B773BA"/>
    <w:rsid w:val="00B94F6E"/>
    <w:rsid w:val="00BA24D8"/>
    <w:rsid w:val="00BA3C32"/>
    <w:rsid w:val="00BA6BEF"/>
    <w:rsid w:val="00BC2944"/>
    <w:rsid w:val="00BF1E2C"/>
    <w:rsid w:val="00C047D2"/>
    <w:rsid w:val="00C14E21"/>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E208F8"/>
    <w:rsid w:val="00E22051"/>
    <w:rsid w:val="00E26663"/>
    <w:rsid w:val="00E42640"/>
    <w:rsid w:val="00E84A14"/>
    <w:rsid w:val="00EA74C2"/>
    <w:rsid w:val="00EB758D"/>
    <w:rsid w:val="00EC2679"/>
    <w:rsid w:val="00EE3A3F"/>
    <w:rsid w:val="00EE42DE"/>
    <w:rsid w:val="00EE5026"/>
    <w:rsid w:val="00EE6B1C"/>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B6DDE-CFFD-407A-97C6-92DE89258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22</TotalTime>
  <Pages>1</Pages>
  <Words>154</Words>
  <Characters>929</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1081</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Beata Żbik</cp:lastModifiedBy>
  <cp:revision>17</cp:revision>
  <cp:lastPrinted>2021-06-21T10:25:00Z</cp:lastPrinted>
  <dcterms:created xsi:type="dcterms:W3CDTF">2021-04-26T11:52:00Z</dcterms:created>
  <dcterms:modified xsi:type="dcterms:W3CDTF">2022-04-27T11:11:00Z</dcterms:modified>
</cp:coreProperties>
</file>