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BA424" w14:textId="77777777" w:rsidR="008D2AB8" w:rsidRPr="00240E71" w:rsidRDefault="00DF445A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3760C80F"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F64DC36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B60C302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A25F0D4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C94CB5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3495F4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0DA350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E31844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CAD0BE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E5531E">
        <w:rPr>
          <w:sz w:val="22"/>
          <w:lang w:val="en-US"/>
        </w:rPr>
        <w:t>……………………………………………………………………………………………..</w:t>
      </w:r>
    </w:p>
    <w:p w14:paraId="55AEBB3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E5531E">
        <w:rPr>
          <w:sz w:val="22"/>
          <w:lang w:val="en-US"/>
        </w:rPr>
        <w:t>…………………………………………………………………………………………….</w:t>
      </w:r>
    </w:p>
    <w:p w14:paraId="2B520BF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5A1154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FB976B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90C4057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60D3F18" w14:textId="77777777" w:rsidR="00AC0A12" w:rsidRPr="00DF445A" w:rsidRDefault="00AC0A12" w:rsidP="00DF445A">
      <w:pPr>
        <w:ind w:right="-110"/>
        <w:rPr>
          <w:b/>
          <w:sz w:val="22"/>
          <w:szCs w:val="22"/>
        </w:rPr>
      </w:pPr>
      <w:r w:rsidRPr="00DF445A">
        <w:rPr>
          <w:b/>
          <w:sz w:val="22"/>
          <w:szCs w:val="22"/>
        </w:rPr>
        <w:t>Akademia Górniczo - Hutnicza</w:t>
      </w:r>
    </w:p>
    <w:p w14:paraId="053A4E5E" w14:textId="77777777" w:rsidR="00AC0A12" w:rsidRPr="00DF445A" w:rsidRDefault="00AC0A12" w:rsidP="00DF445A">
      <w:pPr>
        <w:ind w:right="-110"/>
        <w:rPr>
          <w:b/>
          <w:sz w:val="22"/>
          <w:szCs w:val="22"/>
        </w:rPr>
      </w:pPr>
      <w:r w:rsidRPr="00DF445A">
        <w:rPr>
          <w:b/>
          <w:sz w:val="22"/>
          <w:szCs w:val="22"/>
        </w:rPr>
        <w:t>im. Stanisława Staszica w Krakowie</w:t>
      </w:r>
    </w:p>
    <w:p w14:paraId="28DD2D0A" w14:textId="77777777" w:rsidR="008D2AB8" w:rsidRPr="00DF445A" w:rsidRDefault="00AC0A12" w:rsidP="00DF445A">
      <w:pPr>
        <w:ind w:right="-110"/>
        <w:rPr>
          <w:b/>
          <w:sz w:val="22"/>
          <w:szCs w:val="22"/>
        </w:rPr>
      </w:pPr>
      <w:r w:rsidRPr="00DF445A">
        <w:rPr>
          <w:b/>
          <w:sz w:val="22"/>
          <w:szCs w:val="22"/>
        </w:rPr>
        <w:t>Dział Zamówień Publicznych</w:t>
      </w:r>
      <w:r w:rsidR="008D2AB8" w:rsidRPr="00DF445A">
        <w:rPr>
          <w:b/>
          <w:sz w:val="22"/>
          <w:szCs w:val="22"/>
        </w:rPr>
        <w:t xml:space="preserve">  </w:t>
      </w:r>
    </w:p>
    <w:p w14:paraId="7F678BED" w14:textId="0E31AB06" w:rsidR="008D2AB8" w:rsidRPr="00DF445A" w:rsidRDefault="00AC0A12" w:rsidP="00DF445A">
      <w:pPr>
        <w:ind w:right="-110"/>
        <w:rPr>
          <w:b/>
          <w:sz w:val="22"/>
          <w:szCs w:val="22"/>
        </w:rPr>
      </w:pPr>
      <w:r w:rsidRPr="00DF445A">
        <w:rPr>
          <w:b/>
          <w:sz w:val="22"/>
          <w:szCs w:val="22"/>
        </w:rPr>
        <w:t>Al. Mickiewicza</w:t>
      </w:r>
      <w:r w:rsidR="008D2AB8" w:rsidRPr="00DF445A">
        <w:rPr>
          <w:b/>
          <w:sz w:val="22"/>
          <w:szCs w:val="22"/>
        </w:rPr>
        <w:t xml:space="preserve"> </w:t>
      </w:r>
      <w:r w:rsidRPr="00DF445A">
        <w:rPr>
          <w:b/>
          <w:sz w:val="22"/>
          <w:szCs w:val="22"/>
        </w:rPr>
        <w:t>30</w:t>
      </w:r>
      <w:r w:rsidR="00E5531E" w:rsidRPr="00DF445A">
        <w:rPr>
          <w:b/>
          <w:sz w:val="22"/>
          <w:szCs w:val="22"/>
        </w:rPr>
        <w:t xml:space="preserve">, </w:t>
      </w:r>
      <w:r w:rsidRPr="00DF445A">
        <w:rPr>
          <w:b/>
          <w:sz w:val="22"/>
          <w:szCs w:val="22"/>
        </w:rPr>
        <w:t>30-059</w:t>
      </w:r>
      <w:r w:rsidR="008D2AB8" w:rsidRPr="00DF445A">
        <w:rPr>
          <w:b/>
          <w:sz w:val="22"/>
          <w:szCs w:val="22"/>
        </w:rPr>
        <w:t xml:space="preserve"> </w:t>
      </w:r>
      <w:r w:rsidRPr="00DF445A">
        <w:rPr>
          <w:b/>
          <w:sz w:val="22"/>
          <w:szCs w:val="22"/>
        </w:rPr>
        <w:t>Kraków</w:t>
      </w:r>
      <w:r w:rsidR="008D2AB8" w:rsidRPr="00DF445A">
        <w:rPr>
          <w:b/>
          <w:sz w:val="22"/>
          <w:szCs w:val="22"/>
        </w:rPr>
        <w:t xml:space="preserve">,  </w:t>
      </w:r>
    </w:p>
    <w:p w14:paraId="426FEE05" w14:textId="77777777" w:rsidR="008D2AB8" w:rsidRPr="00DF445A" w:rsidRDefault="008D2AB8" w:rsidP="00DF445A">
      <w:pPr>
        <w:ind w:firstLine="3969"/>
        <w:rPr>
          <w:b/>
          <w:sz w:val="22"/>
          <w:szCs w:val="22"/>
        </w:rPr>
      </w:pPr>
    </w:p>
    <w:p w14:paraId="5B0B1772" w14:textId="4C61F8A5" w:rsidR="008D2AB8" w:rsidRPr="00DF445A" w:rsidRDefault="008D2AB8" w:rsidP="00DF445A">
      <w:pPr>
        <w:widowControl w:val="0"/>
        <w:ind w:right="1"/>
        <w:jc w:val="both"/>
        <w:rPr>
          <w:sz w:val="22"/>
          <w:szCs w:val="22"/>
        </w:rPr>
      </w:pPr>
      <w:r w:rsidRPr="00DF445A">
        <w:rPr>
          <w:sz w:val="22"/>
          <w:szCs w:val="22"/>
        </w:rPr>
        <w:t xml:space="preserve">Przystępując do postępowania o udzielenie zamówienia publicznego, którego przedmiotem jest </w:t>
      </w:r>
      <w:r w:rsidR="00AC0A12" w:rsidRPr="00DF445A">
        <w:rPr>
          <w:b/>
          <w:sz w:val="22"/>
          <w:szCs w:val="22"/>
        </w:rPr>
        <w:t>Remont pomieszczenia laboratoryjnego nr 01 wraz z montażem zamków centralnych lab. 07-15 w H-A1 na ternie AGH w Krakowie - KC-zp.272-236/22</w:t>
      </w:r>
      <w:r w:rsidRPr="00DF445A">
        <w:rPr>
          <w:b/>
          <w:sz w:val="22"/>
          <w:szCs w:val="22"/>
        </w:rPr>
        <w:t xml:space="preserve">, </w:t>
      </w:r>
      <w:r w:rsidRPr="00DF445A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538F6441" w14:textId="77777777" w:rsidR="008D2AB8" w:rsidRPr="00DF445A" w:rsidRDefault="008D2AB8" w:rsidP="00DF445A">
      <w:pPr>
        <w:tabs>
          <w:tab w:val="right" w:pos="9000"/>
        </w:tabs>
        <w:rPr>
          <w:sz w:val="22"/>
          <w:szCs w:val="22"/>
        </w:rPr>
      </w:pPr>
    </w:p>
    <w:p w14:paraId="38A0E15E" w14:textId="77777777" w:rsidR="00DF445A" w:rsidRPr="00DF445A" w:rsidRDefault="00DF445A" w:rsidP="00DF445A">
      <w:pPr>
        <w:jc w:val="both"/>
        <w:rPr>
          <w:sz w:val="22"/>
          <w:szCs w:val="22"/>
        </w:rPr>
      </w:pPr>
      <w:r w:rsidRPr="00DF445A">
        <w:rPr>
          <w:b/>
          <w:sz w:val="22"/>
          <w:szCs w:val="22"/>
        </w:rPr>
        <w:t>Cena brutto: .........................................................................PLN</w:t>
      </w:r>
    </w:p>
    <w:p w14:paraId="0EF2A5B9" w14:textId="77777777" w:rsidR="00DF445A" w:rsidRPr="00DF445A" w:rsidRDefault="00DF445A" w:rsidP="00DF445A">
      <w:pPr>
        <w:jc w:val="both"/>
        <w:rPr>
          <w:b/>
          <w:sz w:val="22"/>
          <w:szCs w:val="22"/>
        </w:rPr>
      </w:pPr>
    </w:p>
    <w:p w14:paraId="0DCC6421" w14:textId="77777777" w:rsidR="00DF445A" w:rsidRPr="00DF445A" w:rsidRDefault="00DF445A" w:rsidP="00DF445A">
      <w:pPr>
        <w:jc w:val="both"/>
        <w:rPr>
          <w:sz w:val="22"/>
          <w:szCs w:val="22"/>
        </w:rPr>
      </w:pPr>
      <w:r w:rsidRPr="00DF445A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52A091F" w14:textId="77777777" w:rsidR="00DF445A" w:rsidRPr="00DF445A" w:rsidRDefault="00DF445A" w:rsidP="00DF445A">
      <w:pPr>
        <w:jc w:val="both"/>
        <w:rPr>
          <w:b/>
          <w:sz w:val="22"/>
          <w:szCs w:val="22"/>
        </w:rPr>
      </w:pPr>
      <w:r w:rsidRPr="00DF445A">
        <w:rPr>
          <w:b/>
          <w:sz w:val="22"/>
          <w:szCs w:val="22"/>
        </w:rPr>
        <w:t>Powyższa cena zawiera podatek VAT w wysokości .......... % tj.…………………….PLN</w:t>
      </w:r>
    </w:p>
    <w:p w14:paraId="68ACE0DF" w14:textId="77777777" w:rsidR="00DF445A" w:rsidRPr="00DF445A" w:rsidRDefault="00DF445A" w:rsidP="00DF445A">
      <w:pPr>
        <w:tabs>
          <w:tab w:val="left" w:pos="1276"/>
        </w:tabs>
        <w:jc w:val="both"/>
        <w:rPr>
          <w:b/>
          <w:sz w:val="22"/>
          <w:szCs w:val="22"/>
        </w:rPr>
      </w:pPr>
    </w:p>
    <w:p w14:paraId="4B3BB988" w14:textId="589AAD4D" w:rsidR="00DF445A" w:rsidRPr="00DF445A" w:rsidRDefault="00DF445A" w:rsidP="00DF445A">
      <w:pPr>
        <w:tabs>
          <w:tab w:val="left" w:pos="1276"/>
        </w:tabs>
        <w:jc w:val="both"/>
        <w:rPr>
          <w:b/>
          <w:bCs/>
          <w:iCs/>
          <w:color w:val="000000"/>
          <w:sz w:val="22"/>
          <w:szCs w:val="22"/>
        </w:rPr>
      </w:pPr>
      <w:r w:rsidRPr="00DF445A">
        <w:rPr>
          <w:b/>
          <w:sz w:val="22"/>
          <w:szCs w:val="22"/>
        </w:rPr>
        <w:t xml:space="preserve">Termin realizacji umowy: do </w:t>
      </w:r>
      <w:r>
        <w:rPr>
          <w:b/>
          <w:sz w:val="22"/>
          <w:szCs w:val="22"/>
        </w:rPr>
        <w:t>70</w:t>
      </w:r>
      <w:r w:rsidRPr="00DF445A">
        <w:rPr>
          <w:b/>
          <w:sz w:val="22"/>
          <w:szCs w:val="22"/>
        </w:rPr>
        <w:t xml:space="preserve"> dni </w:t>
      </w:r>
      <w:r w:rsidRPr="00DF445A"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14:paraId="4D496D2C" w14:textId="77777777" w:rsidR="00DF445A" w:rsidRPr="00DF445A" w:rsidRDefault="00DF445A" w:rsidP="00DF445A">
      <w:pPr>
        <w:widowControl w:val="0"/>
        <w:ind w:right="1"/>
        <w:jc w:val="both"/>
        <w:rPr>
          <w:sz w:val="22"/>
          <w:szCs w:val="22"/>
        </w:rPr>
      </w:pPr>
      <w:r w:rsidRPr="00DF445A">
        <w:rPr>
          <w:b/>
          <w:sz w:val="22"/>
          <w:szCs w:val="22"/>
          <w:u w:val="single"/>
        </w:rPr>
        <w:t xml:space="preserve">Okres udzielonej gwarancji wynosi: </w:t>
      </w:r>
      <w:r w:rsidRPr="00DF445A">
        <w:rPr>
          <w:b/>
          <w:sz w:val="22"/>
          <w:szCs w:val="22"/>
        </w:rPr>
        <w:t>:</w:t>
      </w:r>
      <w:r w:rsidRPr="00DF445A">
        <w:rPr>
          <w:sz w:val="22"/>
          <w:szCs w:val="22"/>
        </w:rPr>
        <w:t xml:space="preserve"> …………………miesięcy (kryterium oceny ofert)</w:t>
      </w:r>
    </w:p>
    <w:p w14:paraId="14EE17DD" w14:textId="77777777" w:rsidR="00DF445A" w:rsidRPr="00DF445A" w:rsidRDefault="00DF445A" w:rsidP="00DF445A">
      <w:pPr>
        <w:ind w:right="-47"/>
        <w:jc w:val="both"/>
        <w:rPr>
          <w:b/>
          <w:sz w:val="22"/>
          <w:szCs w:val="22"/>
        </w:rPr>
      </w:pPr>
    </w:p>
    <w:p w14:paraId="0D163BD3" w14:textId="77777777" w:rsidR="00DF445A" w:rsidRPr="00DF445A" w:rsidRDefault="00DF445A" w:rsidP="00DF445A">
      <w:pPr>
        <w:jc w:val="both"/>
        <w:rPr>
          <w:sz w:val="22"/>
          <w:szCs w:val="22"/>
        </w:rPr>
      </w:pPr>
      <w:r w:rsidRPr="00DF445A">
        <w:rPr>
          <w:b/>
          <w:sz w:val="22"/>
          <w:szCs w:val="22"/>
        </w:rPr>
        <w:t xml:space="preserve">Termin płatności: </w:t>
      </w:r>
      <w:r w:rsidRPr="00DF445A"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2901CC85" w14:textId="77777777" w:rsidR="00DF445A" w:rsidRPr="00DF445A" w:rsidRDefault="00DF445A" w:rsidP="00DF445A">
      <w:pPr>
        <w:ind w:right="-47"/>
        <w:jc w:val="both"/>
        <w:rPr>
          <w:sz w:val="22"/>
          <w:szCs w:val="22"/>
        </w:rPr>
      </w:pPr>
    </w:p>
    <w:p w14:paraId="450FCD01" w14:textId="77777777" w:rsidR="00DF445A" w:rsidRPr="00DF445A" w:rsidRDefault="00DF445A" w:rsidP="00DF445A">
      <w:pPr>
        <w:rPr>
          <w:sz w:val="22"/>
          <w:szCs w:val="22"/>
        </w:rPr>
      </w:pPr>
      <w:r w:rsidRPr="00DF445A">
        <w:rPr>
          <w:b/>
          <w:sz w:val="22"/>
          <w:szCs w:val="22"/>
          <w:u w:val="single"/>
        </w:rPr>
        <w:t>Jednocześnie oświadczamy, że:</w:t>
      </w:r>
    </w:p>
    <w:p w14:paraId="0A386C2B" w14:textId="77777777" w:rsidR="00DF445A" w:rsidRPr="00DF445A" w:rsidRDefault="00DF445A" w:rsidP="00DF445A">
      <w:pPr>
        <w:numPr>
          <w:ilvl w:val="0"/>
          <w:numId w:val="5"/>
        </w:numPr>
        <w:suppressAutoHyphens/>
        <w:ind w:left="357" w:hanging="357"/>
        <w:jc w:val="both"/>
        <w:rPr>
          <w:sz w:val="22"/>
          <w:szCs w:val="22"/>
        </w:rPr>
      </w:pPr>
      <w:r w:rsidRPr="00DF445A"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 w:rsidRPr="00DF445A">
        <w:rPr>
          <w:sz w:val="22"/>
          <w:szCs w:val="22"/>
        </w:rPr>
        <w:t xml:space="preserve"> </w:t>
      </w:r>
    </w:p>
    <w:p w14:paraId="319A6811" w14:textId="286F91DC" w:rsidR="00DF445A" w:rsidRPr="00DF445A" w:rsidRDefault="00DF445A" w:rsidP="00DF445A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2"/>
          <w:szCs w:val="22"/>
        </w:rPr>
      </w:pPr>
      <w:r w:rsidRPr="00DF445A">
        <w:rPr>
          <w:color w:val="000000"/>
          <w:sz w:val="22"/>
          <w:szCs w:val="22"/>
          <w:lang w:eastAsia="ar-SA"/>
        </w:rPr>
        <w:t>Oświadczamy, że zapoznaliśmy się z postanowieniami</w:t>
      </w:r>
      <w:r>
        <w:rPr>
          <w:color w:val="000000"/>
          <w:sz w:val="22"/>
          <w:szCs w:val="22"/>
          <w:lang w:eastAsia="ar-SA"/>
        </w:rPr>
        <w:t xml:space="preserve"> </w:t>
      </w:r>
      <w:r w:rsidRPr="00DF445A">
        <w:rPr>
          <w:color w:val="000000"/>
          <w:sz w:val="22"/>
          <w:szCs w:val="22"/>
          <w:lang w:eastAsia="ar-SA"/>
        </w:rPr>
        <w:t>umowy,</w:t>
      </w:r>
      <w:r>
        <w:rPr>
          <w:color w:val="000000"/>
          <w:sz w:val="22"/>
          <w:szCs w:val="22"/>
          <w:lang w:eastAsia="ar-SA"/>
        </w:rPr>
        <w:t xml:space="preserve"> </w:t>
      </w:r>
      <w:r w:rsidRPr="00DF445A">
        <w:rPr>
          <w:color w:val="000000"/>
          <w:sz w:val="22"/>
          <w:szCs w:val="22"/>
          <w:lang w:eastAsia="ar-SA"/>
        </w:rPr>
        <w:t>określonymi</w:t>
      </w:r>
      <w:r>
        <w:rPr>
          <w:color w:val="000000"/>
          <w:sz w:val="22"/>
          <w:szCs w:val="22"/>
          <w:lang w:eastAsia="ar-SA"/>
        </w:rPr>
        <w:t xml:space="preserve"> </w:t>
      </w:r>
      <w:r w:rsidRPr="00DF445A">
        <w:rPr>
          <w:color w:val="000000"/>
          <w:sz w:val="22"/>
          <w:szCs w:val="22"/>
          <w:lang w:eastAsia="ar-SA"/>
        </w:rPr>
        <w:t>w</w:t>
      </w:r>
      <w:r>
        <w:rPr>
          <w:color w:val="000000"/>
          <w:sz w:val="22"/>
          <w:szCs w:val="22"/>
          <w:lang w:eastAsia="ar-SA"/>
        </w:rPr>
        <w:t xml:space="preserve"> </w:t>
      </w:r>
      <w:r w:rsidRPr="00DF445A">
        <w:rPr>
          <w:color w:val="000000"/>
          <w:sz w:val="22"/>
          <w:szCs w:val="22"/>
          <w:lang w:eastAsia="ar-SA"/>
        </w:rPr>
        <w:t>SWZ</w:t>
      </w:r>
      <w:r w:rsidRPr="00DF445A"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DF445A">
        <w:rPr>
          <w:sz w:val="22"/>
          <w:szCs w:val="22"/>
          <w:lang w:eastAsia="ar-SA"/>
        </w:rPr>
        <w:t>zamawiającego</w:t>
      </w:r>
      <w:r w:rsidRPr="00DF445A">
        <w:rPr>
          <w:sz w:val="22"/>
          <w:szCs w:val="22"/>
        </w:rPr>
        <w:t xml:space="preserve"> i nie wnosimy do nich żadnych zastrzeżeń.</w:t>
      </w:r>
    </w:p>
    <w:p w14:paraId="0B9721BB" w14:textId="77777777" w:rsidR="00DF445A" w:rsidRPr="00DF445A" w:rsidRDefault="00DF445A" w:rsidP="00DF445A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sz w:val="22"/>
          <w:szCs w:val="22"/>
        </w:rPr>
      </w:pPr>
      <w:r w:rsidRPr="00DF445A">
        <w:rPr>
          <w:b/>
          <w:sz w:val="22"/>
          <w:szCs w:val="22"/>
        </w:rPr>
        <w:t xml:space="preserve">Oświadczamy, ze jesteśmy mikro/małym/średnim/dużym przedsiębiorstwem </w:t>
      </w:r>
      <w:r w:rsidRPr="00DF445A">
        <w:rPr>
          <w:rStyle w:val="Odwoanieprzypisudolnego"/>
          <w:b/>
          <w:sz w:val="22"/>
          <w:szCs w:val="22"/>
        </w:rPr>
        <w:footnoteReference w:id="1"/>
      </w:r>
      <w:r w:rsidRPr="00DF445A">
        <w:rPr>
          <w:b/>
          <w:sz w:val="22"/>
          <w:szCs w:val="22"/>
        </w:rPr>
        <w:t>*</w:t>
      </w:r>
    </w:p>
    <w:p w14:paraId="3FF5B656" w14:textId="77777777" w:rsidR="00DF445A" w:rsidRPr="00DF445A" w:rsidRDefault="00DF445A" w:rsidP="00DF445A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 w:rsidRPr="00DF445A">
        <w:rPr>
          <w:sz w:val="22"/>
          <w:szCs w:val="22"/>
        </w:rPr>
        <w:lastRenderedPageBreak/>
        <w:t xml:space="preserve">oświadczamy, że oferta została sporządzona na podstawie: SWZ, dokumentacji przetargowej, </w:t>
      </w:r>
      <w:proofErr w:type="spellStart"/>
      <w:r w:rsidRPr="00DF445A">
        <w:rPr>
          <w:sz w:val="22"/>
          <w:szCs w:val="22"/>
        </w:rPr>
        <w:t>STWiORB</w:t>
      </w:r>
      <w:proofErr w:type="spellEnd"/>
      <w:r w:rsidRPr="00DF445A"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5060CBF2" w14:textId="77777777" w:rsidR="00DF445A" w:rsidRPr="00DF445A" w:rsidRDefault="00DF445A" w:rsidP="00DF445A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</w:rPr>
      </w:pPr>
      <w:r w:rsidRPr="00DF445A"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2C7CE06D" w14:textId="77777777" w:rsidR="00DF445A" w:rsidRPr="00DF445A" w:rsidRDefault="00DF445A" w:rsidP="00DF445A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sz w:val="22"/>
          <w:szCs w:val="22"/>
        </w:rPr>
      </w:pPr>
      <w:r w:rsidRPr="00DF445A">
        <w:rPr>
          <w:bCs/>
          <w:iCs/>
          <w:sz w:val="22"/>
          <w:szCs w:val="22"/>
          <w:lang w:eastAsia="ar-SA"/>
        </w:rPr>
        <w:t xml:space="preserve">W przypadku </w:t>
      </w:r>
      <w:r w:rsidRPr="00DF445A">
        <w:rPr>
          <w:bCs/>
          <w:iCs/>
          <w:sz w:val="22"/>
          <w:szCs w:val="22"/>
          <w:lang w:val="x-none" w:eastAsia="ar-SA"/>
        </w:rPr>
        <w:t>zastosowani</w:t>
      </w:r>
      <w:r w:rsidRPr="00DF445A">
        <w:rPr>
          <w:bCs/>
          <w:iCs/>
          <w:sz w:val="22"/>
          <w:szCs w:val="22"/>
          <w:lang w:eastAsia="ar-SA"/>
        </w:rPr>
        <w:t>a</w:t>
      </w:r>
      <w:r w:rsidRPr="00DF445A"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 w:rsidRPr="00DF445A">
        <w:rPr>
          <w:bCs/>
          <w:iCs/>
          <w:sz w:val="22"/>
          <w:szCs w:val="22"/>
          <w:lang w:eastAsia="ar-SA"/>
        </w:rPr>
        <w:t>oświadczamy</w:t>
      </w:r>
      <w:r w:rsidRPr="00DF445A">
        <w:rPr>
          <w:bCs/>
          <w:iCs/>
          <w:sz w:val="22"/>
          <w:szCs w:val="22"/>
          <w:lang w:val="x-none" w:eastAsia="ar-SA"/>
        </w:rPr>
        <w:t xml:space="preserve"> że :</w:t>
      </w:r>
    </w:p>
    <w:p w14:paraId="4DBA8373" w14:textId="77777777" w:rsidR="00DF445A" w:rsidRPr="00DF445A" w:rsidRDefault="00DF445A" w:rsidP="00DF445A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DF445A">
        <w:rPr>
          <w:bCs/>
          <w:iCs/>
          <w:sz w:val="22"/>
          <w:szCs w:val="22"/>
        </w:rPr>
        <w:t>a.</w:t>
      </w:r>
      <w:r w:rsidRPr="00DF445A"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0751A20E" w14:textId="77777777" w:rsidR="00DF445A" w:rsidRPr="00DF445A" w:rsidRDefault="00DF445A" w:rsidP="00DF445A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DF445A">
        <w:rPr>
          <w:bCs/>
          <w:iCs/>
          <w:sz w:val="22"/>
          <w:szCs w:val="22"/>
        </w:rPr>
        <w:t>b.</w:t>
      </w:r>
      <w:r w:rsidRPr="00DF445A"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61C2AD4E" w14:textId="77777777" w:rsidR="00DF445A" w:rsidRPr="00DF445A" w:rsidRDefault="00DF445A" w:rsidP="00DF445A">
      <w:pPr>
        <w:tabs>
          <w:tab w:val="left" w:pos="1440"/>
        </w:tabs>
        <w:ind w:left="357"/>
        <w:jc w:val="both"/>
        <w:rPr>
          <w:sz w:val="22"/>
          <w:szCs w:val="22"/>
        </w:rPr>
      </w:pPr>
      <w:r w:rsidRPr="00DF445A">
        <w:rPr>
          <w:bCs/>
          <w:iCs/>
          <w:sz w:val="22"/>
          <w:szCs w:val="22"/>
        </w:rPr>
        <w:t>c.</w:t>
      </w:r>
      <w:r w:rsidRPr="00DF445A"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047F6859" w14:textId="77777777" w:rsidR="00DF445A" w:rsidRPr="00DF445A" w:rsidRDefault="00DF445A" w:rsidP="00DF445A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 w:rsidRPr="00DF445A">
        <w:rPr>
          <w:bCs/>
          <w:iCs/>
          <w:sz w:val="22"/>
          <w:szCs w:val="22"/>
        </w:rPr>
        <w:t xml:space="preserve">d. </w:t>
      </w:r>
      <w:r w:rsidRPr="00DF445A"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26D2DE19" w14:textId="77777777" w:rsidR="00DF445A" w:rsidRPr="00DF445A" w:rsidRDefault="00DF445A" w:rsidP="00DF445A">
      <w:pPr>
        <w:jc w:val="both"/>
        <w:rPr>
          <w:sz w:val="22"/>
          <w:szCs w:val="22"/>
        </w:rPr>
      </w:pPr>
      <w:r w:rsidRPr="00DF445A">
        <w:rPr>
          <w:bCs/>
          <w:iCs/>
          <w:sz w:val="22"/>
          <w:szCs w:val="22"/>
        </w:rPr>
        <w:t>7. Ośw</w:t>
      </w:r>
      <w:r w:rsidRPr="00DF445A">
        <w:rPr>
          <w:color w:val="000000"/>
          <w:sz w:val="22"/>
          <w:szCs w:val="22"/>
        </w:rPr>
        <w:t>iadczam, że wypełniłem obowiązki informacyjne przewidziane w art. 13 lub art. 14 RODO</w:t>
      </w:r>
      <w:r w:rsidRPr="00DF445A">
        <w:rPr>
          <w:sz w:val="22"/>
          <w:szCs w:val="22"/>
        </w:rPr>
        <w:t>*</w:t>
      </w:r>
      <w:r w:rsidRPr="00DF445A">
        <w:rPr>
          <w:color w:val="000000"/>
          <w:sz w:val="22"/>
          <w:szCs w:val="22"/>
        </w:rPr>
        <w:t xml:space="preserve"> wobec osób fizycznych, </w:t>
      </w:r>
      <w:r w:rsidRPr="00DF445A">
        <w:rPr>
          <w:sz w:val="22"/>
          <w:szCs w:val="22"/>
        </w:rPr>
        <w:t>od których dane osobowe bezpośrednio lub pośrednio pozyskałem</w:t>
      </w:r>
      <w:r w:rsidRPr="00DF445A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DF445A">
        <w:rPr>
          <w:sz w:val="22"/>
          <w:szCs w:val="22"/>
        </w:rPr>
        <w:t xml:space="preserve">.* * </w:t>
      </w:r>
    </w:p>
    <w:p w14:paraId="029F2EAA" w14:textId="77777777" w:rsidR="00DF445A" w:rsidRDefault="00DF445A" w:rsidP="00DF445A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FCDF179" w14:textId="77777777" w:rsidR="00DF445A" w:rsidRDefault="00DF445A" w:rsidP="00DF445A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AB56DE7" w14:textId="77777777" w:rsidR="00DF445A" w:rsidRDefault="00DF445A" w:rsidP="00DF445A">
      <w:pPr>
        <w:pStyle w:val="NormalnyWeb"/>
        <w:ind w:left="142" w:hanging="142"/>
        <w:jc w:val="both"/>
      </w:pPr>
    </w:p>
    <w:p w14:paraId="6D45F136" w14:textId="77777777" w:rsidR="00DF445A" w:rsidRDefault="00DF445A" w:rsidP="00DF445A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2F438A99" w14:textId="77777777" w:rsidR="00DF445A" w:rsidRDefault="00DF445A" w:rsidP="00DF445A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DF445A" w14:paraId="2F932189" w14:textId="77777777" w:rsidTr="00DF445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D28CB4D" w14:textId="77777777" w:rsidR="00DF445A" w:rsidRDefault="00DF445A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10C19E5" w14:textId="77777777" w:rsidR="00DF445A" w:rsidRDefault="00DF445A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84A46A0" w14:textId="77777777" w:rsidR="00DF445A" w:rsidRDefault="00DF445A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843933" w14:textId="77777777" w:rsidR="00DF445A" w:rsidRDefault="00DF445A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DF445A" w14:paraId="7263D69E" w14:textId="77777777" w:rsidTr="00DF445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A7A4D9A" w14:textId="77777777" w:rsidR="00DF445A" w:rsidRDefault="00DF445A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0FFD5B4" w14:textId="77777777" w:rsidR="00DF445A" w:rsidRDefault="00DF445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61C2D" w14:textId="77777777" w:rsidR="00DF445A" w:rsidRDefault="00DF445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7B2D62E8" w14:textId="77777777" w:rsidR="00DF445A" w:rsidRDefault="00DF445A" w:rsidP="00DF445A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lang w:eastAsia="zh-CN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DF445A" w14:paraId="17A540B8" w14:textId="77777777" w:rsidTr="00DF445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73853B2" w14:textId="77777777" w:rsidR="00DF445A" w:rsidRDefault="00DF445A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6EF9F6A" w14:textId="77777777" w:rsidR="00DF445A" w:rsidRDefault="00DF445A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C397DA" w14:textId="77777777" w:rsidR="00DF445A" w:rsidRDefault="00DF445A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DF445A" w14:paraId="02FBACCF" w14:textId="77777777" w:rsidTr="00DF445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9B08100" w14:textId="77777777" w:rsidR="00DF445A" w:rsidRDefault="00DF445A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351B2A5" w14:textId="77777777" w:rsidR="00DF445A" w:rsidRDefault="00DF445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F2F05" w14:textId="77777777" w:rsidR="00DF445A" w:rsidRDefault="00DF445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DF445A" w14:paraId="0BF7A6F5" w14:textId="77777777" w:rsidTr="00DF445A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C213A73" w14:textId="77777777" w:rsidR="00DF445A" w:rsidRDefault="00DF445A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1CBF890" w14:textId="77777777" w:rsidR="00DF445A" w:rsidRDefault="00DF445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B9248" w14:textId="77777777" w:rsidR="00DF445A" w:rsidRDefault="00DF445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36CCAD77" w14:textId="77777777" w:rsidR="00DF445A" w:rsidRDefault="00DF445A" w:rsidP="00DF445A">
      <w:pPr>
        <w:numPr>
          <w:ilvl w:val="0"/>
          <w:numId w:val="6"/>
        </w:numPr>
        <w:suppressAutoHyphens/>
        <w:jc w:val="both"/>
        <w:rPr>
          <w:lang w:eastAsia="zh-CN"/>
        </w:rPr>
      </w:pPr>
      <w:r>
        <w:rPr>
          <w:sz w:val="22"/>
          <w:szCs w:val="22"/>
        </w:rPr>
        <w:t>Upoważnionymi do reprezentowania naszej firmy są następujące osoby:</w:t>
      </w:r>
    </w:p>
    <w:p w14:paraId="65278B5D" w14:textId="77777777" w:rsidR="00DF445A" w:rsidRDefault="00DF445A" w:rsidP="00DF445A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ind w:left="1080" w:hanging="360"/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391A6685" w14:textId="77777777" w:rsidR="00DF445A" w:rsidRDefault="00DF445A" w:rsidP="00DF445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44DBE032" w14:textId="77777777" w:rsidR="00DF445A" w:rsidRDefault="00DF445A" w:rsidP="00DF445A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4234BCE0" w14:textId="77777777" w:rsidR="00DF445A" w:rsidRDefault="00DF445A" w:rsidP="00DF445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C3EA7A0" w14:textId="77777777" w:rsidR="00DF445A" w:rsidRDefault="00DF445A" w:rsidP="00DF445A">
      <w:pPr>
        <w:numPr>
          <w:ilvl w:val="0"/>
          <w:numId w:val="6"/>
        </w:numPr>
        <w:suppressAutoHyphens/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AB1A58E" w14:textId="77777777" w:rsidR="00DF445A" w:rsidRDefault="00DF445A" w:rsidP="00DF445A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5C28F8F3" w14:textId="77777777" w:rsidR="00DF445A" w:rsidRDefault="00DF445A" w:rsidP="00DF445A">
      <w:pPr>
        <w:numPr>
          <w:ilvl w:val="0"/>
          <w:numId w:val="6"/>
        </w:numPr>
        <w:suppressAutoHyphens/>
        <w:jc w:val="both"/>
      </w:pPr>
      <w:r>
        <w:rPr>
          <w:sz w:val="22"/>
          <w:szCs w:val="22"/>
        </w:rPr>
        <w:t>załącznikami do niniejszej oferty są:</w:t>
      </w:r>
    </w:p>
    <w:p w14:paraId="2AE35D3E" w14:textId="77777777" w:rsidR="00DF445A" w:rsidRDefault="00DF445A" w:rsidP="00DF445A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lastRenderedPageBreak/>
        <w:t>………………………………………………………………………………………….</w:t>
      </w:r>
    </w:p>
    <w:p w14:paraId="6F7CDAA1" w14:textId="77777777" w:rsidR="00DF445A" w:rsidRDefault="00DF445A" w:rsidP="00DF445A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3DC3ACA" w14:textId="77777777" w:rsidR="00DF445A" w:rsidRDefault="00DF445A" w:rsidP="00DF445A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52C82B3A" w14:textId="77777777" w:rsidR="00DF445A" w:rsidRDefault="00DF445A" w:rsidP="00DF445A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642F33B9" w14:textId="77777777" w:rsidR="00DF445A" w:rsidRDefault="00DF445A" w:rsidP="00DF445A">
      <w:pPr>
        <w:tabs>
          <w:tab w:val="left" w:pos="0"/>
        </w:tabs>
        <w:spacing w:line="264" w:lineRule="auto"/>
        <w:ind w:left="720" w:right="1"/>
        <w:contextualSpacing/>
        <w:jc w:val="center"/>
        <w:rPr>
          <w:sz w:val="20"/>
          <w:szCs w:val="20"/>
          <w:highlight w:val="yellow"/>
        </w:rPr>
      </w:pPr>
      <w:r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01E03061" w14:textId="77777777" w:rsidR="00DF445A" w:rsidRDefault="00DF445A" w:rsidP="00DF445A">
      <w:pPr>
        <w:rPr>
          <w:sz w:val="20"/>
          <w:szCs w:val="20"/>
          <w:lang w:eastAsia="zh-CN"/>
        </w:rPr>
      </w:pPr>
    </w:p>
    <w:p w14:paraId="10ACA97F" w14:textId="77777777" w:rsidR="00DF445A" w:rsidRDefault="00DF445A" w:rsidP="00DF445A">
      <w:pPr>
        <w:rPr>
          <w:sz w:val="20"/>
          <w:szCs w:val="20"/>
        </w:rPr>
      </w:pPr>
    </w:p>
    <w:p w14:paraId="4AEF1FB7" w14:textId="77777777" w:rsidR="00DF445A" w:rsidRDefault="00DF445A" w:rsidP="00DF445A"/>
    <w:p w14:paraId="52A09143" w14:textId="77777777" w:rsidR="00DF445A" w:rsidRDefault="00DF445A" w:rsidP="00DF445A"/>
    <w:p w14:paraId="088D7F7E" w14:textId="77777777" w:rsidR="00FE545C" w:rsidRDefault="00FE545C" w:rsidP="00DF445A">
      <w:pPr>
        <w:widowControl w:val="0"/>
        <w:spacing w:line="264" w:lineRule="auto"/>
        <w:ind w:right="1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15B726" w14:textId="77777777" w:rsidR="000E78DC" w:rsidRDefault="000E78DC">
      <w:r>
        <w:separator/>
      </w:r>
    </w:p>
  </w:endnote>
  <w:endnote w:type="continuationSeparator" w:id="0">
    <w:p w14:paraId="5D9F8C17" w14:textId="77777777" w:rsidR="000E78DC" w:rsidRDefault="000E7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B68DF" w14:textId="77777777" w:rsidR="00AC0A12" w:rsidRDefault="00AC0A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3B29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84F23" w14:textId="77777777" w:rsidR="00AC0A12" w:rsidRDefault="00AC0A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8BB91F" w14:textId="77777777" w:rsidR="000E78DC" w:rsidRDefault="000E78DC">
      <w:r>
        <w:separator/>
      </w:r>
    </w:p>
  </w:footnote>
  <w:footnote w:type="continuationSeparator" w:id="0">
    <w:p w14:paraId="787D2DDA" w14:textId="77777777" w:rsidR="000E78DC" w:rsidRDefault="000E78DC">
      <w:r>
        <w:continuationSeparator/>
      </w:r>
    </w:p>
  </w:footnote>
  <w:footnote w:id="1">
    <w:p w14:paraId="74F192C0" w14:textId="77777777" w:rsidR="00DF445A" w:rsidRDefault="00DF445A" w:rsidP="00DF445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7297C0AA" w14:textId="77777777" w:rsidR="00DF445A" w:rsidRDefault="00DF445A" w:rsidP="00DF445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B8C33" w14:textId="77777777" w:rsidR="00AC0A12" w:rsidRDefault="00AC0A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546D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187E1" w14:textId="77777777" w:rsidR="00AC0A12" w:rsidRDefault="00AC0A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157755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8857588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8334435">
    <w:abstractNumId w:val="3"/>
  </w:num>
  <w:num w:numId="4" w16cid:durableId="1132213492">
    <w:abstractNumId w:val="6"/>
  </w:num>
  <w:num w:numId="5" w16cid:durableId="169785476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71316997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557080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086113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78DC"/>
    <w:rsid w:val="00012286"/>
    <w:rsid w:val="00071CCC"/>
    <w:rsid w:val="000B731D"/>
    <w:rsid w:val="000D6134"/>
    <w:rsid w:val="000E09C7"/>
    <w:rsid w:val="000E78DC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C0A12"/>
    <w:rsid w:val="00B774DC"/>
    <w:rsid w:val="00C969A6"/>
    <w:rsid w:val="00CA7D36"/>
    <w:rsid w:val="00D24208"/>
    <w:rsid w:val="00D60C38"/>
    <w:rsid w:val="00D66893"/>
    <w:rsid w:val="00D90ACB"/>
    <w:rsid w:val="00DC1500"/>
    <w:rsid w:val="00DF445A"/>
    <w:rsid w:val="00E44371"/>
    <w:rsid w:val="00E5531E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CDA9DDA"/>
  <w15:chartTrackingRefBased/>
  <w15:docId w15:val="{63697677-2345-40E1-BE98-4C2CBDEF8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DF445A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649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2022-04-29T11:01:00Z</dcterms:created>
  <dcterms:modified xsi:type="dcterms:W3CDTF">2022-04-29T11:34:00Z</dcterms:modified>
</cp:coreProperties>
</file>