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7B9AA" w14:textId="128A445A" w:rsidR="00A57DF0" w:rsidRPr="00100F78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b/>
          <w:szCs w:val="20"/>
        </w:rPr>
        <w:t xml:space="preserve">Załącznik </w:t>
      </w:r>
      <w:r w:rsidR="0018528E" w:rsidRPr="00100F78">
        <w:rPr>
          <w:rFonts w:ascii="Arial" w:hAnsi="Arial" w:cs="Arial"/>
          <w:b/>
          <w:szCs w:val="20"/>
        </w:rPr>
        <w:t>N</w:t>
      </w:r>
      <w:r w:rsidRPr="00100F78">
        <w:rPr>
          <w:rFonts w:ascii="Arial" w:hAnsi="Arial" w:cs="Arial"/>
          <w:b/>
          <w:szCs w:val="20"/>
        </w:rPr>
        <w:t xml:space="preserve">r </w:t>
      </w:r>
      <w:r w:rsidR="00FF14FD" w:rsidRPr="00100F78">
        <w:rPr>
          <w:rFonts w:ascii="Arial" w:hAnsi="Arial" w:cs="Arial"/>
          <w:b/>
          <w:szCs w:val="20"/>
        </w:rPr>
        <w:t>2</w:t>
      </w:r>
      <w:r w:rsidR="006A49DB" w:rsidRPr="00100F78">
        <w:rPr>
          <w:rFonts w:ascii="Arial" w:hAnsi="Arial" w:cs="Arial"/>
          <w:b/>
          <w:szCs w:val="20"/>
        </w:rPr>
        <w:t xml:space="preserve"> </w:t>
      </w:r>
      <w:r w:rsidRPr="00100F78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100F78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100F78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100F78" w:rsidRDefault="00695B64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Dane Wykonawcy</w:t>
      </w:r>
      <w:r w:rsidR="0036731E" w:rsidRPr="00100F78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100F78" w:rsidRDefault="0036731E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100F78" w:rsidRDefault="0036731E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100F78" w:rsidRDefault="0036731E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100F78" w:rsidRDefault="0036731E" w:rsidP="0036731E">
      <w:pPr>
        <w:rPr>
          <w:rFonts w:ascii="Arial" w:hAnsi="Arial" w:cs="Arial"/>
          <w:sz w:val="16"/>
          <w:szCs w:val="16"/>
        </w:rPr>
      </w:pPr>
      <w:r w:rsidRPr="00100F78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100F78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100F78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100F78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100F78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100F78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100F78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100F78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i/>
          <w:szCs w:val="20"/>
        </w:rPr>
        <w:t xml:space="preserve"> </w:t>
      </w:r>
      <w:r w:rsidRPr="00100F78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100F78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26023A2F" w:rsidR="003C6F24" w:rsidRPr="00100F78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100F78">
        <w:rPr>
          <w:rFonts w:ascii="Arial" w:hAnsi="Arial" w:cs="Arial"/>
          <w:color w:val="auto"/>
          <w:sz w:val="20"/>
          <w:szCs w:val="20"/>
        </w:rPr>
        <w:t xml:space="preserve">W odpowiedzi na ogłoszenie o </w:t>
      </w:r>
      <w:r w:rsidRPr="004A3C2F">
        <w:rPr>
          <w:rFonts w:ascii="Arial" w:hAnsi="Arial" w:cs="Arial"/>
          <w:color w:val="auto"/>
          <w:sz w:val="20"/>
          <w:szCs w:val="20"/>
        </w:rPr>
        <w:t xml:space="preserve">zamówieniu publicznym w postępowaniu prowadzonym w trybie przetargu nieograniczonego </w:t>
      </w:r>
      <w:r w:rsidR="007C54DF" w:rsidRPr="004A3C2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4A3C2F">
        <w:rPr>
          <w:rFonts w:ascii="Arial" w:hAnsi="Arial" w:cs="Arial"/>
          <w:color w:val="auto"/>
          <w:sz w:val="20"/>
          <w:szCs w:val="20"/>
        </w:rPr>
        <w:t>:</w:t>
      </w:r>
      <w:r w:rsidR="007C54DF" w:rsidRPr="004A3C2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 w:rsidRPr="004A3C2F">
        <w:rPr>
          <w:rFonts w:ascii="Arial" w:hAnsi="Arial" w:cs="Arial"/>
          <w:b/>
          <w:color w:val="auto"/>
          <w:sz w:val="20"/>
          <w:szCs w:val="20"/>
        </w:rPr>
        <w:t>„</w:t>
      </w:r>
      <w:r w:rsidR="00993B01" w:rsidRPr="00993B01">
        <w:rPr>
          <w:rFonts w:ascii="Arial" w:hAnsi="Arial" w:cs="Arial"/>
          <w:b/>
          <w:bCs/>
          <w:sz w:val="20"/>
          <w:szCs w:val="20"/>
          <w:lang w:val="x-none"/>
        </w:rPr>
        <w:t>Zakupu i montażu podnośnika dla osób z</w:t>
      </w:r>
      <w:r w:rsidR="00993B01">
        <w:rPr>
          <w:rFonts w:ascii="Arial" w:hAnsi="Arial" w:cs="Arial"/>
          <w:b/>
          <w:bCs/>
          <w:sz w:val="20"/>
          <w:szCs w:val="20"/>
        </w:rPr>
        <w:t> </w:t>
      </w:r>
      <w:r w:rsidR="00993B01" w:rsidRPr="00993B01">
        <w:rPr>
          <w:rFonts w:ascii="Arial" w:hAnsi="Arial" w:cs="Arial"/>
          <w:b/>
          <w:bCs/>
          <w:sz w:val="20"/>
          <w:szCs w:val="20"/>
          <w:lang w:val="x-none"/>
        </w:rPr>
        <w:t>niepełnosprawnościami (poruszającymi się na wózkach) jak i dla matek z dziećmi w wózkach w obiekcie Wielkopolskiego Centrum Zdrowia Dziecka w Poznaniu</w:t>
      </w:r>
      <w:r w:rsidR="008E474E" w:rsidRPr="004A3C2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4A3C2F">
        <w:rPr>
          <w:rFonts w:ascii="Arial" w:hAnsi="Arial" w:cs="Arial"/>
          <w:color w:val="auto"/>
          <w:sz w:val="20"/>
          <w:szCs w:val="20"/>
        </w:rPr>
        <w:t xml:space="preserve">, numer sprawy: </w:t>
      </w:r>
      <w:proofErr w:type="spellStart"/>
      <w:r w:rsidR="002363D3" w:rsidRPr="004A3C2F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4A3C2F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4A3C2F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4A3C2F">
        <w:rPr>
          <w:rFonts w:ascii="Arial" w:hAnsi="Arial" w:cs="Arial"/>
          <w:b/>
          <w:color w:val="auto"/>
          <w:sz w:val="20"/>
          <w:szCs w:val="20"/>
        </w:rPr>
        <w:t>/</w:t>
      </w:r>
      <w:r w:rsidR="00675F3C">
        <w:rPr>
          <w:rFonts w:ascii="Arial" w:hAnsi="Arial" w:cs="Arial"/>
          <w:b/>
          <w:color w:val="auto"/>
          <w:sz w:val="20"/>
          <w:szCs w:val="20"/>
        </w:rPr>
        <w:t>5</w:t>
      </w:r>
      <w:r w:rsidR="00DC5C9A" w:rsidRPr="004A3C2F">
        <w:rPr>
          <w:rFonts w:ascii="Arial" w:hAnsi="Arial" w:cs="Arial"/>
          <w:b/>
          <w:color w:val="auto"/>
          <w:sz w:val="20"/>
          <w:szCs w:val="20"/>
        </w:rPr>
        <w:t>/</w:t>
      </w:r>
      <w:r w:rsidR="00326BE9" w:rsidRPr="004A3C2F">
        <w:rPr>
          <w:rFonts w:ascii="Arial" w:hAnsi="Arial" w:cs="Arial"/>
          <w:b/>
          <w:color w:val="auto"/>
          <w:sz w:val="20"/>
          <w:szCs w:val="20"/>
        </w:rPr>
        <w:t>202</w:t>
      </w:r>
      <w:r w:rsidR="002C3498" w:rsidRPr="004A3C2F">
        <w:rPr>
          <w:rFonts w:ascii="Arial" w:hAnsi="Arial" w:cs="Arial"/>
          <w:b/>
          <w:color w:val="auto"/>
          <w:sz w:val="20"/>
          <w:szCs w:val="20"/>
        </w:rPr>
        <w:t>2</w:t>
      </w:r>
      <w:r w:rsidR="00222192" w:rsidRPr="00100F78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67AE24A2" w14:textId="77777777" w:rsidR="00F2758A" w:rsidRPr="00100F78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51BCD1B9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my niżej podpisani:</w:t>
      </w:r>
    </w:p>
    <w:p w14:paraId="53C67614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……………………………...........................................................................................................................</w:t>
      </w:r>
    </w:p>
    <w:p w14:paraId="7FACCF3A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……………………………..........................................................................................................................</w:t>
      </w:r>
    </w:p>
    <w:p w14:paraId="2396EED7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………………………………………………………………………………….…………………………………..</w:t>
      </w:r>
    </w:p>
    <w:p w14:paraId="705570DD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działając w imieniu i na rzecz:</w:t>
      </w:r>
    </w:p>
    <w:p w14:paraId="18D7C86C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…..………………………………………….……….....................................................................................</w:t>
      </w:r>
    </w:p>
    <w:p w14:paraId="29308DB5" w14:textId="77777777" w:rsidR="00DC5C9A" w:rsidRPr="00100F78" w:rsidRDefault="00DC5C9A" w:rsidP="00DC5C9A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100F78">
        <w:rPr>
          <w:rFonts w:cs="Arial"/>
          <w:i/>
          <w:sz w:val="20"/>
        </w:rPr>
        <w:t xml:space="preserve"> </w:t>
      </w:r>
      <w:r w:rsidRPr="00100F78">
        <w:rPr>
          <w:rFonts w:cs="Arial"/>
          <w:i/>
          <w:sz w:val="16"/>
          <w:szCs w:val="16"/>
        </w:rPr>
        <w:t>(nazwa (firma) dokładny adres wykonawcy/wykonawców; w przypadku składania oferty przez podmioty występujące wspólnie podać nazwy (firmy), dokładne adresy, siedziby wszystkich członków konsorcjum)</w:t>
      </w:r>
    </w:p>
    <w:p w14:paraId="46B9349E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Oświadczamy, że naszym pełnomocnikiem dla potrzeb niniejszego zamówienia jest: </w:t>
      </w:r>
    </w:p>
    <w:p w14:paraId="4A245F66" w14:textId="77777777" w:rsidR="00DC5C9A" w:rsidRPr="00100F78" w:rsidRDefault="00DC5C9A" w:rsidP="00DC5C9A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16"/>
          <w:szCs w:val="16"/>
        </w:rPr>
        <w:t>(</w:t>
      </w:r>
      <w:r w:rsidRPr="00100F78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100F78">
        <w:rPr>
          <w:rFonts w:ascii="Arial" w:hAnsi="Arial" w:cs="Arial"/>
          <w:sz w:val="16"/>
          <w:szCs w:val="16"/>
        </w:rPr>
        <w:t>):</w:t>
      </w:r>
    </w:p>
    <w:p w14:paraId="706CA943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………………………………………...........................................................................................................</w:t>
      </w:r>
    </w:p>
    <w:p w14:paraId="13A66E0C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………..…………………………................................................................................................................</w:t>
      </w:r>
    </w:p>
    <w:p w14:paraId="72D87BD4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Adres do korespondencji wykonawcy lub pełnomocnika:</w:t>
      </w:r>
    </w:p>
    <w:p w14:paraId="76135A11" w14:textId="77777777" w:rsidR="00DC5C9A" w:rsidRPr="00100F78" w:rsidRDefault="00DC5C9A" w:rsidP="00DC5C9A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100F78">
        <w:rPr>
          <w:rFonts w:cs="Arial"/>
          <w:sz w:val="20"/>
          <w:lang w:val="sv-SE"/>
        </w:rPr>
        <w:t>adres: ..................…………………………..................................................................................................</w:t>
      </w:r>
    </w:p>
    <w:p w14:paraId="5F73274C" w14:textId="77777777" w:rsidR="00DC5C9A" w:rsidRPr="00100F78" w:rsidRDefault="00DC5C9A" w:rsidP="00DC5C9A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100F78">
        <w:rPr>
          <w:rFonts w:cs="Arial"/>
          <w:sz w:val="20"/>
          <w:lang w:val="sv-SE"/>
        </w:rPr>
        <w:t>…………………….........................………..................................................................................................</w:t>
      </w:r>
    </w:p>
    <w:p w14:paraId="5FB788D1" w14:textId="77777777" w:rsidR="00DC5C9A" w:rsidRPr="00100F78" w:rsidRDefault="00DC5C9A" w:rsidP="00DC5C9A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100F78">
        <w:rPr>
          <w:rFonts w:cs="Arial"/>
          <w:sz w:val="20"/>
          <w:lang w:val="sv-SE"/>
        </w:rPr>
        <w:t xml:space="preserve">numer telefonu: </w:t>
      </w:r>
      <w:r w:rsidRPr="00100F78">
        <w:rPr>
          <w:rFonts w:cs="Arial"/>
          <w:sz w:val="20"/>
          <w:lang w:val="sv-SE"/>
        </w:rPr>
        <w:tab/>
        <w:t>............................................ ,</w:t>
      </w:r>
    </w:p>
    <w:p w14:paraId="1F089D95" w14:textId="77777777" w:rsidR="00DC5C9A" w:rsidRPr="00100F78" w:rsidRDefault="00DC5C9A" w:rsidP="00DC5C9A">
      <w:pPr>
        <w:pStyle w:val="body2"/>
        <w:spacing w:before="0" w:after="0"/>
        <w:ind w:left="142" w:hanging="142"/>
        <w:rPr>
          <w:rFonts w:cs="Arial"/>
          <w:sz w:val="20"/>
        </w:rPr>
      </w:pPr>
      <w:r w:rsidRPr="00100F78">
        <w:rPr>
          <w:rFonts w:cs="Arial"/>
          <w:sz w:val="20"/>
        </w:rPr>
        <w:t>adres poczty e-mail:   ............................................ .</w:t>
      </w:r>
    </w:p>
    <w:p w14:paraId="289226EF" w14:textId="77777777" w:rsidR="00DC5C9A" w:rsidRPr="00100F78" w:rsidRDefault="00DC5C9A" w:rsidP="00DC5C9A">
      <w:pPr>
        <w:rPr>
          <w:rFonts w:ascii="Arial" w:hAnsi="Arial" w:cs="Arial"/>
          <w:color w:val="000000"/>
          <w:szCs w:val="20"/>
          <w:lang w:val="sq-AL"/>
        </w:rPr>
      </w:pPr>
      <w:r w:rsidRPr="00100F78">
        <w:rPr>
          <w:rFonts w:ascii="Arial" w:hAnsi="Arial" w:cs="Arial"/>
          <w:color w:val="000000"/>
          <w:szCs w:val="20"/>
          <w:lang w:val="sq-AL"/>
        </w:rPr>
        <w:t xml:space="preserve">wpisany do rejestru....................................................................................................................................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 </w:t>
      </w:r>
    </w:p>
    <w:p w14:paraId="09EC7572" w14:textId="77777777" w:rsidR="00DC5C9A" w:rsidRPr="00100F78" w:rsidRDefault="00DC5C9A" w:rsidP="00DC5C9A">
      <w:pPr>
        <w:spacing w:line="240" w:lineRule="auto"/>
        <w:rPr>
          <w:rFonts w:ascii="Arial" w:hAnsi="Arial" w:cs="Arial"/>
          <w:color w:val="000000"/>
          <w:szCs w:val="20"/>
          <w:lang w:val="sq-AL" w:eastAsia="pl-PL"/>
        </w:rPr>
      </w:pPr>
      <w:r w:rsidRPr="00100F78">
        <w:rPr>
          <w:rFonts w:ascii="Arial" w:hAnsi="Arial" w:cs="Arial"/>
          <w:color w:val="000000"/>
          <w:szCs w:val="20"/>
          <w:lang w:val="sq-AL" w:eastAsia="pl-PL"/>
        </w:rPr>
        <w:t>Rodzaje Wykonawcy:</w:t>
      </w:r>
    </w:p>
    <w:p w14:paraId="4F6248FD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mikroprzedsiębiorstwo</w:t>
      </w:r>
    </w:p>
    <w:p w14:paraId="0897030E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małe przedsiębiorstwo</w:t>
      </w:r>
    </w:p>
    <w:p w14:paraId="245CEE34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średnie przedsiębiorstwo</w:t>
      </w:r>
    </w:p>
    <w:p w14:paraId="1C2B0A9F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jednoosobowa działalność gospodarcza</w:t>
      </w:r>
    </w:p>
    <w:p w14:paraId="3A434569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osoba fizyczna nieprowadząca działalności gospodarczej</w:t>
      </w:r>
    </w:p>
    <w:p w14:paraId="41CAAA35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inny rodzaj</w:t>
      </w:r>
    </w:p>
    <w:p w14:paraId="16F07DA9" w14:textId="77777777" w:rsidR="00DC5C9A" w:rsidRPr="00100F78" w:rsidRDefault="00DC5C9A" w:rsidP="00DC5C9A">
      <w:pPr>
        <w:spacing w:line="240" w:lineRule="auto"/>
        <w:rPr>
          <w:rFonts w:ascii="Arial" w:hAnsi="Arial" w:cs="Arial"/>
          <w:color w:val="000000"/>
          <w:szCs w:val="20"/>
          <w:lang w:val="sq-AL" w:eastAsia="pl-PL"/>
        </w:rPr>
      </w:pPr>
      <w:r w:rsidRPr="00100F78">
        <w:rPr>
          <w:rFonts w:ascii="Arial" w:hAnsi="Arial" w:cs="Arial"/>
          <w:color w:val="000000"/>
          <w:szCs w:val="20"/>
          <w:lang w:val="sq-AL" w:eastAsia="pl-PL"/>
        </w:rPr>
        <w:t>(zaznaczyć odpowiednie)</w:t>
      </w:r>
    </w:p>
    <w:p w14:paraId="23117E09" w14:textId="77777777" w:rsidR="00DC5C9A" w:rsidRPr="00100F78" w:rsidRDefault="00DC5C9A" w:rsidP="00DC5C9A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100F78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Pr="00100F78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100F78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100F78">
        <w:rPr>
          <w:rFonts w:ascii="Arial" w:hAnsi="Arial" w:cs="Arial"/>
          <w:b/>
          <w:sz w:val="20"/>
        </w:rPr>
        <w:t>składamy niniejszą ofertę</w:t>
      </w:r>
      <w:r w:rsidR="00CD070A" w:rsidRPr="00100F78">
        <w:rPr>
          <w:rFonts w:ascii="Arial" w:hAnsi="Arial" w:cs="Arial"/>
          <w:b/>
          <w:sz w:val="20"/>
        </w:rPr>
        <w:t>.</w:t>
      </w:r>
    </w:p>
    <w:p w14:paraId="3B770DBA" w14:textId="273F26A2" w:rsidR="00A57DF0" w:rsidRPr="00100F78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100F78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100F78">
        <w:rPr>
          <w:rFonts w:ascii="Arial" w:hAnsi="Arial" w:cs="Arial"/>
          <w:sz w:val="20"/>
        </w:rPr>
        <w:t>z wymaganiami określonymi w</w:t>
      </w:r>
      <w:r w:rsidR="000A7F26" w:rsidRPr="00100F78">
        <w:rPr>
          <w:rFonts w:ascii="Arial" w:hAnsi="Arial" w:cs="Arial"/>
          <w:sz w:val="20"/>
        </w:rPr>
        <w:t> </w:t>
      </w:r>
      <w:r w:rsidRPr="00100F78">
        <w:rPr>
          <w:rFonts w:ascii="Arial" w:hAnsi="Arial" w:cs="Arial"/>
          <w:sz w:val="20"/>
        </w:rPr>
        <w:t>S</w:t>
      </w:r>
      <w:r w:rsidR="00D67BBA" w:rsidRPr="00100F78">
        <w:rPr>
          <w:rFonts w:ascii="Arial" w:hAnsi="Arial" w:cs="Arial"/>
          <w:sz w:val="20"/>
        </w:rPr>
        <w:t>WZ</w:t>
      </w:r>
      <w:r w:rsidRPr="00100F78">
        <w:rPr>
          <w:rFonts w:ascii="Arial" w:hAnsi="Arial" w:cs="Arial"/>
          <w:sz w:val="20"/>
        </w:rPr>
        <w:t>.</w:t>
      </w:r>
    </w:p>
    <w:p w14:paraId="4BF73D3F" w14:textId="42887F2C" w:rsidR="00F76CE1" w:rsidRPr="00100F78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100F78">
        <w:rPr>
          <w:rFonts w:ascii="Arial" w:hAnsi="Arial" w:cs="Arial"/>
          <w:sz w:val="20"/>
        </w:rPr>
        <w:t>SWZ</w:t>
      </w:r>
      <w:r w:rsidRPr="00100F78">
        <w:rPr>
          <w:rFonts w:ascii="Arial" w:hAnsi="Arial" w:cs="Arial"/>
          <w:sz w:val="20"/>
        </w:rPr>
        <w:t>.</w:t>
      </w:r>
    </w:p>
    <w:p w14:paraId="66F586E8" w14:textId="77777777" w:rsidR="00640DC8" w:rsidRPr="00100F78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0" w:name="_Ref226456574"/>
      <w:r w:rsidRPr="00100F78">
        <w:rPr>
          <w:rFonts w:ascii="Arial" w:hAnsi="Arial" w:cs="Arial"/>
          <w:sz w:val="20"/>
        </w:rPr>
        <w:t>Ofer</w:t>
      </w:r>
      <w:r w:rsidR="00B757A3" w:rsidRPr="00100F78">
        <w:rPr>
          <w:rFonts w:ascii="Arial" w:hAnsi="Arial" w:cs="Arial"/>
          <w:sz w:val="20"/>
        </w:rPr>
        <w:t>ujemy</w:t>
      </w:r>
      <w:r w:rsidRPr="00100F78">
        <w:rPr>
          <w:rFonts w:ascii="Arial" w:hAnsi="Arial" w:cs="Arial"/>
          <w:sz w:val="20"/>
        </w:rPr>
        <w:t xml:space="preserve"> </w:t>
      </w:r>
      <w:r w:rsidR="00B757A3" w:rsidRPr="00100F78">
        <w:rPr>
          <w:rFonts w:ascii="Arial" w:hAnsi="Arial" w:cs="Arial"/>
          <w:sz w:val="20"/>
        </w:rPr>
        <w:t>wykonanie przedmiotu zamówienia za następującą cenę</w:t>
      </w:r>
      <w:r w:rsidRPr="00100F78">
        <w:rPr>
          <w:rFonts w:ascii="Arial" w:hAnsi="Arial" w:cs="Arial"/>
          <w:sz w:val="20"/>
        </w:rPr>
        <w:t>:</w:t>
      </w:r>
    </w:p>
    <w:bookmarkEnd w:id="0"/>
    <w:p w14:paraId="62164942" w14:textId="72F35072" w:rsidR="002603AF" w:rsidRPr="00100F78" w:rsidRDefault="002603AF" w:rsidP="00A85AED">
      <w:pPr>
        <w:jc w:val="both"/>
        <w:rPr>
          <w:rFonts w:ascii="Arial" w:hAnsi="Arial" w:cs="Arial"/>
          <w:szCs w:val="20"/>
        </w:rPr>
      </w:pPr>
    </w:p>
    <w:p w14:paraId="32CE6995" w14:textId="77777777" w:rsidR="00563AEC" w:rsidRPr="00100F78" w:rsidRDefault="00563AEC" w:rsidP="00563AEC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wartość netto ................................................zł.,</w:t>
      </w:r>
    </w:p>
    <w:p w14:paraId="33B537FF" w14:textId="77777777" w:rsidR="00563AEC" w:rsidRPr="00100F78" w:rsidRDefault="00563AEC" w:rsidP="00563AEC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4A31F453" w14:textId="77777777" w:rsidR="00563AEC" w:rsidRPr="00100F78" w:rsidRDefault="00563AEC" w:rsidP="00563AEC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0B80551F" w14:textId="77777777" w:rsidR="00675F3C" w:rsidRDefault="00675F3C" w:rsidP="00563AEC">
      <w:pPr>
        <w:ind w:left="284"/>
        <w:jc w:val="both"/>
        <w:rPr>
          <w:rFonts w:ascii="Arial" w:hAnsi="Arial" w:cs="Arial"/>
          <w:b/>
          <w:szCs w:val="20"/>
        </w:rPr>
      </w:pPr>
    </w:p>
    <w:p w14:paraId="60A0D172" w14:textId="0564EA62" w:rsidR="00563AEC" w:rsidRPr="00100F78" w:rsidRDefault="00563AEC" w:rsidP="00563AEC">
      <w:pPr>
        <w:ind w:left="284"/>
        <w:jc w:val="both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b/>
          <w:szCs w:val="20"/>
        </w:rPr>
        <w:t>okres gwarancji..……. miesięcy (podać w miesiącach).</w:t>
      </w:r>
    </w:p>
    <w:p w14:paraId="148FF655" w14:textId="77777777" w:rsidR="00563AEC" w:rsidRPr="00100F78" w:rsidRDefault="00563AEC" w:rsidP="00563AEC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 xml:space="preserve">termin realizacji zamówienia: zgodnie z SWZ </w:t>
      </w:r>
    </w:p>
    <w:p w14:paraId="71E9CE47" w14:textId="77777777" w:rsidR="00563AEC" w:rsidRPr="00100F78" w:rsidRDefault="00563AEC" w:rsidP="00563AEC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lastRenderedPageBreak/>
        <w:t>warunki płatności przelew 30 dni.</w:t>
      </w:r>
    </w:p>
    <w:p w14:paraId="66D0E83D" w14:textId="77777777" w:rsidR="00563AEC" w:rsidRPr="00100F78" w:rsidRDefault="00563AEC" w:rsidP="002C3498">
      <w:pPr>
        <w:jc w:val="both"/>
        <w:rPr>
          <w:rFonts w:ascii="Arial" w:hAnsi="Arial" w:cs="Arial"/>
          <w:szCs w:val="20"/>
        </w:rPr>
      </w:pPr>
    </w:p>
    <w:p w14:paraId="19F6B7C1" w14:textId="3BAF5820" w:rsidR="00B81224" w:rsidRPr="00100F78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03207FF8" w:rsidR="00053CC2" w:rsidRPr="00100F78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Akceptujemy zawart</w:t>
      </w:r>
      <w:r w:rsidR="000851A2" w:rsidRPr="00100F78">
        <w:rPr>
          <w:rFonts w:ascii="Arial" w:hAnsi="Arial" w:cs="Arial"/>
          <w:sz w:val="20"/>
        </w:rPr>
        <w:t>e</w:t>
      </w:r>
      <w:r w:rsidRPr="00100F78">
        <w:rPr>
          <w:rFonts w:ascii="Arial" w:hAnsi="Arial" w:cs="Arial"/>
          <w:sz w:val="20"/>
        </w:rPr>
        <w:t xml:space="preserve"> w SWZ </w:t>
      </w:r>
      <w:r w:rsidR="000851A2" w:rsidRPr="00100F78">
        <w:rPr>
          <w:rFonts w:ascii="Arial" w:hAnsi="Arial" w:cs="Arial"/>
          <w:sz w:val="20"/>
        </w:rPr>
        <w:t>projektowane postanowienia umowy</w:t>
      </w:r>
      <w:r w:rsidRPr="00100F78">
        <w:rPr>
          <w:rFonts w:ascii="Arial" w:hAnsi="Arial" w:cs="Arial"/>
          <w:sz w:val="20"/>
        </w:rPr>
        <w:t xml:space="preserve"> i zobowiązujemy się</w:t>
      </w:r>
      <w:r w:rsidR="00B90DF9" w:rsidRPr="00100F78">
        <w:rPr>
          <w:rFonts w:ascii="Arial" w:hAnsi="Arial" w:cs="Arial"/>
          <w:sz w:val="20"/>
        </w:rPr>
        <w:t xml:space="preserve"> w </w:t>
      </w:r>
      <w:r w:rsidRPr="00100F78">
        <w:rPr>
          <w:rFonts w:ascii="Arial" w:hAnsi="Arial" w:cs="Arial"/>
          <w:sz w:val="20"/>
        </w:rPr>
        <w:t>przypadku wyboru naszej oferty do zawarcia Umowy na tak określonych warunkach, w miejscu i terminie wyznaczonym przez Zamawiającego.</w:t>
      </w:r>
    </w:p>
    <w:p w14:paraId="56548946" w14:textId="12F8A6CC" w:rsidR="008E474E" w:rsidRPr="00100F78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Uważamy się za związanych ofertą na czas wskazany w SWZ.</w:t>
      </w:r>
    </w:p>
    <w:p w14:paraId="6A94EF77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Na podstawie art. 225 ustawy </w:t>
      </w:r>
      <w:proofErr w:type="spellStart"/>
      <w:r w:rsidRPr="00100F78">
        <w:rPr>
          <w:rFonts w:ascii="Arial" w:hAnsi="Arial" w:cs="Arial"/>
          <w:sz w:val="20"/>
        </w:rPr>
        <w:t>Pzp</w:t>
      </w:r>
      <w:proofErr w:type="spellEnd"/>
      <w:r w:rsidRPr="00100F78">
        <w:rPr>
          <w:rFonts w:ascii="Arial" w:hAnsi="Arial" w:cs="Arial"/>
          <w:b/>
          <w:bCs/>
          <w:sz w:val="20"/>
        </w:rPr>
        <w:t xml:space="preserve"> </w:t>
      </w:r>
      <w:r w:rsidRPr="00100F78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100F78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b/>
          <w:szCs w:val="20"/>
          <w:u w:val="single"/>
        </w:rPr>
        <w:t>nie prowadzi</w:t>
      </w:r>
      <w:r w:rsidRPr="00100F78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100F78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b/>
          <w:szCs w:val="20"/>
          <w:u w:val="single"/>
        </w:rPr>
        <w:t>prowadzi</w:t>
      </w:r>
      <w:r w:rsidRPr="00100F78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100F78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100F78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Pr="00100F78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20EBAD82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  <w:lang w:eastAsia="ar-SA"/>
        </w:rPr>
        <w:t>Oświadczam, że przedmiot zamówienia *zamierzamy wykonać sami bez udziału Podwykonawców / *zamierzamy poniżej 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100F78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462 ustawy </w:t>
            </w:r>
            <w:proofErr w:type="spellStart"/>
            <w:r w:rsidRPr="00100F78">
              <w:rPr>
                <w:rFonts w:ascii="Arial" w:hAnsi="Arial" w:cs="Arial"/>
                <w:b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100F78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100F78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100F78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100F78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100F78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100F78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2EB9DDC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 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3A8F6F8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Tajemnica przedsiębiorstwa.</w:t>
      </w:r>
    </w:p>
    <w:p w14:paraId="44175066" w14:textId="1233475A" w:rsidR="00A85AED" w:rsidRPr="00100F78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100F78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100F78">
        <w:rPr>
          <w:rFonts w:ascii="Arial" w:hAnsi="Arial" w:cs="Arial"/>
          <w:sz w:val="20"/>
        </w:rPr>
        <w:br/>
        <w:t>z dnia 16 kwietnia 1993 r. o zwalczaniu nieuczciwej konkurencji (tj. Dz. U. 202</w:t>
      </w:r>
      <w:r w:rsidR="00193332" w:rsidRPr="00100F78">
        <w:rPr>
          <w:rFonts w:ascii="Arial" w:hAnsi="Arial" w:cs="Arial"/>
          <w:sz w:val="20"/>
        </w:rPr>
        <w:t>0</w:t>
      </w:r>
      <w:r w:rsidRPr="00100F78">
        <w:rPr>
          <w:rFonts w:ascii="Arial" w:hAnsi="Arial" w:cs="Arial"/>
          <w:sz w:val="20"/>
        </w:rPr>
        <w:t xml:space="preserve"> poz. </w:t>
      </w:r>
      <w:r w:rsidR="00193332" w:rsidRPr="00100F78">
        <w:rPr>
          <w:rFonts w:ascii="Arial" w:hAnsi="Arial" w:cs="Arial"/>
          <w:sz w:val="20"/>
        </w:rPr>
        <w:t>1913</w:t>
      </w:r>
      <w:r w:rsidRPr="00100F78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100F78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100F78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100F78">
        <w:rPr>
          <w:rFonts w:ascii="Arial" w:hAnsi="Arial" w:cs="Arial"/>
          <w:sz w:val="20"/>
        </w:rPr>
        <w:t>.</w:t>
      </w:r>
    </w:p>
    <w:p w14:paraId="7F721A1C" w14:textId="1EE6774B" w:rsidR="00A85AED" w:rsidRPr="00100F78" w:rsidRDefault="00A85AED" w:rsidP="00A85AED">
      <w:pPr>
        <w:pStyle w:val="ZnakZnak4"/>
        <w:spacing w:after="0" w:line="240" w:lineRule="auto"/>
        <w:ind w:left="567"/>
        <w:rPr>
          <w:rFonts w:ascii="Arial" w:hAnsi="Arial"/>
          <w:b w:val="0"/>
          <w:iCs/>
          <w:lang w:eastAsia="x-none"/>
        </w:rPr>
      </w:pPr>
      <w:r w:rsidRPr="00100F78">
        <w:rPr>
          <w:rFonts w:ascii="Arial" w:hAnsi="Arial"/>
          <w:i/>
        </w:rPr>
        <w:t xml:space="preserve">Uwaga: </w:t>
      </w:r>
      <w:r w:rsidRPr="00100F78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100F78">
        <w:rPr>
          <w:rFonts w:ascii="Arial" w:hAnsi="Arial"/>
          <w:b w:val="0"/>
          <w:iCs/>
          <w:lang w:eastAsia="x-none"/>
        </w:rPr>
        <w:t>1</w:t>
      </w:r>
      <w:r w:rsidRPr="00100F78">
        <w:rPr>
          <w:rFonts w:ascii="Arial" w:hAnsi="Arial"/>
          <w:b w:val="0"/>
          <w:iCs/>
          <w:lang w:val="x-none" w:eastAsia="x-none"/>
        </w:rPr>
        <w:t xml:space="preserve">8 ust. 3 ustawy </w:t>
      </w:r>
      <w:proofErr w:type="spellStart"/>
      <w:r w:rsidRPr="00100F78">
        <w:rPr>
          <w:rFonts w:ascii="Arial" w:hAnsi="Arial"/>
          <w:b w:val="0"/>
          <w:iCs/>
          <w:lang w:val="x-none" w:eastAsia="x-none"/>
        </w:rPr>
        <w:t>Pzp</w:t>
      </w:r>
      <w:proofErr w:type="spellEnd"/>
      <w:r w:rsidRPr="00100F78">
        <w:rPr>
          <w:rFonts w:ascii="Arial" w:hAnsi="Arial"/>
          <w:b w:val="0"/>
          <w:iCs/>
          <w:lang w:val="x-none" w:eastAsia="x-none"/>
        </w:rPr>
        <w:t xml:space="preserve">, </w:t>
      </w:r>
      <w:r w:rsidRPr="00100F78">
        <w:rPr>
          <w:rFonts w:ascii="Arial" w:hAnsi="Arial"/>
          <w:b w:val="0"/>
          <w:iCs/>
          <w:lang w:eastAsia="x-none"/>
        </w:rPr>
        <w:t>n</w:t>
      </w:r>
      <w:proofErr w:type="spellStart"/>
      <w:r w:rsidRPr="00100F78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Pr="00100F78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r w:rsidR="00FF14FD" w:rsidRPr="00100F78">
        <w:rPr>
          <w:rFonts w:ascii="Arial" w:hAnsi="Arial"/>
          <w:b w:val="0"/>
          <w:iCs/>
          <w:lang w:val="x-none" w:eastAsia="x-none"/>
        </w:rPr>
        <w:t>tj.</w:t>
      </w:r>
      <w:r w:rsidRPr="00100F78">
        <w:rPr>
          <w:rFonts w:ascii="Arial" w:hAnsi="Arial"/>
          <w:b w:val="0"/>
          <w:iCs/>
          <w:lang w:val="x-none" w:eastAsia="x-none"/>
        </w:rPr>
        <w:t xml:space="preserve"> Dz. U. z 202</w:t>
      </w:r>
      <w:r w:rsidR="00193332" w:rsidRPr="00100F78">
        <w:rPr>
          <w:rFonts w:ascii="Arial" w:hAnsi="Arial"/>
          <w:b w:val="0"/>
          <w:iCs/>
          <w:lang w:eastAsia="x-none"/>
        </w:rPr>
        <w:t>1</w:t>
      </w:r>
      <w:r w:rsidRPr="00100F78">
        <w:rPr>
          <w:rFonts w:ascii="Arial" w:hAnsi="Arial"/>
          <w:b w:val="0"/>
          <w:iCs/>
          <w:lang w:eastAsia="x-none"/>
        </w:rPr>
        <w:t xml:space="preserve"> </w:t>
      </w:r>
      <w:r w:rsidRPr="00100F78">
        <w:rPr>
          <w:rFonts w:ascii="Arial" w:hAnsi="Arial"/>
          <w:b w:val="0"/>
          <w:iCs/>
          <w:lang w:val="x-none" w:eastAsia="x-none"/>
        </w:rPr>
        <w:t xml:space="preserve">r. poz. </w:t>
      </w:r>
      <w:r w:rsidR="0077459B" w:rsidRPr="00100F78">
        <w:rPr>
          <w:rFonts w:ascii="Arial" w:hAnsi="Arial"/>
          <w:b w:val="0"/>
          <w:iCs/>
          <w:lang w:eastAsia="x-none"/>
        </w:rPr>
        <w:t>1913</w:t>
      </w:r>
      <w:r w:rsidR="00A61AE1">
        <w:rPr>
          <w:rFonts w:ascii="Arial" w:hAnsi="Arial"/>
          <w:b w:val="0"/>
          <w:iCs/>
          <w:lang w:eastAsia="x-none"/>
        </w:rPr>
        <w:t xml:space="preserve"> ze zm.</w:t>
      </w:r>
      <w:r w:rsidRPr="00100F78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100F78">
        <w:rPr>
          <w:rFonts w:ascii="Arial" w:hAnsi="Arial"/>
          <w:b w:val="0"/>
          <w:iCs/>
          <w:lang w:eastAsia="x-none"/>
        </w:rPr>
        <w:t> </w:t>
      </w:r>
      <w:r w:rsidRPr="00100F78">
        <w:rPr>
          <w:rFonts w:ascii="Arial" w:hAnsi="Arial"/>
          <w:b w:val="0"/>
          <w:iCs/>
          <w:lang w:val="x-none" w:eastAsia="x-none"/>
        </w:rPr>
        <w:t>których mowa w art. 222 ust. 5</w:t>
      </w:r>
      <w:r w:rsidRPr="00100F78">
        <w:rPr>
          <w:rFonts w:ascii="Arial" w:hAnsi="Arial"/>
          <w:b w:val="0"/>
          <w:iCs/>
          <w:lang w:eastAsia="x-none"/>
        </w:rPr>
        <w:t xml:space="preserve"> ustawy </w:t>
      </w:r>
      <w:proofErr w:type="spellStart"/>
      <w:r w:rsidRPr="00100F78">
        <w:rPr>
          <w:rFonts w:ascii="Arial" w:hAnsi="Arial"/>
          <w:b w:val="0"/>
          <w:iCs/>
          <w:lang w:eastAsia="x-none"/>
        </w:rPr>
        <w:t>Pzp</w:t>
      </w:r>
      <w:proofErr w:type="spellEnd"/>
      <w:r w:rsidR="00780D4E" w:rsidRPr="00100F78">
        <w:rPr>
          <w:rFonts w:ascii="Arial" w:hAnsi="Arial"/>
          <w:b w:val="0"/>
          <w:iCs/>
          <w:lang w:eastAsia="x-none"/>
        </w:rPr>
        <w:t>.</w:t>
      </w:r>
    </w:p>
    <w:p w14:paraId="374CDBB4" w14:textId="77777777" w:rsidR="00780D4E" w:rsidRPr="00100F78" w:rsidRDefault="00780D4E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</w:p>
    <w:p w14:paraId="387ADC96" w14:textId="7EBA811D" w:rsidR="002363D3" w:rsidRPr="00A3307F" w:rsidRDefault="00A85AED" w:rsidP="00DC5C9A">
      <w:pPr>
        <w:shd w:val="clear" w:color="auto" w:fill="FFFFFF"/>
        <w:spacing w:line="240" w:lineRule="auto"/>
        <w:rPr>
          <w:rFonts w:ascii="Arial" w:hAnsi="Arial" w:cs="Arial"/>
          <w:b/>
        </w:rPr>
      </w:pPr>
      <w:r w:rsidRPr="00100F78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 w:rsidRPr="00100F78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100F78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6B95E" w14:textId="77777777" w:rsidR="009F7CC6" w:rsidRDefault="009F7CC6">
      <w:r>
        <w:separator/>
      </w:r>
    </w:p>
  </w:endnote>
  <w:endnote w:type="continuationSeparator" w:id="0">
    <w:p w14:paraId="3F0826A9" w14:textId="77777777" w:rsidR="009F7CC6" w:rsidRDefault="009F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654D75">
      <w:rPr>
        <w:rFonts w:ascii="Arial" w:hAnsi="Arial" w:cs="Arial"/>
        <w:b/>
        <w:noProof/>
        <w:sz w:val="16"/>
        <w:szCs w:val="16"/>
      </w:rPr>
      <w:t>4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654D75" w:rsidRPr="00654D75">
      <w:rPr>
        <w:rFonts w:ascii="Arial" w:hAnsi="Arial" w:cs="Arial"/>
        <w:b/>
        <w:noProof/>
        <w:sz w:val="16"/>
        <w:szCs w:val="16"/>
      </w:rPr>
      <w:t>4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E3A12" w14:textId="77777777" w:rsidR="009F7CC6" w:rsidRDefault="009F7CC6">
      <w:r>
        <w:separator/>
      </w:r>
    </w:p>
  </w:footnote>
  <w:footnote w:type="continuationSeparator" w:id="0">
    <w:p w14:paraId="3592F703" w14:textId="77777777" w:rsidR="009F7CC6" w:rsidRDefault="009F7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ABC70" w14:textId="0CBF063E" w:rsidR="00A61AE1" w:rsidRDefault="00A61AE1">
    <w:pPr>
      <w:pStyle w:val="Nagwek"/>
    </w:pPr>
    <w:r>
      <w:rPr>
        <w:noProof/>
      </w:rPr>
      <w:drawing>
        <wp:inline distT="0" distB="0" distL="0" distR="0" wp14:anchorId="175F3D3C" wp14:editId="211BB093">
          <wp:extent cx="5760720" cy="566420"/>
          <wp:effectExtent l="0" t="0" r="0" b="508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EE3197E"/>
    <w:multiLevelType w:val="multilevel"/>
    <w:tmpl w:val="B150EAA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390"/>
        </w:tabs>
        <w:ind w:left="1390" w:hanging="68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909"/>
        </w:tabs>
        <w:ind w:left="909" w:hanging="341"/>
      </w:pPr>
      <w:rPr>
        <w:rFonts w:ascii="Arial" w:hAnsi="Arial" w:cs="Arial" w:hint="default"/>
        <w:b w:val="0"/>
        <w:i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2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5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6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7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0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2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 w16cid:durableId="1602178297">
    <w:abstractNumId w:val="48"/>
  </w:num>
  <w:num w:numId="2" w16cid:durableId="1385522184">
    <w:abstractNumId w:val="44"/>
  </w:num>
  <w:num w:numId="3" w16cid:durableId="1421175549">
    <w:abstractNumId w:val="57"/>
  </w:num>
  <w:num w:numId="4" w16cid:durableId="1863276041">
    <w:abstractNumId w:val="58"/>
  </w:num>
  <w:num w:numId="5" w16cid:durableId="574244001">
    <w:abstractNumId w:val="41"/>
  </w:num>
  <w:num w:numId="6" w16cid:durableId="1339505906">
    <w:abstractNumId w:val="37"/>
  </w:num>
  <w:num w:numId="7" w16cid:durableId="1988779474">
    <w:abstractNumId w:val="39"/>
  </w:num>
  <w:num w:numId="8" w16cid:durableId="529880756">
    <w:abstractNumId w:val="42"/>
  </w:num>
  <w:num w:numId="9" w16cid:durableId="871501326">
    <w:abstractNumId w:val="52"/>
  </w:num>
  <w:num w:numId="10" w16cid:durableId="249199237">
    <w:abstractNumId w:val="56"/>
  </w:num>
  <w:num w:numId="11" w16cid:durableId="601960814">
    <w:abstractNumId w:val="43"/>
  </w:num>
  <w:num w:numId="12" w16cid:durableId="421947768">
    <w:abstractNumId w:val="40"/>
  </w:num>
  <w:num w:numId="13" w16cid:durableId="796215933">
    <w:abstractNumId w:val="51"/>
  </w:num>
  <w:num w:numId="14" w16cid:durableId="403185067">
    <w:abstractNumId w:val="46"/>
  </w:num>
  <w:num w:numId="15" w16cid:durableId="1974631978">
    <w:abstractNumId w:val="59"/>
  </w:num>
  <w:num w:numId="16" w16cid:durableId="871042162">
    <w:abstractNumId w:val="64"/>
  </w:num>
  <w:num w:numId="17" w16cid:durableId="853500920">
    <w:abstractNumId w:val="61"/>
  </w:num>
  <w:num w:numId="18" w16cid:durableId="1508402282">
    <w:abstractNumId w:val="63"/>
  </w:num>
  <w:num w:numId="19" w16cid:durableId="763189793">
    <w:abstractNumId w:val="49"/>
  </w:num>
  <w:num w:numId="20" w16cid:durableId="1701853299">
    <w:abstractNumId w:val="38"/>
  </w:num>
  <w:num w:numId="21" w16cid:durableId="2140801455">
    <w:abstractNumId w:val="50"/>
  </w:num>
  <w:num w:numId="22" w16cid:durableId="1012101086">
    <w:abstractNumId w:val="54"/>
  </w:num>
  <w:num w:numId="23" w16cid:durableId="932863977">
    <w:abstractNumId w:val="55"/>
  </w:num>
  <w:num w:numId="24" w16cid:durableId="1984574334">
    <w:abstractNumId w:val="62"/>
  </w:num>
  <w:num w:numId="25" w16cid:durableId="1403455297">
    <w:abstractNumId w:val="47"/>
  </w:num>
  <w:num w:numId="26" w16cid:durableId="1388454984">
    <w:abstractNumId w:val="53"/>
  </w:num>
  <w:num w:numId="27" w16cid:durableId="79723366">
    <w:abstractNumId w:val="60"/>
  </w:num>
  <w:num w:numId="28" w16cid:durableId="1300070225">
    <w:abstractNumId w:val="4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927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78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33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192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1B3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5FD"/>
    <w:rsid w:val="0025395A"/>
    <w:rsid w:val="00253AD1"/>
    <w:rsid w:val="00253BFD"/>
    <w:rsid w:val="00253FC2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40F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8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9C6"/>
    <w:rsid w:val="002F1F0A"/>
    <w:rsid w:val="002F1F7D"/>
    <w:rsid w:val="002F29B4"/>
    <w:rsid w:val="002F2D70"/>
    <w:rsid w:val="002F2F5E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0772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B98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34A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27A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2F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5DD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AEC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D75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5F3C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928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59B"/>
    <w:rsid w:val="00774914"/>
    <w:rsid w:val="00774964"/>
    <w:rsid w:val="00774DFD"/>
    <w:rsid w:val="00775039"/>
    <w:rsid w:val="007750EC"/>
    <w:rsid w:val="007752ED"/>
    <w:rsid w:val="00775398"/>
    <w:rsid w:val="007753C4"/>
    <w:rsid w:val="007758C0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4E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50D0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009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6C7A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2EB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0F38"/>
    <w:rsid w:val="0099190F"/>
    <w:rsid w:val="0099203C"/>
    <w:rsid w:val="00992863"/>
    <w:rsid w:val="00992F30"/>
    <w:rsid w:val="009934B7"/>
    <w:rsid w:val="00993762"/>
    <w:rsid w:val="00993B01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B0D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CC6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AE1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A7D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909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AB4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0DF9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0BE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3F7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5BA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41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4D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150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2A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87C"/>
    <w:rsid w:val="00DC39CE"/>
    <w:rsid w:val="00DC3A51"/>
    <w:rsid w:val="00DC40B8"/>
    <w:rsid w:val="00DC40FF"/>
    <w:rsid w:val="00DC448A"/>
    <w:rsid w:val="00DC4D24"/>
    <w:rsid w:val="00DC5B96"/>
    <w:rsid w:val="00DC5C9A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0E61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C6F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4FD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8B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63AEC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63AEC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63AEC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63AEC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63AEC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  <w:style w:type="character" w:customStyle="1" w:styleId="Nagwek5Znak">
    <w:name w:val="Nagłówek 5 Znak"/>
    <w:basedOn w:val="Domylnaczcionkaakapitu"/>
    <w:link w:val="Nagwek5"/>
    <w:uiPriority w:val="9"/>
    <w:rsid w:val="00563AE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563AE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sid w:val="00563AE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563AE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563AEC"/>
    <w:rPr>
      <w:rFonts w:ascii="Arial" w:hAnsi="Arial" w:cs="Arial"/>
      <w:sz w:val="22"/>
      <w:szCs w:val="22"/>
    </w:rPr>
  </w:style>
  <w:style w:type="paragraph" w:styleId="Poprawka">
    <w:name w:val="Revision"/>
    <w:hidden/>
    <w:uiPriority w:val="99"/>
    <w:semiHidden/>
    <w:rsid w:val="00DC5C9A"/>
    <w:rPr>
      <w:rFonts w:ascii="Tahoma" w:hAnsi="Tahoma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6078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Michal Wroniecki</cp:lastModifiedBy>
  <cp:revision>7</cp:revision>
  <cp:lastPrinted>2019-09-26T06:07:00Z</cp:lastPrinted>
  <dcterms:created xsi:type="dcterms:W3CDTF">2022-04-24T11:30:00Z</dcterms:created>
  <dcterms:modified xsi:type="dcterms:W3CDTF">2022-04-26T11:04:00Z</dcterms:modified>
</cp:coreProperties>
</file>