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09C9" w:rsidRDefault="002709C9" w:rsidP="002709C9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2709C9" w:rsidRDefault="002709C9" w:rsidP="002709C9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2709C9" w:rsidRDefault="002709C9" w:rsidP="002709C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2709C9" w:rsidRDefault="002709C9" w:rsidP="002709C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2709C9" w:rsidRDefault="002709C9" w:rsidP="002709C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2709C9" w:rsidRDefault="002709C9" w:rsidP="002709C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2709C9" w:rsidRDefault="002709C9" w:rsidP="002709C9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2709C9" w:rsidRDefault="002709C9" w:rsidP="002709C9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2709C9" w:rsidRDefault="002709C9" w:rsidP="002709C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2709C9" w:rsidRDefault="002709C9" w:rsidP="002709C9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2709C9" w:rsidRDefault="002709C9" w:rsidP="002709C9">
      <w:pPr>
        <w:ind w:right="-110"/>
      </w:pPr>
      <w:r>
        <w:rPr>
          <w:b/>
          <w:sz w:val="22"/>
          <w:szCs w:val="22"/>
        </w:rPr>
        <w:t>Akademia Górniczo - Hutnicza</w:t>
      </w:r>
    </w:p>
    <w:p w:rsidR="002709C9" w:rsidRDefault="002709C9" w:rsidP="002709C9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2709C9" w:rsidRDefault="002709C9" w:rsidP="002709C9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2709C9" w:rsidRDefault="002709C9" w:rsidP="002709C9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2709C9" w:rsidRDefault="002709C9" w:rsidP="002709C9">
      <w:r>
        <w:rPr>
          <w:b/>
          <w:sz w:val="22"/>
          <w:szCs w:val="22"/>
        </w:rPr>
        <w:t xml:space="preserve">30-059 Kraków,  </w:t>
      </w:r>
    </w:p>
    <w:p w:rsidR="002709C9" w:rsidRDefault="002709C9" w:rsidP="002709C9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2709C9" w:rsidRDefault="002709C9" w:rsidP="002709C9">
      <w:pPr>
        <w:spacing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633D55">
        <w:rPr>
          <w:sz w:val="22"/>
          <w:szCs w:val="22"/>
        </w:rPr>
        <w:t>zamówienia publicznego, którego przedmiotem jest</w:t>
      </w:r>
      <w:r w:rsidRPr="00633D55">
        <w:rPr>
          <w:b/>
          <w:sz w:val="22"/>
          <w:szCs w:val="22"/>
        </w:rPr>
        <w:t xml:space="preserve"> </w:t>
      </w:r>
      <w:r w:rsidRPr="00B6042C">
        <w:rPr>
          <w:b/>
          <w:bCs/>
          <w:iCs/>
          <w:sz w:val="22"/>
          <w:szCs w:val="22"/>
        </w:rPr>
        <w:t>Remont  laboratoriów Katedry Inżynierii Powierzchni i Analiz Materiałów nr  010 i 011 w pawilonie B-5 na terenie AGH w Krakowie</w:t>
      </w:r>
      <w:r w:rsidRPr="00B6042C">
        <w:rPr>
          <w:b/>
          <w:sz w:val="22"/>
          <w:szCs w:val="22"/>
        </w:rPr>
        <w:t xml:space="preserve"> -  KC-zp.272-239/22</w:t>
      </w:r>
      <w:r w:rsidRPr="00633D55">
        <w:rPr>
          <w:b/>
          <w:iCs/>
          <w:color w:val="000000"/>
          <w:sz w:val="22"/>
          <w:szCs w:val="22"/>
          <w:lang w:eastAsia="pl-PL"/>
        </w:rPr>
        <w:t>,</w:t>
      </w:r>
      <w:r w:rsidRPr="00633D55">
        <w:rPr>
          <w:sz w:val="22"/>
          <w:szCs w:val="22"/>
        </w:rPr>
        <w:t xml:space="preserve"> </w:t>
      </w:r>
      <w:r w:rsidRPr="00633D55">
        <w:rPr>
          <w:b/>
          <w:sz w:val="22"/>
          <w:szCs w:val="22"/>
        </w:rPr>
        <w:t xml:space="preserve"> </w:t>
      </w:r>
      <w:r w:rsidRPr="00633D55">
        <w:rPr>
          <w:sz w:val="22"/>
          <w:szCs w:val="22"/>
        </w:rPr>
        <w:t>oferuję realizację przedmiotu zamówienia, zgodnie z zasadami określonymi</w:t>
      </w:r>
      <w:r w:rsidRPr="00142737">
        <w:rPr>
          <w:sz w:val="22"/>
          <w:szCs w:val="22"/>
        </w:rPr>
        <w:t xml:space="preserve"> w specyfikacji </w:t>
      </w:r>
      <w:r>
        <w:rPr>
          <w:sz w:val="22"/>
          <w:szCs w:val="22"/>
        </w:rPr>
        <w:t>warunków zamówienia.</w:t>
      </w:r>
      <w:r w:rsidRPr="006C3A91">
        <w:rPr>
          <w:b/>
          <w:sz w:val="22"/>
          <w:szCs w:val="22"/>
        </w:rPr>
        <w:t xml:space="preserve"> </w:t>
      </w:r>
    </w:p>
    <w:p w:rsidR="002709C9" w:rsidRDefault="002709C9" w:rsidP="002709C9">
      <w:pPr>
        <w:spacing w:line="276" w:lineRule="auto"/>
        <w:jc w:val="both"/>
        <w:rPr>
          <w:b/>
          <w:sz w:val="22"/>
          <w:szCs w:val="22"/>
        </w:rPr>
      </w:pPr>
    </w:p>
    <w:p w:rsidR="002709C9" w:rsidRPr="00DB1BD4" w:rsidRDefault="002709C9" w:rsidP="002709C9">
      <w:pPr>
        <w:spacing w:line="276" w:lineRule="auto"/>
        <w:jc w:val="both"/>
        <w:rPr>
          <w:sz w:val="22"/>
          <w:szCs w:val="22"/>
        </w:rPr>
      </w:pPr>
      <w:r w:rsidRPr="00DB1BD4">
        <w:rPr>
          <w:b/>
          <w:sz w:val="22"/>
          <w:szCs w:val="22"/>
        </w:rPr>
        <w:t>Cena brutto: .........................................................................PLN</w:t>
      </w:r>
    </w:p>
    <w:p w:rsidR="002709C9" w:rsidRPr="00DB1BD4" w:rsidRDefault="002709C9" w:rsidP="002709C9">
      <w:pPr>
        <w:spacing w:line="276" w:lineRule="auto"/>
        <w:jc w:val="both"/>
        <w:rPr>
          <w:b/>
          <w:sz w:val="22"/>
          <w:szCs w:val="22"/>
        </w:rPr>
      </w:pPr>
    </w:p>
    <w:p w:rsidR="002709C9" w:rsidRPr="00DB1BD4" w:rsidRDefault="002709C9" w:rsidP="002709C9">
      <w:pPr>
        <w:spacing w:line="276" w:lineRule="auto"/>
        <w:jc w:val="both"/>
        <w:rPr>
          <w:sz w:val="22"/>
          <w:szCs w:val="22"/>
        </w:rPr>
      </w:pPr>
      <w:r w:rsidRPr="00DB1BD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2709C9" w:rsidRPr="00DB1BD4" w:rsidRDefault="002709C9" w:rsidP="002709C9">
      <w:pPr>
        <w:spacing w:line="276" w:lineRule="auto"/>
        <w:jc w:val="both"/>
        <w:rPr>
          <w:b/>
          <w:sz w:val="22"/>
          <w:szCs w:val="22"/>
        </w:rPr>
      </w:pPr>
      <w:r w:rsidRPr="00DB1BD4">
        <w:rPr>
          <w:b/>
          <w:sz w:val="22"/>
          <w:szCs w:val="22"/>
        </w:rPr>
        <w:t>Powyższa cena zawiera podatek VAT w wysokości .......... % tj.…………………….PLN</w:t>
      </w:r>
    </w:p>
    <w:p w:rsidR="002709C9" w:rsidRDefault="002709C9" w:rsidP="002709C9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:rsidR="002709C9" w:rsidRDefault="002709C9" w:rsidP="002709C9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……………….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:rsidR="002709C9" w:rsidRDefault="002709C9" w:rsidP="002709C9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2709C9" w:rsidRDefault="002709C9" w:rsidP="002709C9">
      <w:pPr>
        <w:ind w:right="-47"/>
        <w:jc w:val="both"/>
        <w:rPr>
          <w:b/>
          <w:sz w:val="22"/>
          <w:szCs w:val="22"/>
        </w:rPr>
      </w:pPr>
    </w:p>
    <w:p w:rsidR="002709C9" w:rsidRDefault="002709C9" w:rsidP="002709C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2709C9" w:rsidRDefault="002709C9" w:rsidP="002709C9">
      <w:pPr>
        <w:ind w:right="-47"/>
        <w:jc w:val="both"/>
      </w:pPr>
    </w:p>
    <w:p w:rsidR="002709C9" w:rsidRDefault="002709C9" w:rsidP="002709C9">
      <w:r>
        <w:rPr>
          <w:b/>
          <w:sz w:val="22"/>
          <w:szCs w:val="22"/>
          <w:u w:val="single"/>
        </w:rPr>
        <w:t>Jednocześnie oświadczamy, że:</w:t>
      </w:r>
    </w:p>
    <w:p w:rsidR="002709C9" w:rsidRDefault="002709C9" w:rsidP="002709C9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2709C9" w:rsidRDefault="002709C9" w:rsidP="002709C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2709C9" w:rsidRDefault="002709C9" w:rsidP="002709C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2709C9" w:rsidRDefault="002709C9" w:rsidP="002709C9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2709C9" w:rsidRDefault="002709C9" w:rsidP="002709C9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2709C9" w:rsidRDefault="002709C9" w:rsidP="002709C9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2709C9" w:rsidRDefault="002709C9" w:rsidP="002709C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2709C9" w:rsidRDefault="002709C9" w:rsidP="002709C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2709C9" w:rsidRDefault="002709C9" w:rsidP="002709C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2709C9" w:rsidRDefault="002709C9" w:rsidP="002709C9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2709C9" w:rsidRDefault="002709C9" w:rsidP="002709C9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2709C9" w:rsidRDefault="002709C9" w:rsidP="002709C9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709C9" w:rsidRDefault="002709C9" w:rsidP="002709C9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709C9" w:rsidRDefault="002709C9" w:rsidP="002709C9">
      <w:pPr>
        <w:pStyle w:val="NormalnyWeb"/>
        <w:ind w:left="142" w:hanging="142"/>
        <w:jc w:val="both"/>
      </w:pPr>
    </w:p>
    <w:p w:rsidR="002709C9" w:rsidRPr="00FE342A" w:rsidRDefault="002709C9" w:rsidP="002709C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2709C9" w:rsidRDefault="002709C9" w:rsidP="002709C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709C9" w:rsidTr="0047489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709C9" w:rsidRDefault="002709C9" w:rsidP="0047489A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709C9" w:rsidRDefault="002709C9" w:rsidP="0047489A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2709C9" w:rsidRDefault="002709C9" w:rsidP="0047489A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09C9" w:rsidRDefault="002709C9" w:rsidP="0047489A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2709C9" w:rsidTr="0047489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709C9" w:rsidRDefault="002709C9" w:rsidP="0047489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709C9" w:rsidRDefault="002709C9" w:rsidP="0047489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9C9" w:rsidRDefault="002709C9" w:rsidP="0047489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2709C9" w:rsidRPr="005978B9" w:rsidRDefault="002709C9" w:rsidP="002709C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709C9" w:rsidTr="0047489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709C9" w:rsidRDefault="002709C9" w:rsidP="0047489A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709C9" w:rsidRDefault="002709C9" w:rsidP="0047489A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09C9" w:rsidRDefault="002709C9" w:rsidP="0047489A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2709C9" w:rsidTr="0047489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709C9" w:rsidRDefault="002709C9" w:rsidP="0047489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709C9" w:rsidRDefault="002709C9" w:rsidP="0047489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9C9" w:rsidRDefault="002709C9" w:rsidP="0047489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2709C9" w:rsidTr="0047489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709C9" w:rsidRDefault="002709C9" w:rsidP="0047489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709C9" w:rsidRDefault="002709C9" w:rsidP="0047489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9C9" w:rsidRDefault="002709C9" w:rsidP="0047489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2709C9" w:rsidRDefault="002709C9" w:rsidP="002709C9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2709C9" w:rsidRDefault="002709C9" w:rsidP="002709C9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2709C9" w:rsidRDefault="002709C9" w:rsidP="002709C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2709C9" w:rsidRDefault="002709C9" w:rsidP="002709C9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2709C9" w:rsidRDefault="002709C9" w:rsidP="002709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709C9" w:rsidRDefault="002709C9" w:rsidP="002709C9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2709C9" w:rsidRDefault="002709C9" w:rsidP="002709C9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2709C9" w:rsidRDefault="002709C9" w:rsidP="002709C9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2709C9" w:rsidRDefault="002709C9" w:rsidP="002709C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2709C9" w:rsidRDefault="002709C9" w:rsidP="002709C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709C9" w:rsidRDefault="002709C9" w:rsidP="002709C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2709C9" w:rsidRPr="002D070C" w:rsidRDefault="002709C9" w:rsidP="002709C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2D070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2709C9" w:rsidRPr="002D070C" w:rsidRDefault="002709C9" w:rsidP="002709C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  <w:lang w:eastAsia="pl-PL"/>
        </w:rPr>
      </w:pPr>
      <w:r w:rsidRPr="002D070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:rsidR="002709C9" w:rsidRPr="002D070C" w:rsidRDefault="002709C9" w:rsidP="002709C9">
      <w:pPr>
        <w:rPr>
          <w:sz w:val="20"/>
          <w:szCs w:val="20"/>
        </w:rPr>
      </w:pPr>
    </w:p>
    <w:p w:rsidR="002709C9" w:rsidRPr="002D070C" w:rsidRDefault="002709C9" w:rsidP="002709C9">
      <w:pPr>
        <w:rPr>
          <w:sz w:val="20"/>
          <w:szCs w:val="20"/>
        </w:rPr>
      </w:pPr>
    </w:p>
    <w:p w:rsidR="002709C9" w:rsidRPr="001F1D66" w:rsidRDefault="002709C9" w:rsidP="002709C9"/>
    <w:p w:rsidR="00FE545C" w:rsidRPr="002709C9" w:rsidRDefault="00FE545C" w:rsidP="002709C9"/>
    <w:sectPr w:rsidR="00FE545C" w:rsidRPr="002709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1342" w:rsidRDefault="00621342">
      <w:r>
        <w:separator/>
      </w:r>
    </w:p>
  </w:endnote>
  <w:endnote w:type="continuationSeparator" w:id="0">
    <w:p w:rsidR="00621342" w:rsidRDefault="00621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446" w:rsidRDefault="00EA64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446" w:rsidRDefault="00EA64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1342" w:rsidRDefault="00621342">
      <w:r>
        <w:separator/>
      </w:r>
    </w:p>
  </w:footnote>
  <w:footnote w:type="continuationSeparator" w:id="0">
    <w:p w:rsidR="00621342" w:rsidRDefault="00621342">
      <w:r>
        <w:continuationSeparator/>
      </w:r>
    </w:p>
  </w:footnote>
  <w:footnote w:id="1">
    <w:p w:rsidR="002709C9" w:rsidRDefault="002709C9" w:rsidP="002709C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2709C9" w:rsidRDefault="002709C9" w:rsidP="002709C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446" w:rsidRDefault="00EA64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446" w:rsidRDefault="00EA64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134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09C9"/>
    <w:rsid w:val="002723B0"/>
    <w:rsid w:val="00315A4A"/>
    <w:rsid w:val="004B7300"/>
    <w:rsid w:val="004C6753"/>
    <w:rsid w:val="00595C87"/>
    <w:rsid w:val="005D2C65"/>
    <w:rsid w:val="005E6D94"/>
    <w:rsid w:val="00621342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6446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764D99A-8624-40E0-9BA9-88335C29E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709C9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2709C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6CCB9-DECE-458E-95F2-E74A12A41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653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2022-04-25T11:10:00Z</dcterms:created>
  <dcterms:modified xsi:type="dcterms:W3CDTF">2022-04-25T11:11:00Z</dcterms:modified>
</cp:coreProperties>
</file>