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736" w:rsidRDefault="00A51736" w:rsidP="00A51736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A51736" w:rsidRDefault="00A51736" w:rsidP="00A51736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A51736" w:rsidRDefault="00A51736" w:rsidP="00A5173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A51736" w:rsidRDefault="00A51736" w:rsidP="00A5173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A51736" w:rsidRDefault="00A51736" w:rsidP="00A5173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A51736" w:rsidRDefault="00A51736" w:rsidP="00A5173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A51736" w:rsidRDefault="00A51736" w:rsidP="00A51736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A51736" w:rsidRDefault="00A51736" w:rsidP="00A51736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A51736" w:rsidRDefault="00A51736" w:rsidP="00A51736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A51736" w:rsidRDefault="00A51736" w:rsidP="00A51736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A51736" w:rsidRDefault="00A51736" w:rsidP="00A51736">
      <w:pPr>
        <w:ind w:right="-110"/>
      </w:pPr>
      <w:r>
        <w:rPr>
          <w:b/>
          <w:sz w:val="22"/>
          <w:szCs w:val="22"/>
        </w:rPr>
        <w:t>Akademia Górniczo - Hutnicza</w:t>
      </w:r>
    </w:p>
    <w:p w:rsidR="00A51736" w:rsidRDefault="00A51736" w:rsidP="00A51736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A51736" w:rsidRDefault="00A51736" w:rsidP="00A51736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A51736" w:rsidRDefault="00A51736" w:rsidP="00A51736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A51736" w:rsidRDefault="00A51736" w:rsidP="00A51736">
      <w:r>
        <w:rPr>
          <w:b/>
          <w:sz w:val="22"/>
          <w:szCs w:val="22"/>
        </w:rPr>
        <w:t xml:space="preserve">30-059 Kraków,  </w:t>
      </w:r>
    </w:p>
    <w:p w:rsidR="00A51736" w:rsidRDefault="00A51736" w:rsidP="00A51736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A51736" w:rsidRDefault="00A51736" w:rsidP="00A51736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Pr="00237159">
        <w:rPr>
          <w:b/>
          <w:sz w:val="22"/>
          <w:szCs w:val="22"/>
        </w:rPr>
        <w:t>Modernizacja rozdzielnicy średniego napięcia SN 15kV nr 4462 w budynku Z-11 na terenie AGH</w:t>
      </w:r>
      <w:bookmarkStart w:id="0" w:name="_GoBack"/>
      <w:bookmarkEnd w:id="0"/>
      <w:r w:rsidRPr="00237159">
        <w:rPr>
          <w:b/>
          <w:sz w:val="22"/>
          <w:szCs w:val="22"/>
        </w:rPr>
        <w:t xml:space="preserve"> w Krakowie -  KC-zp.272-238/22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sz w:val="22"/>
          <w:szCs w:val="22"/>
        </w:rPr>
        <w:t xml:space="preserve"> 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:rsidR="00A51736" w:rsidRDefault="00A51736" w:rsidP="00A51736">
      <w:pPr>
        <w:spacing w:line="276" w:lineRule="auto"/>
        <w:jc w:val="both"/>
        <w:rPr>
          <w:b/>
          <w:sz w:val="22"/>
          <w:szCs w:val="22"/>
        </w:rPr>
      </w:pPr>
    </w:p>
    <w:p w:rsidR="00A51736" w:rsidRPr="00DB1BD4" w:rsidRDefault="00A51736" w:rsidP="00A51736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:rsidR="00A51736" w:rsidRPr="00DB1BD4" w:rsidRDefault="00A51736" w:rsidP="00A51736">
      <w:pPr>
        <w:spacing w:line="276" w:lineRule="auto"/>
        <w:jc w:val="both"/>
        <w:rPr>
          <w:b/>
          <w:sz w:val="22"/>
          <w:szCs w:val="22"/>
        </w:rPr>
      </w:pPr>
    </w:p>
    <w:p w:rsidR="00A51736" w:rsidRPr="00DB1BD4" w:rsidRDefault="00A51736" w:rsidP="00A51736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51736" w:rsidRPr="00DB1BD4" w:rsidRDefault="00A51736" w:rsidP="00A51736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:rsidR="00A51736" w:rsidRDefault="00A51736" w:rsidP="00A51736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A51736" w:rsidRDefault="00A51736" w:rsidP="00A51736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A51736" w:rsidRDefault="00A51736" w:rsidP="00A51736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A51736" w:rsidRDefault="00A51736" w:rsidP="00A51736">
      <w:pPr>
        <w:ind w:right="-47"/>
        <w:jc w:val="both"/>
        <w:rPr>
          <w:b/>
          <w:sz w:val="22"/>
          <w:szCs w:val="22"/>
        </w:rPr>
      </w:pPr>
    </w:p>
    <w:p w:rsidR="00A51736" w:rsidRDefault="00A51736" w:rsidP="00A5173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A51736" w:rsidRDefault="00A51736" w:rsidP="00A51736">
      <w:pPr>
        <w:ind w:right="-47"/>
        <w:jc w:val="both"/>
      </w:pPr>
    </w:p>
    <w:p w:rsidR="00A51736" w:rsidRDefault="00A51736" w:rsidP="00A51736">
      <w:r>
        <w:rPr>
          <w:b/>
          <w:sz w:val="22"/>
          <w:szCs w:val="22"/>
          <w:u w:val="single"/>
        </w:rPr>
        <w:t>Jednocześnie oświadczamy, że:</w:t>
      </w:r>
    </w:p>
    <w:p w:rsidR="00A51736" w:rsidRDefault="00A51736" w:rsidP="00A51736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A51736" w:rsidRDefault="00A51736" w:rsidP="00A5173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A51736" w:rsidRDefault="00A51736" w:rsidP="00A51736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A51736" w:rsidRDefault="00A51736" w:rsidP="00A5173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A51736" w:rsidRDefault="00A51736" w:rsidP="00A51736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A51736" w:rsidRPr="00531A6E" w:rsidRDefault="00A51736" w:rsidP="00A51736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A51736" w:rsidRDefault="00A51736" w:rsidP="00A51736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A51736" w:rsidRDefault="00A51736" w:rsidP="00A5173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A51736" w:rsidRDefault="00A51736" w:rsidP="00A5173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A51736" w:rsidRDefault="00A51736" w:rsidP="00A5173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A51736" w:rsidRDefault="00A51736" w:rsidP="00A51736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A51736" w:rsidRDefault="00A51736" w:rsidP="00A51736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A51736" w:rsidRDefault="00A51736" w:rsidP="00A5173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51736" w:rsidRDefault="00A51736" w:rsidP="00A5173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51736" w:rsidRDefault="00A51736" w:rsidP="00A51736">
      <w:pPr>
        <w:pStyle w:val="NormalnyWeb"/>
        <w:ind w:left="142" w:hanging="142"/>
        <w:jc w:val="both"/>
      </w:pPr>
    </w:p>
    <w:p w:rsidR="00A51736" w:rsidRPr="00FE342A" w:rsidRDefault="00A51736" w:rsidP="00A5173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A51736" w:rsidRDefault="00A51736" w:rsidP="00A5173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51736" w:rsidTr="00AF64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1736" w:rsidRDefault="00A51736" w:rsidP="00AF648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1736" w:rsidRDefault="00A51736" w:rsidP="00AF648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A51736" w:rsidRDefault="00A51736" w:rsidP="00AF648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51736" w:rsidRDefault="00A51736" w:rsidP="00AF648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A51736" w:rsidTr="00AF64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1736" w:rsidRDefault="00A51736" w:rsidP="00AF648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1736" w:rsidRDefault="00A51736" w:rsidP="00AF64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1736" w:rsidRDefault="00A51736" w:rsidP="00AF64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A51736" w:rsidRPr="005978B9" w:rsidRDefault="00A51736" w:rsidP="00A51736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51736" w:rsidTr="00AF64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51736" w:rsidRDefault="00A51736" w:rsidP="00AF648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51736" w:rsidRDefault="00A51736" w:rsidP="00AF648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1736" w:rsidRDefault="00A51736" w:rsidP="00AF648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A51736" w:rsidTr="00AF64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1736" w:rsidRDefault="00A51736" w:rsidP="00AF648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1736" w:rsidRDefault="00A51736" w:rsidP="00AF64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1736" w:rsidRDefault="00A51736" w:rsidP="00AF64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51736" w:rsidTr="00AF64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1736" w:rsidRDefault="00A51736" w:rsidP="00AF648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1736" w:rsidRDefault="00A51736" w:rsidP="00AF64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1736" w:rsidRDefault="00A51736" w:rsidP="00AF648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A51736" w:rsidRDefault="00A51736" w:rsidP="00A51736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A51736" w:rsidRDefault="00A51736" w:rsidP="00A51736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A51736" w:rsidRDefault="00A51736" w:rsidP="00A5173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A51736" w:rsidRDefault="00A51736" w:rsidP="00A5173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51736" w:rsidRDefault="00A51736" w:rsidP="00A5173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51736" w:rsidRDefault="00A51736" w:rsidP="00A51736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51736" w:rsidRDefault="00A51736" w:rsidP="00A51736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51736" w:rsidRDefault="00A51736" w:rsidP="00A51736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A51736" w:rsidRDefault="00A51736" w:rsidP="00A5173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51736" w:rsidRDefault="00A51736" w:rsidP="00A5173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51736" w:rsidRDefault="00A51736" w:rsidP="00A51736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A51736" w:rsidRPr="002D070C" w:rsidRDefault="00A51736" w:rsidP="00A5173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A51736" w:rsidRPr="002D070C" w:rsidRDefault="00A51736" w:rsidP="00A5173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A51736" w:rsidRPr="002D070C" w:rsidRDefault="00A51736" w:rsidP="00A51736">
      <w:pPr>
        <w:rPr>
          <w:sz w:val="20"/>
          <w:szCs w:val="20"/>
        </w:rPr>
      </w:pPr>
    </w:p>
    <w:p w:rsidR="00A51736" w:rsidRPr="002D070C" w:rsidRDefault="00A51736" w:rsidP="00A51736">
      <w:pPr>
        <w:rPr>
          <w:sz w:val="20"/>
          <w:szCs w:val="20"/>
        </w:rPr>
      </w:pPr>
    </w:p>
    <w:p w:rsidR="00A51736" w:rsidRPr="001F1D66" w:rsidRDefault="00A51736" w:rsidP="00A51736"/>
    <w:p w:rsidR="00FE545C" w:rsidRPr="00A51736" w:rsidRDefault="00FE545C" w:rsidP="00A51736"/>
    <w:sectPr w:rsidR="00FE545C" w:rsidRPr="00A517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027" w:rsidRDefault="00014027">
      <w:r>
        <w:separator/>
      </w:r>
    </w:p>
  </w:endnote>
  <w:endnote w:type="continuationSeparator" w:id="0">
    <w:p w:rsidR="00014027" w:rsidRDefault="00014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0E2" w:rsidRDefault="007440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0E2" w:rsidRDefault="007440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027" w:rsidRDefault="00014027">
      <w:r>
        <w:separator/>
      </w:r>
    </w:p>
  </w:footnote>
  <w:footnote w:type="continuationSeparator" w:id="0">
    <w:p w:rsidR="00014027" w:rsidRDefault="00014027">
      <w:r>
        <w:continuationSeparator/>
      </w:r>
    </w:p>
  </w:footnote>
  <w:footnote w:id="1">
    <w:p w:rsidR="00A51736" w:rsidRDefault="00A51736" w:rsidP="00A5173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51736" w:rsidRDefault="00A51736" w:rsidP="00A5173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0E2" w:rsidRDefault="00744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0E2" w:rsidRDefault="007440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027"/>
    <w:rsid w:val="00012286"/>
    <w:rsid w:val="00014027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40E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1736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908326B-5D1E-4B4C-B562-1A9B0D70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1736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A5173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D070D-94D8-4C91-BEEC-04905F8F4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699</Words>
  <Characters>5306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2022-04-22T07:56:00Z</dcterms:created>
  <dcterms:modified xsi:type="dcterms:W3CDTF">2022-04-22T09:42:00Z</dcterms:modified>
</cp:coreProperties>
</file>