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AD9" w:rsidRDefault="007A6AD9" w:rsidP="007A6AD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7A6AD9" w:rsidRDefault="007A6AD9" w:rsidP="007A6AD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7A6AD9" w:rsidRDefault="007A6AD9" w:rsidP="007A6AD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7A6AD9" w:rsidRDefault="007A6AD9" w:rsidP="007A6AD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7A6AD9" w:rsidRDefault="007A6AD9" w:rsidP="007A6AD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7A6AD9" w:rsidRDefault="007A6AD9" w:rsidP="007A6AD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7A6AD9" w:rsidRDefault="007A6AD9" w:rsidP="007A6AD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7A6AD9" w:rsidRDefault="007A6AD9" w:rsidP="007A6AD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7A6AD9" w:rsidRDefault="007A6AD9" w:rsidP="007A6AD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7A6AD9" w:rsidRDefault="007A6AD9" w:rsidP="007A6AD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7A6AD9" w:rsidRDefault="007A6AD9" w:rsidP="007A6AD9">
      <w:pPr>
        <w:ind w:right="-110"/>
      </w:pPr>
      <w:r>
        <w:rPr>
          <w:b/>
          <w:sz w:val="22"/>
          <w:szCs w:val="22"/>
        </w:rPr>
        <w:t>Akademia Górniczo - Hutnicza</w:t>
      </w:r>
    </w:p>
    <w:p w:rsidR="007A6AD9" w:rsidRDefault="007A6AD9" w:rsidP="007A6AD9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7A6AD9" w:rsidRDefault="007A6AD9" w:rsidP="007A6AD9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7A6AD9" w:rsidRDefault="007A6AD9" w:rsidP="007A6AD9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7A6AD9" w:rsidRDefault="007A6AD9" w:rsidP="007A6AD9">
      <w:r>
        <w:rPr>
          <w:b/>
          <w:sz w:val="22"/>
          <w:szCs w:val="22"/>
        </w:rPr>
        <w:t xml:space="preserve">30-059 Kraków,  </w:t>
      </w:r>
    </w:p>
    <w:p w:rsidR="007A6AD9" w:rsidRDefault="007A6AD9" w:rsidP="007A6AD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7A6AD9" w:rsidRPr="00334478" w:rsidRDefault="007A6AD9" w:rsidP="007A6AD9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861071">
        <w:rPr>
          <w:sz w:val="22"/>
          <w:szCs w:val="22"/>
        </w:rPr>
        <w:t>zamówienia publicznego, którego przedmiotem jest</w:t>
      </w:r>
      <w:r w:rsidRPr="00861071">
        <w:rPr>
          <w:b/>
          <w:sz w:val="22"/>
          <w:szCs w:val="22"/>
        </w:rPr>
        <w:t xml:space="preserve"> </w:t>
      </w:r>
      <w:r w:rsidRPr="00CE4B08">
        <w:rPr>
          <w:rFonts w:cs="Calibri"/>
          <w:b/>
          <w:sz w:val="22"/>
          <w:szCs w:val="22"/>
        </w:rPr>
        <w:t>Remont pomieszczenia piecowni Katedry Chemii Nieorganicznej nr 131 w paw. H-B6 na terenie AGH w Krakowie - KC-zp.272-221/22</w:t>
      </w:r>
      <w:r w:rsidRPr="00861071">
        <w:rPr>
          <w:b/>
          <w:iCs/>
          <w:color w:val="000000"/>
          <w:sz w:val="22"/>
          <w:szCs w:val="22"/>
          <w:lang w:eastAsia="pl-PL"/>
        </w:rPr>
        <w:t>,</w:t>
      </w:r>
      <w:r w:rsidRPr="00861071">
        <w:rPr>
          <w:sz w:val="22"/>
          <w:szCs w:val="22"/>
        </w:rPr>
        <w:t xml:space="preserve"> </w:t>
      </w:r>
      <w:r w:rsidRPr="00861071">
        <w:rPr>
          <w:b/>
          <w:sz w:val="22"/>
          <w:szCs w:val="22"/>
        </w:rPr>
        <w:t xml:space="preserve"> </w:t>
      </w:r>
      <w:r w:rsidRPr="00861071">
        <w:rPr>
          <w:sz w:val="22"/>
          <w:szCs w:val="22"/>
        </w:rPr>
        <w:t>oferuję realizację przedmiotu zamówienia, zgodnie z zasadami określonymi w specyfikacji</w:t>
      </w:r>
      <w:r w:rsidRPr="00142737">
        <w:rPr>
          <w:sz w:val="22"/>
          <w:szCs w:val="22"/>
        </w:rPr>
        <w:t xml:space="preserve"> istotnych</w:t>
      </w:r>
      <w:r>
        <w:rPr>
          <w:sz w:val="22"/>
          <w:szCs w:val="22"/>
        </w:rPr>
        <w:t xml:space="preserve"> warunków zamówienia.</w:t>
      </w:r>
    </w:p>
    <w:p w:rsidR="007A6AD9" w:rsidRPr="007929C5" w:rsidRDefault="007A6AD9" w:rsidP="007A6AD9">
      <w:pPr>
        <w:ind w:right="-47"/>
        <w:jc w:val="both"/>
        <w:rPr>
          <w:b/>
          <w:sz w:val="22"/>
          <w:szCs w:val="22"/>
        </w:rPr>
      </w:pPr>
    </w:p>
    <w:p w:rsidR="007A6AD9" w:rsidRPr="007929C5" w:rsidRDefault="007A6AD9" w:rsidP="007A6AD9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7A6AD9" w:rsidRPr="007929C5" w:rsidRDefault="007A6AD9" w:rsidP="007A6AD9">
      <w:pPr>
        <w:ind w:right="-47"/>
        <w:jc w:val="both"/>
        <w:rPr>
          <w:b/>
          <w:sz w:val="22"/>
          <w:szCs w:val="22"/>
        </w:rPr>
      </w:pPr>
    </w:p>
    <w:p w:rsidR="007A6AD9" w:rsidRPr="007929C5" w:rsidRDefault="007A6AD9" w:rsidP="007A6AD9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7A6AD9" w:rsidRDefault="007A6AD9" w:rsidP="007A6AD9">
      <w:pPr>
        <w:ind w:right="-47"/>
        <w:jc w:val="both"/>
        <w:rPr>
          <w:b/>
          <w:sz w:val="22"/>
          <w:szCs w:val="22"/>
        </w:rPr>
      </w:pPr>
    </w:p>
    <w:p w:rsidR="007A6AD9" w:rsidRPr="007929C5" w:rsidRDefault="007A6AD9" w:rsidP="007A6AD9">
      <w:pPr>
        <w:ind w:right="-47"/>
        <w:jc w:val="both"/>
        <w:rPr>
          <w:b/>
          <w:sz w:val="22"/>
          <w:szCs w:val="22"/>
        </w:rPr>
      </w:pPr>
      <w:bookmarkStart w:id="0" w:name="_GoBack"/>
      <w:bookmarkEnd w:id="0"/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7A6AD9" w:rsidRPr="007929C5" w:rsidRDefault="007A6AD9" w:rsidP="007A6AD9">
      <w:pPr>
        <w:ind w:right="-47"/>
        <w:jc w:val="both"/>
        <w:rPr>
          <w:b/>
          <w:sz w:val="22"/>
          <w:szCs w:val="22"/>
        </w:rPr>
      </w:pPr>
    </w:p>
    <w:p w:rsidR="007A6AD9" w:rsidRDefault="007A6AD9" w:rsidP="007A6AD9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>Termin realizacji umowy: do</w:t>
      </w:r>
      <w:r>
        <w:rPr>
          <w:b/>
          <w:sz w:val="22"/>
          <w:szCs w:val="22"/>
        </w:rPr>
        <w:t xml:space="preserve"> 90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 umowy</w:t>
      </w:r>
    </w:p>
    <w:p w:rsidR="007A6AD9" w:rsidRPr="00DD47CF" w:rsidRDefault="007A6AD9" w:rsidP="007A6AD9">
      <w:pPr>
        <w:ind w:right="-47"/>
        <w:jc w:val="both"/>
        <w:rPr>
          <w:b/>
          <w:sz w:val="22"/>
          <w:szCs w:val="22"/>
          <w:u w:val="single"/>
        </w:rPr>
      </w:pPr>
    </w:p>
    <w:p w:rsidR="007A6AD9" w:rsidRPr="00861071" w:rsidRDefault="007A6AD9" w:rsidP="007A6AD9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</w:t>
      </w:r>
      <w:r>
        <w:rPr>
          <w:sz w:val="22"/>
          <w:szCs w:val="22"/>
        </w:rPr>
        <w:t>)</w:t>
      </w:r>
    </w:p>
    <w:p w:rsidR="007A6AD9" w:rsidRDefault="007A6AD9" w:rsidP="007A6AD9">
      <w:pPr>
        <w:ind w:right="-47"/>
        <w:jc w:val="both"/>
        <w:rPr>
          <w:b/>
          <w:sz w:val="22"/>
          <w:szCs w:val="22"/>
        </w:rPr>
      </w:pPr>
    </w:p>
    <w:p w:rsidR="007A6AD9" w:rsidRDefault="007A6AD9" w:rsidP="007A6AD9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7A6AD9" w:rsidRDefault="007A6AD9" w:rsidP="007A6AD9">
      <w:pPr>
        <w:rPr>
          <w:b/>
          <w:sz w:val="22"/>
          <w:szCs w:val="22"/>
          <w:u w:val="single"/>
        </w:rPr>
      </w:pPr>
    </w:p>
    <w:p w:rsidR="007A6AD9" w:rsidRDefault="007A6AD9" w:rsidP="007A6AD9">
      <w:r>
        <w:rPr>
          <w:b/>
          <w:sz w:val="22"/>
          <w:szCs w:val="22"/>
          <w:u w:val="single"/>
        </w:rPr>
        <w:t>Jednocześnie oświadczamy, że:</w:t>
      </w:r>
    </w:p>
    <w:p w:rsidR="007A6AD9" w:rsidRDefault="007A6AD9" w:rsidP="007A6AD9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7A6AD9" w:rsidRDefault="007A6AD9" w:rsidP="007A6AD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7A6AD9" w:rsidRDefault="007A6AD9" w:rsidP="007A6AD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7A6AD9" w:rsidRDefault="007A6AD9" w:rsidP="007A6AD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7A6AD9" w:rsidRPr="00EC7520" w:rsidRDefault="007A6AD9" w:rsidP="007A6AD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7A6AD9" w:rsidRDefault="007A6AD9" w:rsidP="007A6AD9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7A6AD9" w:rsidRDefault="007A6AD9" w:rsidP="007A6AD9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7A6AD9" w:rsidRDefault="007A6AD9" w:rsidP="007A6AD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7A6AD9" w:rsidRDefault="007A6AD9" w:rsidP="007A6AD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7A6AD9" w:rsidRDefault="007A6AD9" w:rsidP="007A6AD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7A6AD9" w:rsidRDefault="007A6AD9" w:rsidP="007A6AD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7A6AD9" w:rsidRDefault="007A6AD9" w:rsidP="007A6AD9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7A6AD9" w:rsidRDefault="007A6AD9" w:rsidP="007A6AD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A6AD9" w:rsidRDefault="007A6AD9" w:rsidP="007A6AD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A6AD9" w:rsidRDefault="007A6AD9" w:rsidP="007A6AD9">
      <w:pPr>
        <w:pStyle w:val="NormalnyWeb"/>
        <w:ind w:left="142" w:hanging="142"/>
        <w:jc w:val="both"/>
      </w:pPr>
    </w:p>
    <w:p w:rsidR="007A6AD9" w:rsidRPr="00FE342A" w:rsidRDefault="007A6AD9" w:rsidP="007A6AD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7A6AD9" w:rsidRDefault="007A6AD9" w:rsidP="007A6AD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A6AD9" w:rsidTr="00D314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6AD9" w:rsidRDefault="007A6AD9" w:rsidP="00D3146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6AD9" w:rsidRDefault="007A6AD9" w:rsidP="00D3146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A6AD9" w:rsidRDefault="007A6AD9" w:rsidP="00D31464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6AD9" w:rsidRDefault="007A6AD9" w:rsidP="00D31464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A6AD9" w:rsidTr="00D314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A6AD9" w:rsidRDefault="007A6AD9" w:rsidP="00D3146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A6AD9" w:rsidRDefault="007A6AD9" w:rsidP="00D314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AD9" w:rsidRDefault="007A6AD9" w:rsidP="00D314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7A6AD9" w:rsidRPr="005978B9" w:rsidRDefault="007A6AD9" w:rsidP="007A6AD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A6AD9" w:rsidTr="00D314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6AD9" w:rsidRDefault="007A6AD9" w:rsidP="00D3146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A6AD9" w:rsidRDefault="007A6AD9" w:rsidP="00D3146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AD9" w:rsidRDefault="007A6AD9" w:rsidP="00D3146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A6AD9" w:rsidTr="00D314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A6AD9" w:rsidRDefault="007A6AD9" w:rsidP="00D3146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A6AD9" w:rsidRDefault="007A6AD9" w:rsidP="00D314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AD9" w:rsidRDefault="007A6AD9" w:rsidP="00D314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A6AD9" w:rsidTr="00D314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A6AD9" w:rsidRDefault="007A6AD9" w:rsidP="00D3146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A6AD9" w:rsidRDefault="007A6AD9" w:rsidP="00D314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AD9" w:rsidRDefault="007A6AD9" w:rsidP="00D314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7A6AD9" w:rsidRDefault="007A6AD9" w:rsidP="007A6AD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7A6AD9" w:rsidRDefault="007A6AD9" w:rsidP="007A6AD9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7A6AD9" w:rsidRDefault="007A6AD9" w:rsidP="007A6AD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7A6AD9" w:rsidRDefault="007A6AD9" w:rsidP="007A6AD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A6AD9" w:rsidRDefault="007A6AD9" w:rsidP="007A6A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A6AD9" w:rsidRDefault="007A6AD9" w:rsidP="007A6AD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A6AD9" w:rsidRDefault="007A6AD9" w:rsidP="007A6AD9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7A6AD9" w:rsidRDefault="007A6AD9" w:rsidP="007A6AD9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7A6AD9" w:rsidRDefault="007A6AD9" w:rsidP="007A6AD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A6AD9" w:rsidRDefault="007A6AD9" w:rsidP="007A6AD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A6AD9" w:rsidRDefault="007A6AD9" w:rsidP="007A6AD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7A6AD9" w:rsidRPr="00423B06" w:rsidRDefault="007A6AD9" w:rsidP="007A6AD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7A6AD9" w:rsidRPr="00EC66A0" w:rsidRDefault="007A6AD9" w:rsidP="007A6AD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7A6AD9" w:rsidRDefault="00FE545C" w:rsidP="007A6AD9"/>
    <w:sectPr w:rsidR="00FE545C" w:rsidRPr="007A6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1B0" w:rsidRDefault="00E811B0">
      <w:r>
        <w:separator/>
      </w:r>
    </w:p>
  </w:endnote>
  <w:endnote w:type="continuationSeparator" w:id="0">
    <w:p w:rsidR="00E811B0" w:rsidRDefault="00E81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CC2" w:rsidRDefault="00F63C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CC2" w:rsidRDefault="00F63C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1B0" w:rsidRDefault="00E811B0">
      <w:r>
        <w:separator/>
      </w:r>
    </w:p>
  </w:footnote>
  <w:footnote w:type="continuationSeparator" w:id="0">
    <w:p w:rsidR="00E811B0" w:rsidRDefault="00E811B0">
      <w:r>
        <w:continuationSeparator/>
      </w:r>
    </w:p>
  </w:footnote>
  <w:footnote w:id="1">
    <w:p w:rsidR="007A6AD9" w:rsidRDefault="007A6AD9" w:rsidP="007A6AD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7A6AD9" w:rsidRDefault="007A6AD9" w:rsidP="007A6AD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CC2" w:rsidRDefault="00F63C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CC2" w:rsidRDefault="00F63C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1B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A6AD9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811B0"/>
    <w:rsid w:val="00E949B0"/>
    <w:rsid w:val="00F00591"/>
    <w:rsid w:val="00F51688"/>
    <w:rsid w:val="00F53146"/>
    <w:rsid w:val="00F63CC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AA2B0EF"/>
  <w15:chartTrackingRefBased/>
  <w15:docId w15:val="{D17E967F-B5D2-4EB1-B074-CEA00F21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A6AD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7A6AD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E68BF-C98B-400A-BF80-2FF0DCF78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700</Words>
  <Characters>5309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2022-04-12T06:31:00Z</dcterms:created>
  <dcterms:modified xsi:type="dcterms:W3CDTF">2022-04-12T06:35:00Z</dcterms:modified>
</cp:coreProperties>
</file>