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B2C69" w14:textId="77777777" w:rsidR="00D94791" w:rsidRDefault="00D94791" w:rsidP="00D94791">
      <w:pPr>
        <w:pStyle w:val="Gwka"/>
        <w:tabs>
          <w:tab w:val="left" w:pos="6525"/>
        </w:tabs>
        <w:jc w:val="center"/>
        <w:rPr>
          <w:sz w:val="21"/>
          <w:szCs w:val="21"/>
          <w:lang w:eastAsia="pl-PL"/>
        </w:rPr>
      </w:pPr>
      <w:r>
        <w:rPr>
          <w:sz w:val="21"/>
          <w:szCs w:val="21"/>
          <w:lang w:eastAsia="pl-PL"/>
        </w:rPr>
        <w:t xml:space="preserve">         </w:t>
      </w:r>
      <w:r w:rsidR="00893AB4">
        <w:rPr>
          <w:noProof/>
          <w:sz w:val="21"/>
          <w:szCs w:val="21"/>
          <w:lang w:eastAsia="pl-PL"/>
        </w:rPr>
        <w:pict w14:anchorId="109629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_POWER_kolor" style="width:386.25pt;height:35.25pt;visibility:visible;mso-wrap-style:square">
            <v:imagedata r:id="rId8" o:title="Log_POWER_kolor"/>
          </v:shape>
        </w:pict>
      </w:r>
      <w:r>
        <w:rPr>
          <w:sz w:val="21"/>
          <w:szCs w:val="21"/>
          <w:lang w:eastAsia="pl-PL"/>
        </w:rPr>
        <w:t xml:space="preserve">   </w:t>
      </w:r>
    </w:p>
    <w:p w14:paraId="06A3B641" w14:textId="77777777" w:rsidR="00D94791" w:rsidRDefault="00D94791" w:rsidP="00D94791">
      <w:pPr>
        <w:keepNext/>
        <w:jc w:val="right"/>
        <w:outlineLvl w:val="0"/>
        <w:rPr>
          <w:b/>
          <w:sz w:val="21"/>
          <w:szCs w:val="21"/>
        </w:rPr>
      </w:pPr>
    </w:p>
    <w:p w14:paraId="519383B3" w14:textId="77777777" w:rsidR="00D94791" w:rsidRDefault="00D94791" w:rsidP="00D94791">
      <w:pPr>
        <w:keepNext/>
        <w:jc w:val="right"/>
        <w:outlineLvl w:val="0"/>
        <w:rPr>
          <w:b/>
          <w:sz w:val="21"/>
          <w:szCs w:val="21"/>
        </w:rPr>
      </w:pPr>
      <w:r>
        <w:rPr>
          <w:b/>
          <w:sz w:val="21"/>
          <w:szCs w:val="21"/>
        </w:rPr>
        <w:t>Załącznik nr 4</w:t>
      </w:r>
    </w:p>
    <w:p w14:paraId="23304AB0" w14:textId="77777777" w:rsidR="00D94791" w:rsidRDefault="00D94791" w:rsidP="00D94791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1"/>
          <w:szCs w:val="21"/>
        </w:rPr>
      </w:pPr>
    </w:p>
    <w:p w14:paraId="0EAE018E" w14:textId="77777777" w:rsidR="00D94791" w:rsidRDefault="00D94791" w:rsidP="00D94791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1"/>
          <w:szCs w:val="21"/>
        </w:rPr>
      </w:pPr>
      <w:r>
        <w:rPr>
          <w:rFonts w:eastAsia="Arial Unicode MS"/>
          <w:b/>
          <w:caps/>
          <w:sz w:val="21"/>
          <w:szCs w:val="21"/>
        </w:rPr>
        <w:t xml:space="preserve">wzór Umowy </w:t>
      </w:r>
    </w:p>
    <w:p w14:paraId="447E603B" w14:textId="77777777" w:rsidR="00D94791" w:rsidRDefault="00D94791" w:rsidP="00D94791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1"/>
          <w:szCs w:val="21"/>
        </w:rPr>
      </w:pPr>
    </w:p>
    <w:p w14:paraId="3F3E8163" w14:textId="77777777" w:rsidR="00D94791" w:rsidRDefault="00D94791" w:rsidP="00D94791">
      <w:pPr>
        <w:ind w:right="-47"/>
        <w:jc w:val="both"/>
        <w:rPr>
          <w:sz w:val="21"/>
          <w:szCs w:val="21"/>
        </w:rPr>
      </w:pPr>
      <w:bookmarkStart w:id="0" w:name="_Toc470857623"/>
      <w:r>
        <w:rPr>
          <w:sz w:val="21"/>
          <w:szCs w:val="21"/>
        </w:rPr>
        <w:t>Umowa zawarta w Krakowie w wyniku przeprowadzonego postępowania o zamówienie publiczne pomiędzy</w:t>
      </w:r>
    </w:p>
    <w:p w14:paraId="5BF69784" w14:textId="254E5A47" w:rsidR="00D94791" w:rsidRDefault="00D94791" w:rsidP="00D94791">
      <w:pPr>
        <w:ind w:right="-47"/>
        <w:jc w:val="both"/>
        <w:rPr>
          <w:sz w:val="21"/>
          <w:szCs w:val="21"/>
        </w:rPr>
      </w:pPr>
      <w:r>
        <w:rPr>
          <w:b/>
          <w:sz w:val="21"/>
          <w:szCs w:val="21"/>
        </w:rPr>
        <w:t xml:space="preserve">Akademią Górniczo-Hutniczą im. Stanisława Staszica w Krakowie al. Mickiewicza 30, 30-059 Kraków, </w:t>
      </w:r>
      <w:r>
        <w:rPr>
          <w:sz w:val="21"/>
          <w:szCs w:val="21"/>
        </w:rPr>
        <w:t xml:space="preserve"> </w:t>
      </w:r>
    </w:p>
    <w:p w14:paraId="1E1F9A04" w14:textId="77777777" w:rsidR="00D94791" w:rsidRDefault="00D94791" w:rsidP="00D94791">
      <w:pPr>
        <w:ind w:right="-47"/>
        <w:jc w:val="both"/>
        <w:rPr>
          <w:sz w:val="21"/>
          <w:szCs w:val="21"/>
        </w:rPr>
      </w:pPr>
      <w:r>
        <w:rPr>
          <w:sz w:val="21"/>
          <w:szCs w:val="21"/>
        </w:rPr>
        <w:t>reprezentowaną przez:</w:t>
      </w:r>
    </w:p>
    <w:p w14:paraId="3D6456FB" w14:textId="77777777" w:rsidR="00D94791" w:rsidRDefault="00D94791" w:rsidP="00D94791">
      <w:pPr>
        <w:ind w:right="-47"/>
        <w:jc w:val="both"/>
        <w:rPr>
          <w:color w:val="FF0000"/>
          <w:sz w:val="21"/>
          <w:szCs w:val="21"/>
        </w:rPr>
      </w:pPr>
      <w:r>
        <w:rPr>
          <w:sz w:val="21"/>
          <w:szCs w:val="21"/>
        </w:rPr>
        <w:t xml:space="preserve">1.Kierwonika Projektu ..................................................................- </w:t>
      </w:r>
    </w:p>
    <w:p w14:paraId="4D69B89E" w14:textId="77777777" w:rsidR="00D94791" w:rsidRDefault="00D94791" w:rsidP="00D94791">
      <w:pPr>
        <w:ind w:right="-47"/>
        <w:jc w:val="both"/>
        <w:rPr>
          <w:sz w:val="21"/>
          <w:szCs w:val="21"/>
        </w:rPr>
      </w:pPr>
      <w:r>
        <w:rPr>
          <w:sz w:val="21"/>
          <w:szCs w:val="21"/>
        </w:rPr>
        <w:t>zwaną dalej ZAMAWIAJACYM</w:t>
      </w:r>
    </w:p>
    <w:p w14:paraId="6BDC72A4" w14:textId="77777777" w:rsidR="00D94791" w:rsidRDefault="00D94791" w:rsidP="00D94791">
      <w:pPr>
        <w:ind w:right="-4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a </w:t>
      </w:r>
    </w:p>
    <w:p w14:paraId="0326F757" w14:textId="77777777" w:rsidR="00D94791" w:rsidRDefault="00D94791" w:rsidP="00D94791">
      <w:pPr>
        <w:ind w:right="-47"/>
        <w:jc w:val="both"/>
        <w:rPr>
          <w:sz w:val="21"/>
          <w:szCs w:val="21"/>
        </w:rPr>
      </w:pPr>
      <w:r>
        <w:rPr>
          <w:sz w:val="21"/>
          <w:szCs w:val="21"/>
        </w:rPr>
        <w:t>...............................................................................................................................................................................</w:t>
      </w:r>
    </w:p>
    <w:p w14:paraId="08EB7E87" w14:textId="77777777" w:rsidR="00D94791" w:rsidRDefault="00D94791" w:rsidP="00D94791">
      <w:pPr>
        <w:ind w:right="-47"/>
        <w:jc w:val="both"/>
        <w:rPr>
          <w:i/>
          <w:sz w:val="21"/>
          <w:szCs w:val="21"/>
        </w:rPr>
      </w:pPr>
      <w:r>
        <w:rPr>
          <w:i/>
          <w:sz w:val="21"/>
          <w:szCs w:val="21"/>
        </w:rPr>
        <w:t xml:space="preserve"> (nazwa i siedziba przedsiębiorcy oraz jego adres). </w:t>
      </w:r>
    </w:p>
    <w:p w14:paraId="4D61C42E" w14:textId="77777777" w:rsidR="00D94791" w:rsidRDefault="00D94791" w:rsidP="00D94791">
      <w:pPr>
        <w:ind w:right="-47"/>
        <w:jc w:val="both"/>
        <w:rPr>
          <w:sz w:val="21"/>
          <w:szCs w:val="21"/>
        </w:rPr>
      </w:pPr>
      <w:r>
        <w:rPr>
          <w:sz w:val="21"/>
          <w:szCs w:val="21"/>
        </w:rPr>
        <w:t>reprezentowanym przez:</w:t>
      </w:r>
    </w:p>
    <w:p w14:paraId="3AAFFFF4" w14:textId="77777777" w:rsidR="00D94791" w:rsidRDefault="00D94791" w:rsidP="00D94791">
      <w:pPr>
        <w:ind w:right="-47"/>
        <w:jc w:val="both"/>
        <w:rPr>
          <w:sz w:val="21"/>
          <w:szCs w:val="21"/>
        </w:rPr>
      </w:pPr>
      <w:r>
        <w:rPr>
          <w:sz w:val="21"/>
          <w:szCs w:val="21"/>
        </w:rPr>
        <w:t>1..............................................................................................................................</w:t>
      </w:r>
    </w:p>
    <w:p w14:paraId="0CFB09BD" w14:textId="77777777" w:rsidR="00D94791" w:rsidRDefault="00D94791" w:rsidP="00D94791">
      <w:pPr>
        <w:ind w:right="-47"/>
        <w:jc w:val="both"/>
        <w:rPr>
          <w:sz w:val="21"/>
          <w:szCs w:val="21"/>
        </w:rPr>
      </w:pPr>
      <w:r>
        <w:rPr>
          <w:sz w:val="21"/>
          <w:szCs w:val="21"/>
        </w:rPr>
        <w:t>zwanym dalej WYKONAWCA</w:t>
      </w:r>
    </w:p>
    <w:p w14:paraId="15B13FD3" w14:textId="77777777" w:rsidR="00D94791" w:rsidRPr="00D94791" w:rsidRDefault="00D94791" w:rsidP="00D94791">
      <w:pPr>
        <w:ind w:right="-47"/>
        <w:jc w:val="both"/>
        <w:rPr>
          <w:bCs/>
          <w:sz w:val="21"/>
          <w:szCs w:val="21"/>
        </w:rPr>
      </w:pPr>
      <w:r w:rsidRPr="00D94791">
        <w:rPr>
          <w:sz w:val="21"/>
          <w:szCs w:val="21"/>
        </w:rPr>
        <w:t>zwanych łącznie Stronami</w:t>
      </w:r>
    </w:p>
    <w:p w14:paraId="4BEA42EA" w14:textId="77777777" w:rsidR="00D94791" w:rsidRDefault="00D94791" w:rsidP="00D94791">
      <w:pPr>
        <w:keepNext/>
        <w:widowControl w:val="0"/>
        <w:autoSpaceDE w:val="0"/>
        <w:autoSpaceDN w:val="0"/>
        <w:jc w:val="center"/>
        <w:outlineLvl w:val="0"/>
        <w:rPr>
          <w:b/>
          <w:sz w:val="21"/>
          <w:szCs w:val="21"/>
        </w:rPr>
      </w:pPr>
      <w:r>
        <w:rPr>
          <w:b/>
          <w:bCs/>
          <w:sz w:val="21"/>
          <w:szCs w:val="21"/>
        </w:rPr>
        <w:t>§ 1 Przedmiot Umowy</w:t>
      </w:r>
      <w:bookmarkEnd w:id="0"/>
    </w:p>
    <w:p w14:paraId="7515ECDC" w14:textId="10419970" w:rsidR="00D94791" w:rsidRDefault="00D94791" w:rsidP="00D94791">
      <w:pPr>
        <w:rPr>
          <w:b/>
          <w:bCs/>
          <w:sz w:val="21"/>
          <w:szCs w:val="21"/>
        </w:rPr>
      </w:pPr>
      <w:r>
        <w:rPr>
          <w:rFonts w:eastAsia="Arial Unicode MS"/>
          <w:sz w:val="21"/>
          <w:szCs w:val="21"/>
        </w:rPr>
        <w:t xml:space="preserve">1. Przedmiotem umowy jest usługa </w:t>
      </w:r>
      <w:r w:rsidR="00CD03BE" w:rsidRPr="00CD03BE">
        <w:rPr>
          <w:b/>
          <w:sz w:val="21"/>
          <w:szCs w:val="21"/>
        </w:rPr>
        <w:t>szkoleniowa dla pracowników administracyjnych AGH w zakresie obsługi programów MS Excel oraz MS Word, realizowana w ramach POWR.03.05.00-00-Z309/18</w:t>
      </w:r>
      <w:r w:rsidRPr="00D94791">
        <w:rPr>
          <w:rFonts w:eastAsia="Arial Unicode MS"/>
          <w:sz w:val="21"/>
          <w:szCs w:val="21"/>
        </w:rPr>
        <w:t>,</w:t>
      </w:r>
      <w:r>
        <w:rPr>
          <w:rFonts w:eastAsia="Arial Unicode MS"/>
          <w:sz w:val="21"/>
          <w:szCs w:val="21"/>
        </w:rPr>
        <w:t xml:space="preserve"> zwana dalej przedmiotem umowy.</w:t>
      </w:r>
    </w:p>
    <w:p w14:paraId="652CBCAA" w14:textId="77777777" w:rsidR="00D94791" w:rsidRDefault="00D94791" w:rsidP="00D94791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sz w:val="21"/>
          <w:szCs w:val="21"/>
        </w:rPr>
        <w:t>2. Szczegółowy opis przedmiotu umowy zawiera Załącznik nr 1 do umowy – SWZ i oferta Wykonawcy.</w:t>
      </w:r>
    </w:p>
    <w:p w14:paraId="004EB2A2" w14:textId="77777777" w:rsidR="00D94791" w:rsidRDefault="00D94791" w:rsidP="00D94791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sz w:val="21"/>
          <w:szCs w:val="21"/>
        </w:rPr>
        <w:t xml:space="preserve">3. Umowa realizowana jest </w:t>
      </w:r>
      <w:r>
        <w:rPr>
          <w:sz w:val="21"/>
          <w:szCs w:val="21"/>
          <w:lang w:eastAsia="zh-CN"/>
        </w:rPr>
        <w:t xml:space="preserve">w ramach projektu POWR.03.05.00-00-00-Z309/18, współfinansowanego ze środków  Europejskiego Funduszu Rozwoju Społecznego w ramach Programu Operacyjnego Wiedza Edukacja Rozwój 2014-2020 Oś III Szkolnictwo wyższe dla gospodarki i rozwoju, Działanie 3.5 Kompleksowe programy szkół wyższych pt. </w:t>
      </w:r>
      <w:r>
        <w:rPr>
          <w:i/>
          <w:sz w:val="21"/>
          <w:szCs w:val="21"/>
          <w:lang w:eastAsia="zh-CN"/>
        </w:rPr>
        <w:t>Zintegrowany Program Rozwoju Akademii Górniczo-Hutniczej w Krakowie II (ZPR AGH II)</w:t>
      </w:r>
    </w:p>
    <w:p w14:paraId="6627A167" w14:textId="77777777" w:rsidR="00D94791" w:rsidRDefault="00D94791" w:rsidP="00D94791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1"/>
          <w:szCs w:val="21"/>
        </w:rPr>
      </w:pPr>
      <w:bookmarkStart w:id="1" w:name="_Toc447696299"/>
      <w:bookmarkStart w:id="2" w:name="_Toc470857624"/>
    </w:p>
    <w:p w14:paraId="1967E13C" w14:textId="77777777" w:rsidR="00D94791" w:rsidRDefault="00D94791" w:rsidP="00D94791">
      <w:pPr>
        <w:keepNext/>
        <w:widowControl w:val="0"/>
        <w:autoSpaceDE w:val="0"/>
        <w:autoSpaceDN w:val="0"/>
        <w:jc w:val="center"/>
        <w:outlineLvl w:val="0"/>
        <w:rPr>
          <w:b/>
          <w:sz w:val="21"/>
          <w:szCs w:val="21"/>
        </w:rPr>
      </w:pPr>
      <w:r>
        <w:rPr>
          <w:b/>
          <w:bCs/>
          <w:sz w:val="21"/>
          <w:szCs w:val="21"/>
        </w:rPr>
        <w:t>§ 2 Termin realizacji umowy</w:t>
      </w:r>
      <w:bookmarkEnd w:id="1"/>
      <w:bookmarkEnd w:id="2"/>
    </w:p>
    <w:p w14:paraId="3018C081" w14:textId="07785AAE" w:rsidR="00D94791" w:rsidRDefault="00D94791" w:rsidP="00372482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color w:val="FF0000"/>
          <w:sz w:val="21"/>
          <w:szCs w:val="21"/>
        </w:rPr>
      </w:pPr>
      <w:r>
        <w:rPr>
          <w:rFonts w:eastAsia="Arial Unicode MS"/>
          <w:bCs/>
          <w:sz w:val="21"/>
          <w:szCs w:val="21"/>
        </w:rPr>
        <w:t xml:space="preserve">Wykonawca zobowiązuje się wykonać usługę </w:t>
      </w:r>
      <w:r w:rsidRPr="00372482">
        <w:rPr>
          <w:rFonts w:eastAsia="Arial Unicode MS"/>
          <w:bCs/>
          <w:sz w:val="21"/>
          <w:szCs w:val="21"/>
        </w:rPr>
        <w:t xml:space="preserve">w terminie </w:t>
      </w:r>
      <w:r w:rsidR="00CD03BE" w:rsidRPr="00372482">
        <w:rPr>
          <w:rFonts w:eastAsia="Arial Unicode MS"/>
          <w:bCs/>
          <w:sz w:val="21"/>
          <w:szCs w:val="21"/>
        </w:rPr>
        <w:t>do 10 miesięcy od daty podpisania umowy</w:t>
      </w:r>
      <w:bookmarkStart w:id="3" w:name="_Toc447696300"/>
      <w:r w:rsidR="00557B0E">
        <w:rPr>
          <w:rFonts w:eastAsia="Arial Unicode MS"/>
          <w:bCs/>
          <w:sz w:val="21"/>
          <w:szCs w:val="21"/>
        </w:rPr>
        <w:t>, jednak nie dłużej niż do 31.03.2023 r.</w:t>
      </w:r>
    </w:p>
    <w:p w14:paraId="1E5C9D19" w14:textId="77777777" w:rsidR="00372482" w:rsidRDefault="00372482" w:rsidP="00372482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/>
          <w:bCs/>
          <w:sz w:val="21"/>
          <w:szCs w:val="21"/>
        </w:rPr>
      </w:pPr>
    </w:p>
    <w:p w14:paraId="409DDEE5" w14:textId="77777777" w:rsidR="00D94791" w:rsidRDefault="00D94791" w:rsidP="00D94791">
      <w:pPr>
        <w:autoSpaceDE w:val="0"/>
        <w:autoSpaceDN w:val="0"/>
        <w:adjustRightInd w:val="0"/>
        <w:ind w:left="426"/>
        <w:jc w:val="center"/>
        <w:rPr>
          <w:rFonts w:eastAsia="Arial Unicode MS"/>
          <w:sz w:val="21"/>
          <w:szCs w:val="21"/>
        </w:rPr>
      </w:pPr>
      <w:r>
        <w:rPr>
          <w:rFonts w:eastAsia="Arial Unicode MS"/>
          <w:b/>
          <w:bCs/>
          <w:sz w:val="21"/>
          <w:szCs w:val="21"/>
        </w:rPr>
        <w:t>§ 3 Wynagrodzenie za wykonanie umowy</w:t>
      </w:r>
      <w:bookmarkEnd w:id="3"/>
    </w:p>
    <w:p w14:paraId="037CBC5B" w14:textId="02CD046B" w:rsidR="00D94791" w:rsidRDefault="00D94791" w:rsidP="00D94791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>
        <w:rPr>
          <w:rFonts w:eastAsia="Arial Unicode MS"/>
          <w:sz w:val="21"/>
          <w:szCs w:val="21"/>
        </w:rPr>
        <w:t xml:space="preserve">1. Za prawidłowe wykonanie przedmiotu Umowy Wykonawca otrzyma wynagrodzenie maksymalne w wysokości brutto …………………….. zł (słownie: ……………………..). Wynagrodzenie obejmuje przeprowadzenie kursu dla maksymalnie </w:t>
      </w:r>
      <w:r w:rsidR="00AB7941" w:rsidRPr="001951CB">
        <w:rPr>
          <w:rFonts w:eastAsia="Arial Unicode MS"/>
          <w:sz w:val="21"/>
          <w:szCs w:val="21"/>
        </w:rPr>
        <w:t>5</w:t>
      </w:r>
      <w:r w:rsidR="001951CB" w:rsidRPr="001951CB">
        <w:rPr>
          <w:rFonts w:eastAsia="Arial Unicode MS"/>
          <w:sz w:val="21"/>
          <w:szCs w:val="21"/>
        </w:rPr>
        <w:t>0</w:t>
      </w:r>
      <w:r w:rsidR="00CD03BE" w:rsidRPr="001951CB">
        <w:rPr>
          <w:rFonts w:eastAsia="Arial Unicode MS"/>
          <w:sz w:val="21"/>
          <w:szCs w:val="21"/>
        </w:rPr>
        <w:t>0</w:t>
      </w:r>
      <w:r w:rsidRPr="001951CB">
        <w:rPr>
          <w:rFonts w:eastAsia="Arial Unicode MS"/>
          <w:sz w:val="21"/>
          <w:szCs w:val="21"/>
        </w:rPr>
        <w:t xml:space="preserve"> osób</w:t>
      </w:r>
      <w:r w:rsidR="00F930A1">
        <w:rPr>
          <w:rFonts w:eastAsia="Arial Unicode MS"/>
          <w:sz w:val="21"/>
          <w:szCs w:val="21"/>
        </w:rPr>
        <w:t xml:space="preserve">, </w:t>
      </w:r>
      <w:r w:rsidR="00F930A1" w:rsidRPr="00F930A1">
        <w:rPr>
          <w:rFonts w:eastAsia="Arial Unicode MS"/>
          <w:sz w:val="21"/>
          <w:szCs w:val="21"/>
        </w:rPr>
        <w:t>z zastrzeżeniem ust. 9</w:t>
      </w:r>
      <w:r w:rsidR="00AB7941" w:rsidRPr="00F930A1">
        <w:rPr>
          <w:rFonts w:eastAsia="Arial Unicode MS"/>
          <w:sz w:val="21"/>
          <w:szCs w:val="21"/>
        </w:rPr>
        <w:t>.</w:t>
      </w:r>
      <w:r w:rsidR="00AB7941" w:rsidRPr="001951CB">
        <w:rPr>
          <w:rFonts w:eastAsia="Arial Unicode MS"/>
          <w:sz w:val="21"/>
          <w:szCs w:val="21"/>
        </w:rPr>
        <w:t xml:space="preserve"> </w:t>
      </w:r>
      <w:r w:rsidRPr="001951CB">
        <w:rPr>
          <w:rFonts w:eastAsia="Calibri"/>
          <w:sz w:val="21"/>
          <w:szCs w:val="21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r w:rsidR="00251D47" w:rsidRPr="001951CB">
        <w:rPr>
          <w:rFonts w:eastAsia="Calibri"/>
          <w:sz w:val="21"/>
          <w:szCs w:val="21"/>
        </w:rPr>
        <w:t>Dz. U. 2020.1983</w:t>
      </w:r>
      <w:r w:rsidRPr="001951CB">
        <w:rPr>
          <w:rFonts w:eastAsia="Calibri"/>
          <w:sz w:val="21"/>
          <w:szCs w:val="21"/>
        </w:rPr>
        <w:t>)</w:t>
      </w:r>
      <w:r w:rsidR="00AB7941" w:rsidRPr="001951CB">
        <w:rPr>
          <w:rFonts w:eastAsia="Calibri"/>
          <w:sz w:val="21"/>
          <w:szCs w:val="21"/>
        </w:rPr>
        <w:t>,</w:t>
      </w:r>
      <w:r w:rsidRPr="001A1F18">
        <w:rPr>
          <w:bCs/>
          <w:iCs/>
          <w:sz w:val="22"/>
          <w:szCs w:val="22"/>
          <w:lang w:eastAsia="zh-CN"/>
        </w:rPr>
        <w:t xml:space="preserve"> </w:t>
      </w:r>
    </w:p>
    <w:p w14:paraId="5FBFAB9D" w14:textId="379800FB" w:rsidR="00AB7941" w:rsidRDefault="00AB7941" w:rsidP="00D94791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>
        <w:rPr>
          <w:bCs/>
          <w:iCs/>
          <w:sz w:val="22"/>
          <w:szCs w:val="22"/>
          <w:lang w:eastAsia="zh-CN"/>
        </w:rPr>
        <w:t xml:space="preserve">w tym: </w:t>
      </w:r>
    </w:p>
    <w:p w14:paraId="5953881E" w14:textId="6F1E9756" w:rsidR="00BC0A54" w:rsidRPr="00893AB4" w:rsidRDefault="00432115" w:rsidP="00432115">
      <w:pPr>
        <w:widowControl w:val="0"/>
        <w:numPr>
          <w:ilvl w:val="0"/>
          <w:numId w:val="46"/>
        </w:numPr>
        <w:ind w:right="1"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BC0A54" w:rsidRPr="005E601C">
        <w:rPr>
          <w:b/>
          <w:sz w:val="22"/>
          <w:szCs w:val="22"/>
        </w:rPr>
        <w:t>część podstawowa A: Cena brutto</w:t>
      </w:r>
      <w:r w:rsidR="00BC0A54" w:rsidRPr="005E601C">
        <w:rPr>
          <w:b/>
          <w:sz w:val="22"/>
          <w:szCs w:val="22"/>
          <w:vertAlign w:val="superscript"/>
        </w:rPr>
        <w:t>1</w:t>
      </w:r>
      <w:r w:rsidR="00BC0A54" w:rsidRPr="005E601C">
        <w:rPr>
          <w:b/>
          <w:sz w:val="22"/>
          <w:szCs w:val="22"/>
        </w:rPr>
        <w:t xml:space="preserve"> za część podstawową </w:t>
      </w:r>
      <w:r w:rsidR="00BC0A54" w:rsidRPr="00893AB4">
        <w:rPr>
          <w:b/>
          <w:color w:val="000000" w:themeColor="text1"/>
          <w:sz w:val="22"/>
          <w:szCs w:val="22"/>
        </w:rPr>
        <w:t>(</w:t>
      </w:r>
      <w:r w:rsidRPr="00893AB4">
        <w:rPr>
          <w:bCs/>
          <w:color w:val="000000" w:themeColor="text1"/>
          <w:sz w:val="22"/>
          <w:szCs w:val="22"/>
        </w:rPr>
        <w:t>tj. za przeszkolenie max. 300 osób w zakresie MS Excel oraz 100 osób w zakresie MS Word</w:t>
      </w:r>
      <w:r w:rsidR="00BC0A54" w:rsidRPr="00893AB4">
        <w:rPr>
          <w:b/>
          <w:color w:val="000000" w:themeColor="text1"/>
          <w:sz w:val="22"/>
          <w:szCs w:val="22"/>
        </w:rPr>
        <w:t>) nie przekroczy ……………….…… PLN</w:t>
      </w:r>
    </w:p>
    <w:p w14:paraId="7499C382" w14:textId="77777777" w:rsidR="00BC0A54" w:rsidRPr="00893AB4" w:rsidRDefault="00BC0A54" w:rsidP="00BC0A54">
      <w:pPr>
        <w:widowControl w:val="0"/>
        <w:ind w:right="1"/>
        <w:jc w:val="both"/>
        <w:rPr>
          <w:color w:val="000000" w:themeColor="text1"/>
          <w:sz w:val="22"/>
          <w:szCs w:val="22"/>
        </w:rPr>
      </w:pPr>
      <w:r w:rsidRPr="00893AB4">
        <w:rPr>
          <w:color w:val="000000" w:themeColor="text1"/>
          <w:sz w:val="22"/>
          <w:szCs w:val="22"/>
        </w:rPr>
        <w:t>Słownie cena brutto ………………………………………………………………………….</w:t>
      </w:r>
    </w:p>
    <w:p w14:paraId="5408B84C" w14:textId="5F12C9C7" w:rsidR="00BC0A54" w:rsidRPr="005E601C" w:rsidRDefault="00432115" w:rsidP="00432115">
      <w:pPr>
        <w:widowControl w:val="0"/>
        <w:numPr>
          <w:ilvl w:val="0"/>
          <w:numId w:val="46"/>
        </w:numPr>
        <w:ind w:right="1"/>
        <w:jc w:val="both"/>
        <w:rPr>
          <w:sz w:val="22"/>
          <w:szCs w:val="22"/>
        </w:rPr>
      </w:pPr>
      <w:r w:rsidRPr="00893AB4">
        <w:rPr>
          <w:b/>
          <w:color w:val="000000" w:themeColor="text1"/>
          <w:sz w:val="22"/>
          <w:szCs w:val="22"/>
        </w:rPr>
        <w:t xml:space="preserve"> c</w:t>
      </w:r>
      <w:r w:rsidR="00BC0A54" w:rsidRPr="00893AB4">
        <w:rPr>
          <w:b/>
          <w:color w:val="000000" w:themeColor="text1"/>
          <w:sz w:val="22"/>
          <w:szCs w:val="22"/>
        </w:rPr>
        <w:t>zęść opcjonalna B: Cena brutto</w:t>
      </w:r>
      <w:r w:rsidR="00BC0A54" w:rsidRPr="00893AB4">
        <w:rPr>
          <w:b/>
          <w:color w:val="000000" w:themeColor="text1"/>
          <w:sz w:val="22"/>
          <w:szCs w:val="22"/>
          <w:vertAlign w:val="superscript"/>
        </w:rPr>
        <w:t>1</w:t>
      </w:r>
      <w:r w:rsidR="00BC0A54" w:rsidRPr="00893AB4">
        <w:rPr>
          <w:b/>
          <w:color w:val="000000" w:themeColor="text1"/>
          <w:sz w:val="22"/>
          <w:szCs w:val="22"/>
        </w:rPr>
        <w:t xml:space="preserve"> za część </w:t>
      </w:r>
      <w:r w:rsidR="00F930A1" w:rsidRPr="00893AB4">
        <w:rPr>
          <w:b/>
          <w:color w:val="000000" w:themeColor="text1"/>
          <w:sz w:val="22"/>
          <w:szCs w:val="22"/>
        </w:rPr>
        <w:t>opcjonalną</w:t>
      </w:r>
      <w:r w:rsidR="00BC0A54" w:rsidRPr="00893AB4">
        <w:rPr>
          <w:b/>
          <w:color w:val="000000" w:themeColor="text1"/>
          <w:sz w:val="22"/>
          <w:szCs w:val="22"/>
        </w:rPr>
        <w:t xml:space="preserve"> (</w:t>
      </w:r>
      <w:r w:rsidRPr="00893AB4">
        <w:rPr>
          <w:bCs/>
          <w:color w:val="000000" w:themeColor="text1"/>
          <w:sz w:val="22"/>
          <w:szCs w:val="22"/>
        </w:rPr>
        <w:t>tj. za przeszkolenie max. 70 osób w zakresie MS Excel oraz 30 osób w zakresie MS Word</w:t>
      </w:r>
      <w:r w:rsidR="00BC0A54" w:rsidRPr="00893AB4">
        <w:rPr>
          <w:b/>
          <w:color w:val="000000" w:themeColor="text1"/>
          <w:sz w:val="22"/>
          <w:szCs w:val="22"/>
        </w:rPr>
        <w:t>) nie</w:t>
      </w:r>
      <w:r w:rsidR="00BC0A54" w:rsidRPr="005E601C">
        <w:rPr>
          <w:b/>
          <w:sz w:val="22"/>
          <w:szCs w:val="22"/>
        </w:rPr>
        <w:t xml:space="preserve"> przekroczy ……………….……</w:t>
      </w:r>
      <w:r>
        <w:rPr>
          <w:b/>
          <w:sz w:val="22"/>
          <w:szCs w:val="22"/>
        </w:rPr>
        <w:t xml:space="preserve"> </w:t>
      </w:r>
      <w:r w:rsidR="00BC0A54" w:rsidRPr="005E601C">
        <w:rPr>
          <w:b/>
          <w:sz w:val="22"/>
          <w:szCs w:val="22"/>
        </w:rPr>
        <w:t xml:space="preserve"> PLN</w:t>
      </w:r>
    </w:p>
    <w:p w14:paraId="6D931EAA" w14:textId="77777777" w:rsidR="00BC0A54" w:rsidRPr="005E601C" w:rsidRDefault="00BC0A54" w:rsidP="00BC0A54">
      <w:pPr>
        <w:widowControl w:val="0"/>
        <w:rPr>
          <w:sz w:val="22"/>
          <w:szCs w:val="22"/>
        </w:rPr>
      </w:pPr>
      <w:r w:rsidRPr="005E601C">
        <w:rPr>
          <w:sz w:val="22"/>
          <w:szCs w:val="22"/>
        </w:rPr>
        <w:t>Słownie cena brutto ………………………………………………………………………….</w:t>
      </w:r>
    </w:p>
    <w:p w14:paraId="30C82BCB" w14:textId="2FE0892A" w:rsidR="00BC0A54" w:rsidRPr="005E601C" w:rsidRDefault="00432115" w:rsidP="00432115">
      <w:pPr>
        <w:widowControl w:val="0"/>
        <w:numPr>
          <w:ilvl w:val="0"/>
          <w:numId w:val="46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c</w:t>
      </w:r>
      <w:r w:rsidR="00BC0A54" w:rsidRPr="005E601C">
        <w:rPr>
          <w:b/>
          <w:sz w:val="22"/>
          <w:szCs w:val="22"/>
        </w:rPr>
        <w:t>ena brutto</w:t>
      </w:r>
      <w:r w:rsidR="00BC0A54" w:rsidRPr="005E601C">
        <w:rPr>
          <w:b/>
          <w:sz w:val="22"/>
          <w:szCs w:val="22"/>
          <w:vertAlign w:val="superscript"/>
        </w:rPr>
        <w:t>1</w:t>
      </w:r>
      <w:r w:rsidR="00BC0A54" w:rsidRPr="005E601C">
        <w:rPr>
          <w:b/>
          <w:sz w:val="22"/>
          <w:szCs w:val="22"/>
        </w:rPr>
        <w:t xml:space="preserve"> za kurs dla 1 osoby </w:t>
      </w:r>
      <w:r w:rsidR="00BC0A54" w:rsidRPr="005E601C">
        <w:rPr>
          <w:bCs/>
          <w:sz w:val="22"/>
          <w:szCs w:val="22"/>
        </w:rPr>
        <w:t xml:space="preserve">w zakresie obsługi programu MS Excel </w:t>
      </w:r>
      <w:r w:rsidR="00BC0A54" w:rsidRPr="005E601C">
        <w:rPr>
          <w:b/>
          <w:sz w:val="22"/>
          <w:szCs w:val="22"/>
        </w:rPr>
        <w:t>…………………  PLN</w:t>
      </w:r>
    </w:p>
    <w:p w14:paraId="0A44E7A9" w14:textId="0D9F35D3" w:rsidR="00BC0A54" w:rsidRPr="005E601C" w:rsidRDefault="00BC0A54" w:rsidP="00BC0A54">
      <w:pPr>
        <w:widowControl w:val="0"/>
        <w:rPr>
          <w:b/>
          <w:sz w:val="22"/>
          <w:szCs w:val="22"/>
        </w:rPr>
      </w:pPr>
      <w:r w:rsidRPr="005E601C">
        <w:rPr>
          <w:sz w:val="22"/>
          <w:szCs w:val="22"/>
        </w:rPr>
        <w:t>Słownie cena brutto ………………………………………………………………………….</w:t>
      </w:r>
      <w:r w:rsidRPr="005E601C">
        <w:rPr>
          <w:b/>
          <w:sz w:val="22"/>
          <w:szCs w:val="22"/>
        </w:rPr>
        <w:br/>
      </w:r>
      <w:r w:rsidR="00432115">
        <w:rPr>
          <w:b/>
          <w:sz w:val="22"/>
          <w:szCs w:val="22"/>
        </w:rPr>
        <w:t xml:space="preserve">       d) c</w:t>
      </w:r>
      <w:r w:rsidRPr="005E601C">
        <w:rPr>
          <w:b/>
          <w:sz w:val="22"/>
          <w:szCs w:val="22"/>
        </w:rPr>
        <w:t>ena brutto</w:t>
      </w:r>
      <w:r w:rsidRPr="005E601C">
        <w:rPr>
          <w:b/>
          <w:sz w:val="22"/>
          <w:szCs w:val="22"/>
          <w:vertAlign w:val="superscript"/>
        </w:rPr>
        <w:t>1</w:t>
      </w:r>
      <w:r w:rsidRPr="005E601C">
        <w:rPr>
          <w:b/>
          <w:sz w:val="22"/>
          <w:szCs w:val="22"/>
        </w:rPr>
        <w:t xml:space="preserve"> za kurs dla 1 osoby </w:t>
      </w:r>
      <w:r w:rsidRPr="005E601C">
        <w:rPr>
          <w:bCs/>
          <w:sz w:val="22"/>
          <w:szCs w:val="22"/>
        </w:rPr>
        <w:t>w zakresie obsługi programu MS Word</w:t>
      </w:r>
      <w:r w:rsidRPr="005E601C">
        <w:rPr>
          <w:b/>
          <w:sz w:val="22"/>
          <w:szCs w:val="22"/>
        </w:rPr>
        <w:t xml:space="preserve"> …………………… PLN</w:t>
      </w:r>
    </w:p>
    <w:p w14:paraId="5D6A7D3D" w14:textId="1077FADD" w:rsidR="00BC0A54" w:rsidRPr="001A1F18" w:rsidRDefault="00BC0A54" w:rsidP="00BC0A54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5E601C">
        <w:rPr>
          <w:sz w:val="22"/>
          <w:szCs w:val="22"/>
        </w:rPr>
        <w:t>Słownie cena brutto ………………………………………………………………………….</w:t>
      </w:r>
    </w:p>
    <w:p w14:paraId="340F85E0" w14:textId="6A2B4CA6" w:rsidR="00AB7941" w:rsidRDefault="00CD03BE" w:rsidP="00D94791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  <w:bdr w:val="none" w:sz="0" w:space="0" w:color="auto" w:frame="1"/>
        </w:rPr>
      </w:pPr>
      <w:r>
        <w:rPr>
          <w:rFonts w:eastAsia="Arial Unicode MS"/>
          <w:iCs/>
          <w:sz w:val="21"/>
          <w:szCs w:val="21"/>
        </w:rPr>
        <w:t xml:space="preserve">2. </w:t>
      </w:r>
      <w:r w:rsidR="00AB7941" w:rsidRPr="00D013F8">
        <w:rPr>
          <w:rFonts w:eastAsia="Arial Unicode MS"/>
          <w:sz w:val="22"/>
          <w:szCs w:val="22"/>
          <w:bdr w:val="none" w:sz="0" w:space="0" w:color="auto" w:frame="1"/>
        </w:rPr>
        <w:t>Realizacja umowy w zakresie opcjonalnym jest uzależniona od potrzeb Zamawiającego (prawo opcji), wynikających z konieczności i potrzeb zwiększenia liczby szkolonych osób</w:t>
      </w:r>
      <w:r w:rsidR="00AB7941">
        <w:rPr>
          <w:rFonts w:eastAsia="Arial Unicode MS"/>
          <w:sz w:val="22"/>
          <w:szCs w:val="22"/>
          <w:bdr w:val="none" w:sz="0" w:space="0" w:color="auto" w:frame="1"/>
        </w:rPr>
        <w:t>.</w:t>
      </w:r>
    </w:p>
    <w:p w14:paraId="6EADA643" w14:textId="6D372DE0" w:rsidR="00BC0A54" w:rsidRPr="00D013F8" w:rsidRDefault="00BC0A54" w:rsidP="00BC0A54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  <w:bdr w:val="none" w:sz="0" w:space="0" w:color="auto" w:frame="1"/>
        </w:rPr>
        <w:t xml:space="preserve">3. </w:t>
      </w:r>
      <w:r w:rsidRPr="00D013F8">
        <w:rPr>
          <w:rFonts w:eastAsia="Arial Unicode MS"/>
          <w:sz w:val="22"/>
          <w:szCs w:val="22"/>
          <w:bdr w:val="none" w:sz="0" w:space="0" w:color="auto" w:frame="1"/>
        </w:rPr>
        <w:t xml:space="preserve">Zamawiający zastrzega możliwość skorzystania z prawa opcji, maksymalnie do </w:t>
      </w:r>
      <w:r w:rsidR="001951CB">
        <w:rPr>
          <w:rFonts w:eastAsia="Arial Unicode MS"/>
          <w:sz w:val="22"/>
          <w:szCs w:val="22"/>
          <w:bdr w:val="none" w:sz="0" w:space="0" w:color="auto" w:frame="1"/>
        </w:rPr>
        <w:t>100</w:t>
      </w:r>
      <w:r>
        <w:rPr>
          <w:rFonts w:eastAsia="Arial Unicode MS"/>
          <w:sz w:val="22"/>
          <w:szCs w:val="22"/>
          <w:bdr w:val="none" w:sz="0" w:space="0" w:color="auto" w:frame="1"/>
        </w:rPr>
        <w:t xml:space="preserve"> </w:t>
      </w:r>
      <w:r w:rsidRPr="00D013F8">
        <w:rPr>
          <w:rFonts w:eastAsia="Arial Unicode MS"/>
          <w:sz w:val="22"/>
          <w:szCs w:val="22"/>
          <w:bdr w:val="none" w:sz="0" w:space="0" w:color="auto" w:frame="1"/>
        </w:rPr>
        <w:t>osób, zgodnie z następującymi zasadami:</w:t>
      </w:r>
    </w:p>
    <w:p w14:paraId="16D037F4" w14:textId="77777777" w:rsidR="00BC0A54" w:rsidRPr="00D013F8" w:rsidRDefault="00BC0A54" w:rsidP="00BC0A54">
      <w:pPr>
        <w:numPr>
          <w:ilvl w:val="0"/>
          <w:numId w:val="45"/>
        </w:numPr>
        <w:suppressAutoHyphens/>
        <w:spacing w:line="240" w:lineRule="atLeast"/>
        <w:jc w:val="both"/>
        <w:rPr>
          <w:rFonts w:eastAsia="Arial Unicode MS"/>
          <w:color w:val="000000"/>
          <w:sz w:val="22"/>
          <w:szCs w:val="22"/>
          <w:bdr w:val="none" w:sz="0" w:space="0" w:color="auto" w:frame="1"/>
        </w:rPr>
      </w:pPr>
      <w:r w:rsidRPr="00D013F8">
        <w:rPr>
          <w:rFonts w:eastAsia="Arial Unicode MS"/>
          <w:sz w:val="22"/>
          <w:szCs w:val="22"/>
          <w:bdr w:val="none" w:sz="0" w:space="0" w:color="auto" w:frame="1"/>
        </w:rPr>
        <w:t>prawo opcji realizowane będzie na takich samych warunkach jak zamówienie podstawowe;</w:t>
      </w:r>
    </w:p>
    <w:p w14:paraId="4CFF366D" w14:textId="77777777" w:rsidR="00BC0A54" w:rsidRPr="00D013F8" w:rsidRDefault="00BC0A54" w:rsidP="00BC0A54">
      <w:pPr>
        <w:numPr>
          <w:ilvl w:val="0"/>
          <w:numId w:val="45"/>
        </w:numPr>
        <w:suppressAutoHyphens/>
        <w:spacing w:line="240" w:lineRule="atLeast"/>
        <w:jc w:val="both"/>
        <w:rPr>
          <w:rFonts w:eastAsia="Arial Unicode MS"/>
          <w:color w:val="000000"/>
          <w:sz w:val="22"/>
          <w:szCs w:val="22"/>
          <w:bdr w:val="none" w:sz="0" w:space="0" w:color="auto" w:frame="1"/>
        </w:rPr>
      </w:pPr>
      <w:r w:rsidRPr="00D013F8">
        <w:rPr>
          <w:rFonts w:eastAsia="Arial Unicode MS"/>
          <w:sz w:val="22"/>
          <w:szCs w:val="22"/>
          <w:bdr w:val="none" w:sz="0" w:space="0" w:color="auto" w:frame="1"/>
        </w:rPr>
        <w:t>liczba osób objętych prawem opcji, jest określona w opisie przedmiotu zamówienia;</w:t>
      </w:r>
    </w:p>
    <w:p w14:paraId="75D7C292" w14:textId="77777777" w:rsidR="00BC0A54" w:rsidRPr="00D013F8" w:rsidRDefault="00BC0A54" w:rsidP="00BC0A54">
      <w:pPr>
        <w:numPr>
          <w:ilvl w:val="0"/>
          <w:numId w:val="45"/>
        </w:numPr>
        <w:suppressAutoHyphens/>
        <w:spacing w:line="240" w:lineRule="atLeast"/>
        <w:jc w:val="both"/>
        <w:rPr>
          <w:rFonts w:eastAsia="Arial Unicode MS"/>
          <w:color w:val="000000"/>
          <w:sz w:val="22"/>
          <w:szCs w:val="22"/>
          <w:bdr w:val="none" w:sz="0" w:space="0" w:color="auto" w:frame="1"/>
        </w:rPr>
      </w:pPr>
      <w:r w:rsidRPr="00D013F8">
        <w:rPr>
          <w:rFonts w:eastAsia="Arial Unicode MS"/>
          <w:sz w:val="22"/>
          <w:szCs w:val="22"/>
          <w:bdr w:val="none" w:sz="0" w:space="0" w:color="auto" w:frame="1"/>
        </w:rPr>
        <w:lastRenderedPageBreak/>
        <w:t>Zamawiający poinformuje o potrzebie przeprowadzenia szkoleń dla dodatkowej liczby osób w okresie obowiązywania umowy.</w:t>
      </w:r>
    </w:p>
    <w:p w14:paraId="7150461C" w14:textId="1A28728B" w:rsidR="00BC0A54" w:rsidRPr="00D013F8" w:rsidRDefault="00BC0A54" w:rsidP="00BC0A54">
      <w:pPr>
        <w:pStyle w:val="Akapitzlist"/>
        <w:suppressAutoHyphens/>
        <w:spacing w:line="240" w:lineRule="atLeast"/>
        <w:ind w:left="0"/>
        <w:jc w:val="both"/>
        <w:rPr>
          <w:rFonts w:eastAsia="Arial Unicode MS"/>
          <w:color w:val="000000"/>
          <w:sz w:val="22"/>
          <w:szCs w:val="22"/>
          <w:bdr w:val="none" w:sz="0" w:space="0" w:color="auto" w:frame="1"/>
        </w:rPr>
      </w:pPr>
      <w:r>
        <w:rPr>
          <w:rFonts w:eastAsia="Arial Unicode MS"/>
          <w:color w:val="000000"/>
          <w:sz w:val="22"/>
          <w:szCs w:val="22"/>
          <w:bdr w:val="none" w:sz="0" w:space="0" w:color="auto" w:frame="1"/>
        </w:rPr>
        <w:t>4</w:t>
      </w:r>
      <w:r w:rsidRPr="00D013F8">
        <w:rPr>
          <w:rFonts w:eastAsia="Arial Unicode MS"/>
          <w:color w:val="000000"/>
          <w:sz w:val="22"/>
          <w:szCs w:val="22"/>
          <w:bdr w:val="none" w:sz="0" w:space="0" w:color="auto" w:frame="1"/>
        </w:rPr>
        <w:t xml:space="preserve">. Realizacja opcji nastąpi poprzez </w:t>
      </w:r>
      <w:r w:rsidR="00F930A1">
        <w:rPr>
          <w:rFonts w:eastAsia="Arial Unicode MS"/>
          <w:color w:val="000000"/>
          <w:sz w:val="22"/>
          <w:szCs w:val="22"/>
          <w:bdr w:val="none" w:sz="0" w:space="0" w:color="auto" w:frame="1"/>
        </w:rPr>
        <w:t>utworzenie dodatkowych grup szkoleniowych</w:t>
      </w:r>
      <w:r w:rsidRPr="00D013F8">
        <w:rPr>
          <w:rFonts w:eastAsia="Arial Unicode MS"/>
          <w:color w:val="000000"/>
          <w:sz w:val="22"/>
          <w:szCs w:val="22"/>
          <w:bdr w:val="none" w:sz="0" w:space="0" w:color="auto" w:frame="1"/>
        </w:rPr>
        <w:t>.</w:t>
      </w:r>
    </w:p>
    <w:p w14:paraId="2F9E8FBE" w14:textId="36EEE68C" w:rsidR="00BC0A54" w:rsidRPr="00D013F8" w:rsidRDefault="00BC0A54" w:rsidP="00BC0A54">
      <w:pPr>
        <w:pStyle w:val="Akapitzlist"/>
        <w:suppressAutoHyphens/>
        <w:spacing w:line="240" w:lineRule="atLeast"/>
        <w:ind w:left="0"/>
        <w:jc w:val="both"/>
        <w:rPr>
          <w:rFonts w:eastAsia="Arial Unicode MS"/>
          <w:color w:val="000000"/>
          <w:sz w:val="22"/>
          <w:szCs w:val="22"/>
          <w:bdr w:val="none" w:sz="0" w:space="0" w:color="auto" w:frame="1"/>
        </w:rPr>
      </w:pPr>
      <w:r>
        <w:rPr>
          <w:rFonts w:eastAsia="Arial Unicode MS"/>
          <w:sz w:val="22"/>
          <w:szCs w:val="22"/>
          <w:bdr w:val="none" w:sz="0" w:space="0" w:color="auto" w:frame="1"/>
        </w:rPr>
        <w:t>5</w:t>
      </w:r>
      <w:r w:rsidRPr="00D013F8">
        <w:rPr>
          <w:rFonts w:eastAsia="Arial Unicode MS"/>
          <w:sz w:val="22"/>
          <w:szCs w:val="22"/>
          <w:bdr w:val="none" w:sz="0" w:space="0" w:color="auto" w:frame="1"/>
        </w:rPr>
        <w:t>. Prawo opcji jest uprawnieniem Zamawiającego, z którego może, ale nie musi skorzystać w ramach realizacji niniejszej umowy. W przypadku nie skorzystania przez Zamawiającego z prawa opcji, Wykonawcy nie przysługują z tego tytułu żadne roszczenia, co niniejszym Wykonawca potwierdza.</w:t>
      </w:r>
    </w:p>
    <w:p w14:paraId="70FD3154" w14:textId="1541F61C" w:rsidR="00BC0A54" w:rsidRPr="00D013F8" w:rsidRDefault="00BC0A54" w:rsidP="00BC0A54">
      <w:pPr>
        <w:pStyle w:val="Akapitzlist"/>
        <w:suppressAutoHyphens/>
        <w:spacing w:line="240" w:lineRule="atLeast"/>
        <w:ind w:left="0"/>
        <w:jc w:val="both"/>
        <w:rPr>
          <w:rFonts w:eastAsia="Arial Unicode MS"/>
          <w:color w:val="000000"/>
          <w:sz w:val="22"/>
          <w:szCs w:val="22"/>
          <w:bdr w:val="none" w:sz="0" w:space="0" w:color="auto" w:frame="1"/>
        </w:rPr>
      </w:pPr>
      <w:r>
        <w:rPr>
          <w:rFonts w:eastAsia="Arial Unicode MS"/>
          <w:sz w:val="22"/>
          <w:szCs w:val="22"/>
          <w:bdr w:val="none" w:sz="0" w:space="0" w:color="auto" w:frame="1"/>
        </w:rPr>
        <w:t>6</w:t>
      </w:r>
      <w:r w:rsidRPr="00D013F8">
        <w:rPr>
          <w:rFonts w:eastAsia="Arial Unicode MS"/>
          <w:sz w:val="22"/>
          <w:szCs w:val="22"/>
          <w:bdr w:val="none" w:sz="0" w:space="0" w:color="auto" w:frame="1"/>
        </w:rPr>
        <w:t>. Zamawiający zastrzega sobie prawo do niezrealizowania pełnego zakresu zamówienia wskazanego w ramach prawa opcji.</w:t>
      </w:r>
    </w:p>
    <w:p w14:paraId="3C5A6465" w14:textId="622A4C65" w:rsidR="00BC0A54" w:rsidRPr="00D013F8" w:rsidRDefault="00BC0A54" w:rsidP="00BC0A54">
      <w:pPr>
        <w:suppressAutoHyphens/>
        <w:spacing w:line="240" w:lineRule="atLeast"/>
        <w:jc w:val="both"/>
        <w:rPr>
          <w:rFonts w:eastAsia="Arial Unicode MS"/>
          <w:color w:val="000000"/>
          <w:sz w:val="22"/>
          <w:szCs w:val="22"/>
          <w:bdr w:val="none" w:sz="0" w:space="0" w:color="auto" w:frame="1"/>
        </w:rPr>
      </w:pPr>
      <w:r>
        <w:rPr>
          <w:rFonts w:eastAsia="Arial Unicode MS"/>
          <w:color w:val="000000"/>
          <w:sz w:val="22"/>
          <w:szCs w:val="22"/>
          <w:bdr w:val="none" w:sz="0" w:space="0" w:color="auto" w:frame="1"/>
        </w:rPr>
        <w:t>7</w:t>
      </w:r>
      <w:r w:rsidRPr="00D013F8">
        <w:rPr>
          <w:rFonts w:eastAsia="Arial Unicode MS"/>
          <w:color w:val="000000"/>
          <w:sz w:val="22"/>
          <w:szCs w:val="22"/>
          <w:bdr w:val="none" w:sz="0" w:space="0" w:color="auto" w:frame="1"/>
        </w:rPr>
        <w:t>. Skorzystanie z prawa opcji nie wymaga podpisania dodatkowej umowy.</w:t>
      </w:r>
    </w:p>
    <w:p w14:paraId="063D18CC" w14:textId="1E727AA8" w:rsidR="00D94791" w:rsidRDefault="00BC0A54" w:rsidP="00D94791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1"/>
          <w:szCs w:val="21"/>
        </w:rPr>
      </w:pPr>
      <w:r>
        <w:rPr>
          <w:rFonts w:eastAsia="Arial Unicode MS"/>
          <w:iCs/>
          <w:sz w:val="21"/>
          <w:szCs w:val="21"/>
        </w:rPr>
        <w:t>8</w:t>
      </w:r>
      <w:r w:rsidR="00AB7941">
        <w:rPr>
          <w:rFonts w:eastAsia="Arial Unicode MS"/>
          <w:iCs/>
          <w:sz w:val="21"/>
          <w:szCs w:val="21"/>
        </w:rPr>
        <w:t xml:space="preserve">. </w:t>
      </w:r>
      <w:r w:rsidR="00D94791">
        <w:rPr>
          <w:rFonts w:eastAsia="Arial Unicode MS"/>
          <w:iCs/>
          <w:sz w:val="21"/>
          <w:szCs w:val="21"/>
        </w:rPr>
        <w:t xml:space="preserve">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14:paraId="6532AFF9" w14:textId="4F094609" w:rsidR="00557B0E" w:rsidRPr="00F930A1" w:rsidRDefault="00BC0A54" w:rsidP="001951CB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1"/>
          <w:szCs w:val="21"/>
        </w:rPr>
      </w:pPr>
      <w:r w:rsidRPr="00F930A1">
        <w:rPr>
          <w:rFonts w:eastAsia="Arial Unicode MS"/>
          <w:iCs/>
          <w:sz w:val="21"/>
          <w:szCs w:val="21"/>
        </w:rPr>
        <w:t>9</w:t>
      </w:r>
      <w:r w:rsidR="00D94791" w:rsidRPr="00F930A1">
        <w:rPr>
          <w:rFonts w:eastAsia="Arial Unicode MS"/>
          <w:iCs/>
          <w:sz w:val="21"/>
          <w:szCs w:val="21"/>
        </w:rPr>
        <w:t xml:space="preserve">. Gwarantowany zakres </w:t>
      </w:r>
      <w:r w:rsidR="00D94791" w:rsidRPr="00893AB4">
        <w:rPr>
          <w:rFonts w:eastAsia="Arial Unicode MS"/>
          <w:iCs/>
          <w:color w:val="000000" w:themeColor="text1"/>
          <w:sz w:val="21"/>
          <w:szCs w:val="21"/>
        </w:rPr>
        <w:t>zamówienia</w:t>
      </w:r>
      <w:r w:rsidR="001951CB" w:rsidRPr="00893AB4">
        <w:rPr>
          <w:rFonts w:eastAsia="Arial Unicode MS"/>
          <w:iCs/>
          <w:color w:val="000000" w:themeColor="text1"/>
          <w:sz w:val="21"/>
          <w:szCs w:val="21"/>
        </w:rPr>
        <w:t xml:space="preserve"> </w:t>
      </w:r>
      <w:r w:rsidR="00432115" w:rsidRPr="00893AB4">
        <w:rPr>
          <w:rFonts w:eastAsia="Arial Unicode MS"/>
          <w:iCs/>
          <w:color w:val="000000" w:themeColor="text1"/>
          <w:sz w:val="21"/>
          <w:szCs w:val="21"/>
        </w:rPr>
        <w:t xml:space="preserve">podstawowego </w:t>
      </w:r>
      <w:r w:rsidR="001951CB" w:rsidRPr="00893AB4">
        <w:rPr>
          <w:rFonts w:eastAsia="Arial Unicode MS"/>
          <w:iCs/>
          <w:color w:val="000000" w:themeColor="text1"/>
          <w:sz w:val="21"/>
          <w:szCs w:val="21"/>
        </w:rPr>
        <w:t>–</w:t>
      </w:r>
      <w:r w:rsidR="001951CB" w:rsidRPr="00F930A1">
        <w:rPr>
          <w:rFonts w:eastAsia="Arial Unicode MS"/>
          <w:iCs/>
          <w:sz w:val="21"/>
          <w:szCs w:val="21"/>
        </w:rPr>
        <w:t xml:space="preserve"> 200 osób.</w:t>
      </w:r>
    </w:p>
    <w:p w14:paraId="63E55829" w14:textId="4B9CC138" w:rsidR="00D94791" w:rsidRPr="00F930A1" w:rsidRDefault="00BC0A54" w:rsidP="004A2490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sz w:val="22"/>
          <w:szCs w:val="22"/>
        </w:rPr>
      </w:pPr>
      <w:r w:rsidRPr="00F930A1">
        <w:rPr>
          <w:sz w:val="21"/>
          <w:szCs w:val="21"/>
          <w:lang w:eastAsia="zh-CN"/>
        </w:rPr>
        <w:t>10</w:t>
      </w:r>
      <w:r w:rsidR="00D94791" w:rsidRPr="00F930A1">
        <w:rPr>
          <w:sz w:val="21"/>
          <w:szCs w:val="21"/>
          <w:lang w:eastAsia="zh-CN"/>
        </w:rPr>
        <w:t xml:space="preserve">. </w:t>
      </w:r>
      <w:r w:rsidR="00D94791" w:rsidRPr="00F930A1">
        <w:rPr>
          <w:rFonts w:eastAsia="Arial Unicode MS"/>
          <w:sz w:val="22"/>
          <w:szCs w:val="22"/>
        </w:rPr>
        <w:t xml:space="preserve">Należność o której mowa w ust. 1 będzie uregulowana przez Zamawiającego </w:t>
      </w:r>
      <w:r w:rsidR="00D94791" w:rsidRPr="00F930A1">
        <w:rPr>
          <w:rFonts w:eastAsia="Arial Unicode MS"/>
          <w:sz w:val="22"/>
          <w:szCs w:val="22"/>
        </w:rPr>
        <w:br/>
      </w:r>
      <w:r w:rsidR="004A2490" w:rsidRPr="00F930A1">
        <w:rPr>
          <w:sz w:val="22"/>
          <w:szCs w:val="22"/>
        </w:rPr>
        <w:t>miesięcznie</w:t>
      </w:r>
      <w:r w:rsidR="004A2490" w:rsidRPr="00F930A1">
        <w:rPr>
          <w:bCs/>
          <w:iCs/>
          <w:sz w:val="22"/>
          <w:szCs w:val="22"/>
        </w:rPr>
        <w:t xml:space="preserve"> na</w:t>
      </w:r>
      <w:r w:rsidR="004A2490" w:rsidRPr="00F930A1">
        <w:rPr>
          <w:iCs/>
          <w:sz w:val="22"/>
          <w:szCs w:val="22"/>
        </w:rPr>
        <w:t xml:space="preserve"> podstawie protokołu odbioru, potwierdzającego faktyczną liczbę</w:t>
      </w:r>
      <w:r w:rsidR="004A2490" w:rsidRPr="00F930A1">
        <w:rPr>
          <w:bCs/>
          <w:iCs/>
          <w:sz w:val="22"/>
          <w:szCs w:val="22"/>
        </w:rPr>
        <w:t xml:space="preserve"> uczestników szkolenia z danego tematu (rozpisaną osobno za szkolenie na poziomie podstawowym, osobno średniozaawansowanym i osobno za szkolenie na poziomie zaawansowanym), w terminie do 21 dni od daty otrzymania przez Zamawiającego poprawnie wystawionej przez Wykonawcę faktury VAT</w:t>
      </w:r>
      <w:r w:rsidR="00D94791" w:rsidRPr="00F930A1">
        <w:rPr>
          <w:rFonts w:eastAsia="Arial Unicode MS"/>
          <w:sz w:val="22"/>
          <w:szCs w:val="22"/>
        </w:rPr>
        <w:t>.</w:t>
      </w:r>
    </w:p>
    <w:p w14:paraId="3453853D" w14:textId="77777777" w:rsidR="00893AB4" w:rsidRDefault="00BC0A54" w:rsidP="00893AB4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bCs/>
          <w:sz w:val="22"/>
          <w:szCs w:val="22"/>
        </w:rPr>
      </w:pPr>
      <w:r w:rsidRPr="00F930A1">
        <w:rPr>
          <w:rFonts w:eastAsia="Arial Unicode MS"/>
          <w:sz w:val="22"/>
          <w:szCs w:val="22"/>
        </w:rPr>
        <w:t>11</w:t>
      </w:r>
      <w:r w:rsidR="00557B0E" w:rsidRPr="00F930A1">
        <w:rPr>
          <w:rFonts w:eastAsia="Arial Unicode MS"/>
          <w:sz w:val="22"/>
          <w:szCs w:val="22"/>
        </w:rPr>
        <w:t xml:space="preserve">. </w:t>
      </w:r>
      <w:r w:rsidRPr="00F930A1">
        <w:rPr>
          <w:rFonts w:eastAsia="Arial Unicode MS"/>
          <w:sz w:val="21"/>
          <w:szCs w:val="21"/>
        </w:rPr>
        <w:t xml:space="preserve">Warunkiem uznania umowy za wykonaną </w:t>
      </w:r>
      <w:r w:rsidR="00F930A1" w:rsidRPr="00F930A1">
        <w:rPr>
          <w:rFonts w:eastAsia="Arial Unicode MS"/>
          <w:sz w:val="21"/>
          <w:szCs w:val="21"/>
        </w:rPr>
        <w:t xml:space="preserve">jest przeprowadzenie usługi szkolenia oraz dostarczenie Zamawiającemu dokumentów </w:t>
      </w:r>
      <w:r w:rsidRPr="00F930A1">
        <w:rPr>
          <w:rFonts w:eastAsia="Arial Unicode MS"/>
          <w:sz w:val="21"/>
          <w:szCs w:val="21"/>
        </w:rPr>
        <w:t xml:space="preserve">określonych w </w:t>
      </w:r>
      <w:r w:rsidR="00893AB4" w:rsidRPr="001730FD">
        <w:rPr>
          <w:bCs/>
          <w:sz w:val="22"/>
          <w:szCs w:val="22"/>
          <w:highlight w:val="yellow"/>
        </w:rPr>
        <w:t>§ 7 ust 1 pkt i).</w:t>
      </w:r>
    </w:p>
    <w:p w14:paraId="7073FBC0" w14:textId="0C51AC81" w:rsidR="00D94791" w:rsidRDefault="00BC0A54" w:rsidP="00893AB4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1"/>
          <w:szCs w:val="21"/>
        </w:rPr>
      </w:pPr>
      <w:r>
        <w:rPr>
          <w:rFonts w:eastAsia="Arial Unicode MS"/>
          <w:iCs/>
          <w:sz w:val="21"/>
          <w:szCs w:val="21"/>
        </w:rPr>
        <w:t>12</w:t>
      </w:r>
      <w:r w:rsidR="00D94791">
        <w:rPr>
          <w:rFonts w:eastAsia="Arial Unicode MS"/>
          <w:iCs/>
          <w:sz w:val="21"/>
          <w:szCs w:val="21"/>
        </w:rPr>
        <w:t>. Na fakturze Wykonawca umieści numer niniejszej umowy.</w:t>
      </w:r>
    </w:p>
    <w:p w14:paraId="2C8DF34E" w14:textId="2541C4A9" w:rsidR="00D94791" w:rsidRDefault="00BC0A54" w:rsidP="00D947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1"/>
          <w:szCs w:val="21"/>
        </w:rPr>
      </w:pPr>
      <w:r>
        <w:rPr>
          <w:rFonts w:eastAsia="Arial Unicode MS"/>
          <w:iCs/>
          <w:sz w:val="21"/>
          <w:szCs w:val="21"/>
        </w:rPr>
        <w:t>13</w:t>
      </w:r>
      <w:r w:rsidR="00D94791">
        <w:rPr>
          <w:rFonts w:eastAsia="Arial Unicode MS"/>
          <w:iCs/>
          <w:sz w:val="21"/>
          <w:szCs w:val="21"/>
        </w:rPr>
        <w:t xml:space="preserve">. </w:t>
      </w:r>
      <w:r w:rsidR="00D94791">
        <w:rPr>
          <w:bCs/>
          <w:sz w:val="21"/>
          <w:szCs w:val="21"/>
        </w:rPr>
        <w:t>Zapłata wynagrodzenia nastąpi przelewem na rachunek Wykonawcy zawarty na dzień zlecenia przelewu w wykazie podmiotów o których mowa w art. 96b ust. 1) Ustawy o podatku od towarów i usług</w:t>
      </w:r>
    </w:p>
    <w:p w14:paraId="5CBBC93B" w14:textId="425D76DA" w:rsidR="00D94791" w:rsidRDefault="00BC0A54" w:rsidP="00D947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iCs/>
          <w:sz w:val="21"/>
          <w:szCs w:val="21"/>
        </w:rPr>
        <w:t>14</w:t>
      </w:r>
      <w:r w:rsidR="00D94791">
        <w:rPr>
          <w:rFonts w:eastAsia="Arial Unicode MS"/>
          <w:iCs/>
          <w:sz w:val="21"/>
          <w:szCs w:val="21"/>
        </w:rPr>
        <w:t>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5.</w:t>
      </w:r>
    </w:p>
    <w:p w14:paraId="2B23CABB" w14:textId="5A7BC443" w:rsidR="00D94791" w:rsidRDefault="00BC0A54" w:rsidP="00D947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iCs/>
          <w:sz w:val="21"/>
          <w:szCs w:val="21"/>
        </w:rPr>
        <w:t>15</w:t>
      </w:r>
      <w:r w:rsidR="00D94791">
        <w:rPr>
          <w:rFonts w:eastAsia="Arial Unicode MS"/>
          <w:iCs/>
          <w:sz w:val="21"/>
          <w:szCs w:val="21"/>
        </w:rPr>
        <w:t>. Za dzień zapłaty uważa się dzień obciążenia rachunku bankowego Zamawiającego poleceniem przelewu na rachunek bankowy Wykonawcy.</w:t>
      </w:r>
    </w:p>
    <w:p w14:paraId="172529CC" w14:textId="018492B6" w:rsidR="00D94791" w:rsidRDefault="00557B0E" w:rsidP="00D947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iCs/>
          <w:sz w:val="21"/>
          <w:szCs w:val="21"/>
        </w:rPr>
        <w:t>1</w:t>
      </w:r>
      <w:r w:rsidR="00BC0A54">
        <w:rPr>
          <w:rFonts w:eastAsia="Arial Unicode MS"/>
          <w:iCs/>
          <w:sz w:val="21"/>
          <w:szCs w:val="21"/>
        </w:rPr>
        <w:t>6</w:t>
      </w:r>
      <w:r w:rsidR="00D94791">
        <w:rPr>
          <w:rFonts w:eastAsia="Arial Unicode MS"/>
          <w:iCs/>
          <w:sz w:val="21"/>
          <w:szCs w:val="21"/>
        </w:rPr>
        <w:t>.</w:t>
      </w:r>
      <w:r w:rsidR="00372482">
        <w:rPr>
          <w:rFonts w:eastAsia="Arial Unicode MS"/>
          <w:iCs/>
          <w:sz w:val="21"/>
          <w:szCs w:val="21"/>
        </w:rPr>
        <w:t xml:space="preserve"> </w:t>
      </w:r>
      <w:r w:rsidR="00D94791">
        <w:rPr>
          <w:rFonts w:eastAsia="Arial Unicode MS"/>
          <w:iCs/>
          <w:sz w:val="21"/>
          <w:szCs w:val="21"/>
        </w:rPr>
        <w:t>Za niedotrzymanie terminu płatności faktury Wykonawca może naliczyć odsetki w ustawowej wysokości.</w:t>
      </w:r>
    </w:p>
    <w:p w14:paraId="07C143FD" w14:textId="4B8BA2AE" w:rsidR="00D94791" w:rsidRDefault="00BC0A54" w:rsidP="00D947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iCs/>
          <w:sz w:val="21"/>
          <w:szCs w:val="21"/>
        </w:rPr>
        <w:t>17</w:t>
      </w:r>
      <w:r w:rsidR="00D94791">
        <w:rPr>
          <w:rFonts w:eastAsia="Arial Unicode MS"/>
          <w:iCs/>
          <w:sz w:val="21"/>
          <w:szCs w:val="21"/>
        </w:rPr>
        <w:t>. Zamawiający nie wyraża zgody na cesję wierzytelności wynikającą z realizacji niniejszej umowy.</w:t>
      </w:r>
    </w:p>
    <w:p w14:paraId="1C5A0253" w14:textId="77777777" w:rsidR="00D94791" w:rsidRDefault="00D94791" w:rsidP="00D94791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1"/>
          <w:szCs w:val="21"/>
        </w:rPr>
      </w:pPr>
      <w:bookmarkStart w:id="4" w:name="_Toc447696301"/>
      <w:bookmarkStart w:id="5" w:name="_Toc470857625"/>
    </w:p>
    <w:p w14:paraId="4417F395" w14:textId="77777777" w:rsidR="00D94791" w:rsidRDefault="00D94791" w:rsidP="00D94791">
      <w:pPr>
        <w:keepNext/>
        <w:widowControl w:val="0"/>
        <w:autoSpaceDE w:val="0"/>
        <w:autoSpaceDN w:val="0"/>
        <w:jc w:val="center"/>
        <w:outlineLvl w:val="0"/>
        <w:rPr>
          <w:b/>
          <w:sz w:val="21"/>
          <w:szCs w:val="21"/>
        </w:rPr>
      </w:pPr>
      <w:r>
        <w:rPr>
          <w:b/>
          <w:bCs/>
          <w:sz w:val="21"/>
          <w:szCs w:val="21"/>
        </w:rPr>
        <w:t>§ 4 Oświadczenia Stron</w:t>
      </w:r>
      <w:bookmarkEnd w:id="4"/>
      <w:bookmarkEnd w:id="5"/>
    </w:p>
    <w:p w14:paraId="65E87544" w14:textId="77777777" w:rsidR="00D94791" w:rsidRDefault="00D94791" w:rsidP="00D947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sz w:val="21"/>
          <w:szCs w:val="21"/>
        </w:rPr>
        <w:t>1. Wykonawca zobowiązuje się do wykonania przedmiotu Umowy ze szczególną starannością, przestrzegając wszelkich wymaganych prawem przepisów, stosownych norm.</w:t>
      </w:r>
    </w:p>
    <w:p w14:paraId="21E79F40" w14:textId="77777777" w:rsidR="00D94791" w:rsidRDefault="00D94791" w:rsidP="00D94791">
      <w:pPr>
        <w:jc w:val="both"/>
        <w:outlineLvl w:val="0"/>
        <w:rPr>
          <w:color w:val="000000"/>
          <w:sz w:val="21"/>
          <w:szCs w:val="21"/>
        </w:rPr>
      </w:pPr>
      <w:r>
        <w:rPr>
          <w:sz w:val="21"/>
          <w:szCs w:val="21"/>
        </w:rPr>
        <w:t xml:space="preserve">2. Wykonawca oświadcza, że </w:t>
      </w:r>
      <w:r>
        <w:rPr>
          <w:color w:val="000000"/>
          <w:sz w:val="21"/>
          <w:szCs w:val="21"/>
        </w:rPr>
        <w:t>posiada odpowiednią wiedzę, umiejętności i uprawnienia konieczne dla prawidłowego wykonywania Umowy.</w:t>
      </w:r>
    </w:p>
    <w:p w14:paraId="4DD52328" w14:textId="77777777" w:rsidR="00D94791" w:rsidRDefault="00D94791" w:rsidP="00D947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3. Wykonawca zapewni kadrę prowadzącą zajęcia, gwarantującą odpowiedni poziom merytoryczny szkolenia.</w:t>
      </w:r>
    </w:p>
    <w:p w14:paraId="04B28542" w14:textId="77777777" w:rsidR="00D94791" w:rsidRDefault="00D94791" w:rsidP="00D947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sz w:val="21"/>
          <w:szCs w:val="21"/>
        </w:rPr>
        <w:t>4. Po podpisaniu umowy nadzór nad jej realizacją sprawuje:</w:t>
      </w:r>
    </w:p>
    <w:p w14:paraId="4FAEF2A4" w14:textId="77777777" w:rsidR="00D94791" w:rsidRDefault="00D94791" w:rsidP="00D947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sz w:val="21"/>
          <w:szCs w:val="21"/>
        </w:rPr>
        <w:t>- ze strony Zamawiającego: …………………………..……… Tel. …………………., e-mail ……………………..</w:t>
      </w:r>
    </w:p>
    <w:p w14:paraId="059F6A3A" w14:textId="4CAB5D78" w:rsidR="00D94791" w:rsidRDefault="00D94791" w:rsidP="00D947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sz w:val="21"/>
          <w:szCs w:val="21"/>
        </w:rPr>
        <w:t>- ze strony Wykonawcy: …………………………………… Tel. …………………., e-mail ……………………..</w:t>
      </w:r>
    </w:p>
    <w:p w14:paraId="652D9D15" w14:textId="77847BBD" w:rsidR="00557B0E" w:rsidRDefault="00557B0E" w:rsidP="00557B0E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sz w:val="21"/>
          <w:szCs w:val="21"/>
        </w:rPr>
        <w:t>5</w:t>
      </w:r>
      <w:r w:rsidRPr="00557B0E">
        <w:rPr>
          <w:rFonts w:eastAsia="Arial Unicode MS"/>
          <w:sz w:val="21"/>
          <w:szCs w:val="21"/>
        </w:rPr>
        <w:t>. Zmiana osób oraz danych wskazanych w ust. 4 nie stanowi zamiany umowy, a jedynie wymaga pisemnego powiadomienia drugiej Strony.</w:t>
      </w:r>
    </w:p>
    <w:p w14:paraId="4FBAF515" w14:textId="77777777" w:rsidR="00D94791" w:rsidRDefault="00D94791" w:rsidP="00D947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</w:p>
    <w:p w14:paraId="52590171" w14:textId="77777777" w:rsidR="00D94791" w:rsidRDefault="00D94791" w:rsidP="00D94791">
      <w:pPr>
        <w:jc w:val="center"/>
        <w:rPr>
          <w:b/>
          <w:bCs/>
          <w:sz w:val="21"/>
          <w:szCs w:val="21"/>
        </w:rPr>
      </w:pP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  <w:r>
        <w:rPr>
          <w:b/>
          <w:bCs/>
          <w:sz w:val="21"/>
          <w:szCs w:val="21"/>
        </w:rPr>
        <w:t>§ 5 Dane osobowe</w:t>
      </w:r>
    </w:p>
    <w:p w14:paraId="3B992B96" w14:textId="77777777" w:rsidR="00D94791" w:rsidRPr="00D94791" w:rsidRDefault="00D94791" w:rsidP="00D94791">
      <w:pPr>
        <w:shd w:val="clear" w:color="auto" w:fill="FFFFFF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 Warunki powierzenia przetwarzania danych osobowych pracowników określa umowa  powierzenia </w:t>
      </w:r>
      <w:r w:rsidRPr="00D94791">
        <w:rPr>
          <w:sz w:val="21"/>
          <w:szCs w:val="21"/>
        </w:rPr>
        <w:t>przetwarzania danych osobowych stanowiąca załącznik nr 2 do niniejszej umowy.</w:t>
      </w:r>
    </w:p>
    <w:p w14:paraId="7E29E3AB" w14:textId="2B614C4B" w:rsidR="00D94791" w:rsidRPr="00D94791" w:rsidRDefault="00D94791" w:rsidP="00D94791">
      <w:pPr>
        <w:shd w:val="clear" w:color="auto" w:fill="FFFFFF"/>
        <w:jc w:val="both"/>
        <w:rPr>
          <w:sz w:val="21"/>
          <w:szCs w:val="21"/>
        </w:rPr>
      </w:pPr>
      <w:r w:rsidRPr="00D94791">
        <w:rPr>
          <w:sz w:val="21"/>
          <w:szCs w:val="21"/>
        </w:rPr>
        <w:t>2. Wykonawca zobowiązuje się przetwarzać powierzone dane osobowe wyłącznie w celu przewidzianym w niniejszej Umowie oraz w zakresie określonym w umowie powierzenia przetwarzania danych osobowych.</w:t>
      </w:r>
    </w:p>
    <w:p w14:paraId="28101095" w14:textId="4EB89C02" w:rsidR="00D94791" w:rsidRDefault="00D94791" w:rsidP="00D94791">
      <w:pPr>
        <w:shd w:val="clear" w:color="auto" w:fill="FFFFFF"/>
        <w:jc w:val="both"/>
        <w:rPr>
          <w:sz w:val="21"/>
          <w:szCs w:val="21"/>
        </w:rPr>
      </w:pPr>
      <w:r w:rsidRPr="00D94791">
        <w:rPr>
          <w:sz w:val="21"/>
          <w:szCs w:val="21"/>
        </w:rPr>
        <w:t>3. Wykonawca obowiązany jest przed rozpoczęciem przetwarzania danych podjąć środki zabezpieczające dane osobowe oraz spełniać</w:t>
      </w:r>
      <w:r>
        <w:rPr>
          <w:sz w:val="21"/>
          <w:szCs w:val="21"/>
        </w:rPr>
        <w:t xml:space="preserve"> wymagania określone w przepisach prawnych dotyczących ochrony danych osobowych.</w:t>
      </w:r>
    </w:p>
    <w:p w14:paraId="0B58E88B" w14:textId="77777777" w:rsidR="00D94791" w:rsidRDefault="00D94791" w:rsidP="00D94791">
      <w:pPr>
        <w:jc w:val="center"/>
        <w:rPr>
          <w:b/>
          <w:bCs/>
          <w:sz w:val="21"/>
          <w:szCs w:val="21"/>
        </w:rPr>
      </w:pPr>
    </w:p>
    <w:p w14:paraId="19E73060" w14:textId="77777777" w:rsidR="00F930A1" w:rsidRDefault="00F930A1" w:rsidP="00D94791">
      <w:pPr>
        <w:jc w:val="center"/>
        <w:rPr>
          <w:b/>
          <w:bCs/>
          <w:sz w:val="21"/>
          <w:szCs w:val="21"/>
        </w:rPr>
      </w:pPr>
    </w:p>
    <w:p w14:paraId="6CDDC9C0" w14:textId="2AB91855" w:rsidR="00D94791" w:rsidRDefault="00D94791" w:rsidP="00D94791">
      <w:pPr>
        <w:jc w:val="center"/>
        <w:rPr>
          <w:sz w:val="21"/>
          <w:szCs w:val="21"/>
        </w:rPr>
      </w:pPr>
      <w:r>
        <w:rPr>
          <w:b/>
          <w:bCs/>
          <w:sz w:val="21"/>
          <w:szCs w:val="21"/>
        </w:rPr>
        <w:t xml:space="preserve">§ 6 Klauzula poufności </w:t>
      </w:r>
    </w:p>
    <w:p w14:paraId="1391BFDE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597A5787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457CB281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 Wykonawca zobowiązuje się do wykorzystania uzyskanych, powyższych informacji jedynie w celu wykonania przedmiotu umowy. </w:t>
      </w:r>
    </w:p>
    <w:p w14:paraId="5BD8DE3F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29D2F97E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1DBA321D" w14:textId="77777777" w:rsidR="00D94791" w:rsidRDefault="00D94791" w:rsidP="00D94791">
      <w:pPr>
        <w:shd w:val="clear" w:color="auto" w:fill="FFFFFF"/>
        <w:ind w:left="1003" w:right="283"/>
        <w:jc w:val="center"/>
        <w:rPr>
          <w:b/>
          <w:bCs/>
          <w:sz w:val="21"/>
          <w:szCs w:val="21"/>
        </w:rPr>
      </w:pPr>
    </w:p>
    <w:p w14:paraId="7823B6D8" w14:textId="77777777" w:rsidR="00F140C9" w:rsidRDefault="00F140C9" w:rsidP="00F140C9">
      <w:pPr>
        <w:shd w:val="clear" w:color="auto" w:fill="FFFFFF"/>
        <w:ind w:left="1003" w:right="283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§ 7 Obowiązki Wykonawcy  </w:t>
      </w:r>
    </w:p>
    <w:p w14:paraId="0D2A75C8" w14:textId="77777777" w:rsidR="00F140C9" w:rsidRPr="00F140C9" w:rsidRDefault="00F140C9" w:rsidP="00F140C9">
      <w:pPr>
        <w:shd w:val="clear" w:color="auto" w:fill="FFFFFF"/>
        <w:tabs>
          <w:tab w:val="left" w:pos="207"/>
          <w:tab w:val="left" w:pos="426"/>
        </w:tabs>
        <w:ind w:right="283"/>
        <w:jc w:val="both"/>
        <w:rPr>
          <w:bCs/>
          <w:sz w:val="21"/>
          <w:szCs w:val="21"/>
        </w:rPr>
      </w:pPr>
      <w:r w:rsidRPr="00F140C9">
        <w:rPr>
          <w:bCs/>
          <w:sz w:val="21"/>
          <w:szCs w:val="21"/>
        </w:rPr>
        <w:t>1. Wykonawca zobowiązuje się do organizacji i realizacji kursu,  w szczególności:</w:t>
      </w:r>
    </w:p>
    <w:p w14:paraId="30F53021" w14:textId="7E612ADE" w:rsidR="00F140C9" w:rsidRPr="00F140C9" w:rsidRDefault="00F140C9" w:rsidP="00F140C9">
      <w:pPr>
        <w:pStyle w:val="Akapitzlist"/>
        <w:numPr>
          <w:ilvl w:val="0"/>
          <w:numId w:val="38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 xml:space="preserve">ustalenia z Zamawiającym szczegółowego harmonogramu szkoleń (terminy powinny być rozmieszczone równomiernie w poszczególnych miesiącach realizacji umowy, a terminy poszczególnych szkoleń zaproponowane z wyprzedzeniem minimum </w:t>
      </w:r>
      <w:r w:rsidR="00893AB4" w:rsidRPr="00893AB4">
        <w:rPr>
          <w:bCs/>
          <w:color w:val="000000" w:themeColor="text1"/>
          <w:sz w:val="21"/>
          <w:szCs w:val="21"/>
        </w:rPr>
        <w:t>15 dni</w:t>
      </w:r>
      <w:r w:rsidRPr="00893AB4">
        <w:rPr>
          <w:bCs/>
          <w:color w:val="000000" w:themeColor="text1"/>
          <w:sz w:val="21"/>
          <w:szCs w:val="21"/>
        </w:rPr>
        <w:t xml:space="preserve"> przed ich rozpoczęciem);</w:t>
      </w:r>
    </w:p>
    <w:p w14:paraId="49443DDA" w14:textId="77777777" w:rsidR="00F140C9" w:rsidRPr="00F140C9" w:rsidRDefault="00F140C9" w:rsidP="00F140C9">
      <w:pPr>
        <w:pStyle w:val="Akapitzlist"/>
        <w:numPr>
          <w:ilvl w:val="0"/>
          <w:numId w:val="38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>zapewnienia platformy edukacyjnej do prowadzenia szkolenia on-line, która musi umożliwiać co najmniej:</w:t>
      </w:r>
    </w:p>
    <w:p w14:paraId="5A05A232" w14:textId="77777777" w:rsidR="00F140C9" w:rsidRPr="00F140C9" w:rsidRDefault="00F140C9" w:rsidP="00F140C9">
      <w:pPr>
        <w:pStyle w:val="Akapitzlist"/>
        <w:numPr>
          <w:ilvl w:val="0"/>
          <w:numId w:val="42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>połączenie przez komputer/laptop oraz urządzenia przenośne np. tablet, smartfon,</w:t>
      </w:r>
    </w:p>
    <w:p w14:paraId="252C3560" w14:textId="77777777" w:rsidR="00F140C9" w:rsidRPr="00F140C9" w:rsidRDefault="00F140C9" w:rsidP="00F140C9">
      <w:pPr>
        <w:pStyle w:val="Akapitzlist"/>
        <w:numPr>
          <w:ilvl w:val="0"/>
          <w:numId w:val="42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>kontakt wzrokowy i głosowy pomiędzy lektorem i uczestnikiem,</w:t>
      </w:r>
    </w:p>
    <w:p w14:paraId="2C087C38" w14:textId="77777777" w:rsidR="00F140C9" w:rsidRPr="00F140C9" w:rsidRDefault="00F140C9" w:rsidP="00F140C9">
      <w:pPr>
        <w:pStyle w:val="Akapitzlist"/>
        <w:numPr>
          <w:ilvl w:val="0"/>
          <w:numId w:val="42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>łatwą i szybką komunikację lektora z uczestnikiem,</w:t>
      </w:r>
    </w:p>
    <w:p w14:paraId="5C9229BD" w14:textId="77777777" w:rsidR="00F140C9" w:rsidRPr="00F140C9" w:rsidRDefault="00F140C9" w:rsidP="00F140C9">
      <w:pPr>
        <w:pStyle w:val="Akapitzlist"/>
        <w:numPr>
          <w:ilvl w:val="0"/>
          <w:numId w:val="42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 xml:space="preserve">prezentowanie zróżnicowanych materiałów dydaktycznych (np. pliki audio, video), </w:t>
      </w:r>
    </w:p>
    <w:p w14:paraId="6E5816BE" w14:textId="77777777" w:rsidR="00F140C9" w:rsidRPr="00F140C9" w:rsidRDefault="00F140C9" w:rsidP="00F140C9">
      <w:pPr>
        <w:pStyle w:val="Akapitzlist"/>
        <w:numPr>
          <w:ilvl w:val="0"/>
          <w:numId w:val="42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>prowadzenie konsultacji pisemnych w formie tzw. „czatu”,</w:t>
      </w:r>
    </w:p>
    <w:p w14:paraId="446D641E" w14:textId="77777777" w:rsidR="00F140C9" w:rsidRPr="00F140C9" w:rsidRDefault="00F140C9" w:rsidP="00F140C9">
      <w:pPr>
        <w:pStyle w:val="Akapitzlist"/>
        <w:numPr>
          <w:ilvl w:val="0"/>
          <w:numId w:val="42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>udostępnianie ekranu,</w:t>
      </w:r>
    </w:p>
    <w:p w14:paraId="33A6BEB9" w14:textId="77777777" w:rsidR="00F140C9" w:rsidRPr="00F140C9" w:rsidRDefault="00F140C9" w:rsidP="00F140C9">
      <w:pPr>
        <w:pStyle w:val="Akapitzlist"/>
        <w:numPr>
          <w:ilvl w:val="0"/>
          <w:numId w:val="42"/>
        </w:numPr>
        <w:shd w:val="clear" w:color="auto" w:fill="FFFFFF"/>
        <w:tabs>
          <w:tab w:val="left" w:pos="-6096"/>
          <w:tab w:val="left" w:pos="426"/>
          <w:tab w:val="left" w:pos="1418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>korzystanie z forów, quizów, interaktywnych metod rozwiązywania zadań oraz z innych form zwiększających atrakcyjność prowadzonych zajęć</w:t>
      </w:r>
    </w:p>
    <w:p w14:paraId="1EEF814C" w14:textId="77777777" w:rsidR="00F140C9" w:rsidRPr="00F140C9" w:rsidRDefault="00F140C9" w:rsidP="00F140C9">
      <w:pPr>
        <w:pStyle w:val="Akapitzlist"/>
        <w:numPr>
          <w:ilvl w:val="0"/>
          <w:numId w:val="38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>przygotowania dla każdego uczestnika szkoleń kompletu bezzwrotnych materiałów szkoleniowych w wersji elektronicznej (skrypt, prezentacja multimedialna, zestaw ćwiczeń, zadań itp.). Zamawiający wymaga aby materiały szkoleniowe:</w:t>
      </w:r>
    </w:p>
    <w:p w14:paraId="653FFC07" w14:textId="77777777" w:rsidR="00F140C9" w:rsidRPr="00F140C9" w:rsidRDefault="00F140C9" w:rsidP="00F140C9">
      <w:pPr>
        <w:pStyle w:val="Akapitzlist"/>
        <w:numPr>
          <w:ilvl w:val="0"/>
          <w:numId w:val="43"/>
        </w:numPr>
        <w:shd w:val="clear" w:color="auto" w:fill="FFFFFF"/>
        <w:tabs>
          <w:tab w:val="left" w:pos="-8222"/>
          <w:tab w:val="left" w:pos="-6096"/>
        </w:tabs>
        <w:ind w:left="709" w:right="283" w:hanging="283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 xml:space="preserve">były  spójne z zakresem szkolenia tj. obejmowały teoretyczne oraz praktyczne aspekty zagadnień poruszanych w trakcie szkolenia, </w:t>
      </w:r>
    </w:p>
    <w:p w14:paraId="62B473F4" w14:textId="77777777" w:rsidR="00F140C9" w:rsidRPr="00F140C9" w:rsidRDefault="00F140C9" w:rsidP="00F140C9">
      <w:pPr>
        <w:pStyle w:val="Akapitzlist"/>
        <w:numPr>
          <w:ilvl w:val="0"/>
          <w:numId w:val="43"/>
        </w:numPr>
        <w:shd w:val="clear" w:color="auto" w:fill="FFFFFF"/>
        <w:tabs>
          <w:tab w:val="left" w:pos="-8222"/>
          <w:tab w:val="left" w:pos="-6096"/>
        </w:tabs>
        <w:ind w:left="709" w:right="283" w:hanging="283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>były przekazane nieodpłatnie uczestnikom na początku szkolenia (np. skrypt, prezentacja) bądź na bieżąco zgodnie z realizowanym programem zajęć (np. ćwiczenia),</w:t>
      </w:r>
    </w:p>
    <w:p w14:paraId="3FD1488F" w14:textId="77777777" w:rsidR="00F140C9" w:rsidRPr="00F140C9" w:rsidRDefault="00F140C9" w:rsidP="00F140C9">
      <w:pPr>
        <w:pStyle w:val="Akapitzlist"/>
        <w:numPr>
          <w:ilvl w:val="0"/>
          <w:numId w:val="43"/>
        </w:numPr>
        <w:shd w:val="clear" w:color="auto" w:fill="FFFFFF"/>
        <w:tabs>
          <w:tab w:val="left" w:pos="-8222"/>
          <w:tab w:val="left" w:pos="-6096"/>
        </w:tabs>
        <w:ind w:left="709" w:right="283" w:hanging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 xml:space="preserve">zostały przedstawione do wglądu Zamawiającego na min 5 dni przed rozpoczęciem pierwszego szkolenia z danego tematu; </w:t>
      </w:r>
    </w:p>
    <w:p w14:paraId="5AD96586" w14:textId="77777777" w:rsidR="00F140C9" w:rsidRPr="00F140C9" w:rsidRDefault="00F140C9" w:rsidP="00F140C9">
      <w:pPr>
        <w:pStyle w:val="Akapitzlist"/>
        <w:numPr>
          <w:ilvl w:val="0"/>
          <w:numId w:val="38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>przekazania Zamawiającemu, minimum 7 dni przed terminem pierwszego szkolenia, informacji dot. minimalnych wymagań technicznych niezbędnych do odbycia szkolenia (wymagania sprzętowe oraz wymagania w stosunku do oprogramowania) oraz przeprowadzenia  testowania połączenia poprzez platformę edukacyjną, na której będą prowadzone zajęcia;</w:t>
      </w:r>
    </w:p>
    <w:p w14:paraId="61189BC5" w14:textId="77777777" w:rsidR="00F140C9" w:rsidRPr="00F140C9" w:rsidRDefault="00F140C9" w:rsidP="00F140C9">
      <w:pPr>
        <w:pStyle w:val="Akapitzlist"/>
        <w:numPr>
          <w:ilvl w:val="0"/>
          <w:numId w:val="38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>przygotowania i przekazania uczestnikom, minimum 2 dni przed rozpoczęciem każdego szkolenia, pakietu informacyjnego zawierającego m. in.: zaproszenie z linkiem do szkolenia, materiały szkoleniowe, informacje techniczne dot. przygotowania komputera, oraz informację o wsparciu technicznym (na wypadek problemów z logowaniem i obsługą platformy edukacyjnej Wykonawca udostępni dla uczestników szkoleń wsparcie przez telefon, email);</w:t>
      </w:r>
    </w:p>
    <w:p w14:paraId="081CC975" w14:textId="77777777" w:rsidR="00F140C9" w:rsidRPr="00F140C9" w:rsidRDefault="00F140C9" w:rsidP="00F140C9">
      <w:pPr>
        <w:pStyle w:val="Akapitzlist"/>
        <w:numPr>
          <w:ilvl w:val="0"/>
          <w:numId w:val="38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>udokumentowania faktu udziału uczestników w szkoleniu, np. poprzez sporządzenie list obecności, wygenerowanie raportów z platformy edukacyjnej itp.;</w:t>
      </w:r>
    </w:p>
    <w:p w14:paraId="53694EC4" w14:textId="77777777" w:rsidR="00F140C9" w:rsidRPr="00F140C9" w:rsidRDefault="00F140C9" w:rsidP="00F140C9">
      <w:pPr>
        <w:pStyle w:val="Akapitzlist"/>
        <w:numPr>
          <w:ilvl w:val="0"/>
          <w:numId w:val="38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>udokumentowania faktu podniesienia kompetencji przez uczestników szkolenia poprzez przygotowanie i przeprowadzenie testów mających na celu ustalenie poziomu wiedzy uczestników przed rozpoczęciem szkolenia (</w:t>
      </w:r>
      <w:proofErr w:type="spellStart"/>
      <w:r w:rsidRPr="00F140C9">
        <w:rPr>
          <w:bCs/>
          <w:color w:val="auto"/>
          <w:sz w:val="21"/>
          <w:szCs w:val="21"/>
        </w:rPr>
        <w:t>pre</w:t>
      </w:r>
      <w:proofErr w:type="spellEnd"/>
      <w:r w:rsidRPr="00F140C9">
        <w:rPr>
          <w:bCs/>
          <w:color w:val="auto"/>
          <w:sz w:val="21"/>
          <w:szCs w:val="21"/>
        </w:rPr>
        <w:t xml:space="preserve">-test) oraz po zakończeniu szkolenia (post-test); </w:t>
      </w:r>
    </w:p>
    <w:p w14:paraId="09FF9710" w14:textId="77777777" w:rsidR="00F140C9" w:rsidRPr="00F140C9" w:rsidRDefault="00F140C9" w:rsidP="00F140C9">
      <w:pPr>
        <w:pStyle w:val="Akapitzlist"/>
        <w:numPr>
          <w:ilvl w:val="0"/>
          <w:numId w:val="38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 xml:space="preserve">przygotowanie zaświadczeń potwierdzających ukończenie danego szkolenia dla Uczestników którzy podnieśli kompetencje, </w:t>
      </w:r>
    </w:p>
    <w:p w14:paraId="2D52FCD5" w14:textId="77777777" w:rsidR="00F140C9" w:rsidRPr="00F140C9" w:rsidRDefault="00F140C9" w:rsidP="00F140C9">
      <w:pPr>
        <w:pStyle w:val="Akapitzlist"/>
        <w:numPr>
          <w:ilvl w:val="0"/>
          <w:numId w:val="38"/>
        </w:numPr>
        <w:shd w:val="clear" w:color="auto" w:fill="FFFFFF"/>
        <w:tabs>
          <w:tab w:val="left" w:pos="-6096"/>
          <w:tab w:val="left" w:pos="426"/>
          <w:tab w:val="left" w:pos="1418"/>
        </w:tabs>
        <w:ind w:left="426" w:right="283"/>
        <w:jc w:val="both"/>
        <w:rPr>
          <w:bCs/>
          <w:color w:val="auto"/>
          <w:sz w:val="21"/>
          <w:szCs w:val="21"/>
        </w:rPr>
      </w:pPr>
      <w:r w:rsidRPr="00F140C9">
        <w:rPr>
          <w:bCs/>
          <w:color w:val="auto"/>
          <w:sz w:val="21"/>
          <w:szCs w:val="21"/>
        </w:rPr>
        <w:t xml:space="preserve">przygotowanie i przekazanie Zamawiającemu, po zakończeniu każdego szkolenia, dokumentów potwierdzających osiągnięcia zakładanych rezultatów i produktów: listy potwierdzające wzrost kompetencji na podstawie wyników przeprowadzonych </w:t>
      </w:r>
      <w:proofErr w:type="spellStart"/>
      <w:r w:rsidRPr="00F140C9">
        <w:rPr>
          <w:bCs/>
          <w:color w:val="auto"/>
          <w:sz w:val="21"/>
          <w:szCs w:val="21"/>
        </w:rPr>
        <w:t>pre</w:t>
      </w:r>
      <w:proofErr w:type="spellEnd"/>
      <w:r w:rsidRPr="00F140C9">
        <w:rPr>
          <w:bCs/>
          <w:color w:val="auto"/>
          <w:sz w:val="21"/>
          <w:szCs w:val="21"/>
        </w:rPr>
        <w:t>-testu i post-testu, listy potwierdzające udział w zajęciach zgodnie z zaplanowanym zakresem i harmonogramem, zaświadczeń dla uczestników.</w:t>
      </w:r>
    </w:p>
    <w:p w14:paraId="63BA3DCF" w14:textId="2EECD462" w:rsidR="00F140C9" w:rsidRPr="00F140C9" w:rsidRDefault="00F140C9" w:rsidP="00F140C9">
      <w:pPr>
        <w:tabs>
          <w:tab w:val="left" w:pos="-8222"/>
        </w:tabs>
        <w:ind w:left="66"/>
        <w:jc w:val="both"/>
        <w:rPr>
          <w:bCs/>
          <w:sz w:val="21"/>
          <w:szCs w:val="21"/>
        </w:rPr>
      </w:pPr>
      <w:r w:rsidRPr="00F140C9">
        <w:rPr>
          <w:bCs/>
          <w:sz w:val="21"/>
          <w:szCs w:val="21"/>
        </w:rPr>
        <w:lastRenderedPageBreak/>
        <w:t>2. Wszystkie działania promocyjne i informacyjne Wykona</w:t>
      </w:r>
      <w:r>
        <w:rPr>
          <w:bCs/>
          <w:sz w:val="21"/>
          <w:szCs w:val="21"/>
        </w:rPr>
        <w:t>w</w:t>
      </w:r>
      <w:r w:rsidRPr="00F140C9">
        <w:rPr>
          <w:bCs/>
          <w:sz w:val="21"/>
          <w:szCs w:val="21"/>
        </w:rPr>
        <w:t>cy oraz każdy dokument, który jest podany do wiadomości publicznej lub jest wykorzystywany przez uczestników szkolenia, w tym wszelkie zaświadczenia o uczestnictwie lub inne certyfikaty winny zawierać informacje o otrzymaniu wsparcia z Unii Europejskiej, w tym Europejskiego Funduszu Społecznego oraz z Programu za pomocą:</w:t>
      </w:r>
    </w:p>
    <w:p w14:paraId="7AE22482" w14:textId="77777777" w:rsidR="00F140C9" w:rsidRPr="00F140C9" w:rsidRDefault="00F140C9" w:rsidP="00F140C9">
      <w:pPr>
        <w:tabs>
          <w:tab w:val="left" w:pos="426"/>
          <w:tab w:val="left" w:pos="1161"/>
        </w:tabs>
        <w:ind w:left="66"/>
        <w:jc w:val="both"/>
        <w:rPr>
          <w:bCs/>
          <w:sz w:val="21"/>
          <w:szCs w:val="21"/>
        </w:rPr>
      </w:pPr>
      <w:r w:rsidRPr="00F140C9">
        <w:rPr>
          <w:bCs/>
          <w:sz w:val="21"/>
          <w:szCs w:val="21"/>
        </w:rPr>
        <w:t>- znaku Funduszy Europejskich z nazwą Programu;</w:t>
      </w:r>
    </w:p>
    <w:p w14:paraId="509F8829" w14:textId="77777777" w:rsidR="00F140C9" w:rsidRPr="00F140C9" w:rsidRDefault="00F140C9" w:rsidP="00F140C9">
      <w:pPr>
        <w:tabs>
          <w:tab w:val="left" w:pos="426"/>
          <w:tab w:val="left" w:pos="1161"/>
        </w:tabs>
        <w:ind w:left="66"/>
        <w:jc w:val="both"/>
        <w:rPr>
          <w:bCs/>
          <w:sz w:val="21"/>
          <w:szCs w:val="21"/>
        </w:rPr>
      </w:pPr>
      <w:r w:rsidRPr="00F140C9">
        <w:rPr>
          <w:bCs/>
          <w:sz w:val="21"/>
          <w:szCs w:val="21"/>
        </w:rPr>
        <w:t>- znaku Unii Europejskiej z nazwą Europejski Fundusz Społeczny,</w:t>
      </w:r>
    </w:p>
    <w:p w14:paraId="13376D55" w14:textId="77777777" w:rsidR="00F140C9" w:rsidRPr="00F140C9" w:rsidRDefault="00F140C9" w:rsidP="00F140C9">
      <w:pPr>
        <w:tabs>
          <w:tab w:val="left" w:pos="426"/>
          <w:tab w:val="left" w:pos="1161"/>
        </w:tabs>
        <w:ind w:left="66"/>
        <w:jc w:val="both"/>
        <w:rPr>
          <w:bCs/>
          <w:sz w:val="21"/>
          <w:szCs w:val="21"/>
        </w:rPr>
      </w:pPr>
      <w:r w:rsidRPr="00F140C9">
        <w:rPr>
          <w:bCs/>
          <w:sz w:val="21"/>
          <w:szCs w:val="21"/>
        </w:rPr>
        <w:t xml:space="preserve">- flagi Rzeczpospolitej Polskiej. </w:t>
      </w:r>
    </w:p>
    <w:p w14:paraId="506A0096" w14:textId="77777777" w:rsidR="00F140C9" w:rsidRPr="00F140C9" w:rsidRDefault="00F140C9" w:rsidP="00F140C9">
      <w:pPr>
        <w:tabs>
          <w:tab w:val="left" w:pos="426"/>
          <w:tab w:val="left" w:pos="1161"/>
        </w:tabs>
        <w:ind w:left="66"/>
        <w:jc w:val="both"/>
        <w:rPr>
          <w:bCs/>
          <w:sz w:val="21"/>
          <w:szCs w:val="21"/>
        </w:rPr>
      </w:pPr>
      <w:r w:rsidRPr="00F140C9">
        <w:rPr>
          <w:bCs/>
          <w:sz w:val="21"/>
          <w:szCs w:val="21"/>
        </w:rPr>
        <w:t>3. Działania informacyjne i promocyjne Wykonawcy muszą zawierać dodatkowo informacje: projekt realizowany w ramach POWR.03.05.00-00-Z309/18, współfinansowany ze środków Europejskiego Funduszu Rozwoju Społecznego w ramach Programu Operacyjnego Wiedza Edukacja Rozwój 2014-2020 Oś III Szkolnictwo wyższe dla gospodarki i rozwoju , Działanie 3.5 Kompleksowe programy szkół wyższych pt. Zintegrowany Program Rozwoju Akademii Górniczo-Hutniczej w Krakowie II.</w:t>
      </w:r>
    </w:p>
    <w:p w14:paraId="0DA568DD" w14:textId="77777777" w:rsidR="00F140C9" w:rsidRPr="00F140C9" w:rsidRDefault="00F140C9" w:rsidP="00F140C9">
      <w:pPr>
        <w:tabs>
          <w:tab w:val="left" w:pos="426"/>
          <w:tab w:val="left" w:pos="1161"/>
        </w:tabs>
        <w:ind w:left="66"/>
        <w:jc w:val="both"/>
        <w:rPr>
          <w:bCs/>
          <w:sz w:val="21"/>
          <w:szCs w:val="21"/>
        </w:rPr>
      </w:pPr>
      <w:r w:rsidRPr="00F140C9">
        <w:rPr>
          <w:bCs/>
          <w:sz w:val="21"/>
          <w:szCs w:val="21"/>
        </w:rPr>
        <w:t>4. Przedmiot umowy musi być realizowany w zgodzie z zasadami zawartymi w dokumencie Zasady promocji i oznakowania projektów w Programie POWER https://www.power.gov.pl/strony/o-programie/promocja/zasady-promocji-i-oznakowania-projektow/. Wykonawcę obowiązują wyłącznie te zasady, które się do niego odnoszą poprzez fakt realizowania usługi.</w:t>
      </w:r>
    </w:p>
    <w:p w14:paraId="1DB4AF1E" w14:textId="77777777" w:rsidR="00F140C9" w:rsidRPr="00F140C9" w:rsidRDefault="00F140C9" w:rsidP="00F140C9">
      <w:pPr>
        <w:pStyle w:val="Akapitzlist"/>
        <w:tabs>
          <w:tab w:val="left" w:pos="426"/>
          <w:tab w:val="left" w:pos="1161"/>
        </w:tabs>
        <w:ind w:left="426"/>
        <w:jc w:val="both"/>
        <w:rPr>
          <w:bCs/>
          <w:strike/>
          <w:color w:val="auto"/>
          <w:sz w:val="21"/>
          <w:szCs w:val="21"/>
          <w:lang w:eastAsia="zh-CN"/>
        </w:rPr>
      </w:pPr>
    </w:p>
    <w:p w14:paraId="37AEDAA8" w14:textId="77777777" w:rsidR="00F140C9" w:rsidRPr="00F140C9" w:rsidRDefault="00F140C9" w:rsidP="00F140C9">
      <w:pPr>
        <w:keepNext/>
        <w:widowControl w:val="0"/>
        <w:autoSpaceDE w:val="0"/>
        <w:autoSpaceDN w:val="0"/>
        <w:ind w:left="567" w:right="283"/>
        <w:jc w:val="center"/>
        <w:outlineLvl w:val="0"/>
        <w:rPr>
          <w:b/>
          <w:bCs/>
          <w:sz w:val="21"/>
          <w:szCs w:val="21"/>
        </w:rPr>
      </w:pPr>
      <w:r w:rsidRPr="00F140C9">
        <w:rPr>
          <w:b/>
          <w:bCs/>
          <w:sz w:val="21"/>
          <w:szCs w:val="21"/>
        </w:rPr>
        <w:t>§ 8 Obowiązki Zamawiającego</w:t>
      </w:r>
    </w:p>
    <w:p w14:paraId="4A0720D1" w14:textId="77777777" w:rsidR="00F140C9" w:rsidRPr="00F140C9" w:rsidRDefault="00F140C9" w:rsidP="00F140C9">
      <w:pPr>
        <w:jc w:val="both"/>
        <w:rPr>
          <w:bCs/>
          <w:sz w:val="21"/>
          <w:szCs w:val="21"/>
        </w:rPr>
      </w:pPr>
      <w:r w:rsidRPr="00F140C9">
        <w:rPr>
          <w:bCs/>
          <w:sz w:val="21"/>
          <w:szCs w:val="21"/>
        </w:rPr>
        <w:t xml:space="preserve"> Zamawiający zobowiązuje się do:</w:t>
      </w:r>
    </w:p>
    <w:p w14:paraId="0E82DE33" w14:textId="77777777" w:rsidR="00F140C9" w:rsidRPr="00F140C9" w:rsidRDefault="00F140C9" w:rsidP="00F140C9">
      <w:pPr>
        <w:pStyle w:val="Akapitzlist"/>
        <w:numPr>
          <w:ilvl w:val="0"/>
          <w:numId w:val="44"/>
        </w:numPr>
        <w:ind w:left="426"/>
        <w:jc w:val="both"/>
        <w:rPr>
          <w:bCs/>
          <w:color w:val="auto"/>
          <w:sz w:val="21"/>
          <w:szCs w:val="21"/>
          <w:lang w:eastAsia="zh-CN"/>
        </w:rPr>
      </w:pPr>
      <w:r w:rsidRPr="00F140C9">
        <w:rPr>
          <w:bCs/>
          <w:color w:val="auto"/>
          <w:sz w:val="21"/>
          <w:szCs w:val="21"/>
          <w:lang w:eastAsia="zh-CN"/>
        </w:rPr>
        <w:t>Przeprowadzenia rekrutacji i delegowania pracowników na kurs.</w:t>
      </w:r>
    </w:p>
    <w:p w14:paraId="4D93100F" w14:textId="77777777" w:rsidR="00F140C9" w:rsidRPr="00F140C9" w:rsidRDefault="00F140C9" w:rsidP="00F140C9">
      <w:pPr>
        <w:pStyle w:val="Akapitzlist"/>
        <w:numPr>
          <w:ilvl w:val="0"/>
          <w:numId w:val="44"/>
        </w:numPr>
        <w:ind w:left="426"/>
        <w:jc w:val="both"/>
        <w:rPr>
          <w:bCs/>
          <w:color w:val="auto"/>
          <w:sz w:val="21"/>
          <w:szCs w:val="21"/>
          <w:lang w:eastAsia="zh-CN"/>
        </w:rPr>
      </w:pPr>
      <w:r w:rsidRPr="00F140C9">
        <w:rPr>
          <w:bCs/>
          <w:color w:val="auto"/>
          <w:sz w:val="21"/>
          <w:szCs w:val="21"/>
          <w:lang w:eastAsia="zh-CN"/>
        </w:rPr>
        <w:t xml:space="preserve">Zapewnienia komunikacji pomiędzy Wykonawcą a uczestnikami kursu w celach organizacji zajęć. </w:t>
      </w:r>
    </w:p>
    <w:p w14:paraId="4BBF419F" w14:textId="77777777" w:rsidR="00D94791" w:rsidRPr="00F140C9" w:rsidRDefault="00D94791" w:rsidP="00D94791">
      <w:pPr>
        <w:jc w:val="both"/>
        <w:rPr>
          <w:sz w:val="21"/>
          <w:szCs w:val="21"/>
        </w:rPr>
      </w:pPr>
    </w:p>
    <w:p w14:paraId="03455924" w14:textId="77777777" w:rsidR="00D94791" w:rsidRPr="00F140C9" w:rsidRDefault="00D94791" w:rsidP="00D94791">
      <w:pPr>
        <w:jc w:val="center"/>
        <w:rPr>
          <w:b/>
          <w:bCs/>
          <w:sz w:val="21"/>
          <w:szCs w:val="21"/>
        </w:rPr>
      </w:pPr>
      <w:r w:rsidRPr="00F140C9">
        <w:rPr>
          <w:b/>
          <w:bCs/>
          <w:sz w:val="21"/>
          <w:szCs w:val="21"/>
        </w:rPr>
        <w:t>§ 9 Kary umowne</w:t>
      </w:r>
      <w:bookmarkEnd w:id="9"/>
      <w:bookmarkEnd w:id="10"/>
    </w:p>
    <w:p w14:paraId="16796E88" w14:textId="6EAC33A6" w:rsidR="00D94791" w:rsidRPr="00893AB4" w:rsidRDefault="00D94791" w:rsidP="00D947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 w:themeColor="text1"/>
          <w:sz w:val="21"/>
          <w:szCs w:val="21"/>
        </w:rPr>
      </w:pPr>
      <w:bookmarkStart w:id="11" w:name="_§_9_Odstąpienie"/>
      <w:bookmarkStart w:id="12" w:name="_Toc447696306"/>
      <w:bookmarkStart w:id="13" w:name="_Toc470857629"/>
      <w:bookmarkEnd w:id="11"/>
      <w:r w:rsidRPr="00F140C9">
        <w:rPr>
          <w:rFonts w:eastAsia="Arial Unicode MS"/>
          <w:sz w:val="21"/>
          <w:szCs w:val="21"/>
        </w:rPr>
        <w:t xml:space="preserve">1. Wykonawca zapłaci na rzecz Zamawiającego, karę umowną za niedotrzymanie uzgodnionego </w:t>
      </w:r>
      <w:r w:rsidRPr="00F140C9">
        <w:rPr>
          <w:iCs/>
          <w:sz w:val="21"/>
          <w:szCs w:val="21"/>
        </w:rPr>
        <w:t xml:space="preserve">terminu realizacji szkoleń w wysokości 1% </w:t>
      </w:r>
      <w:r w:rsidR="00D644C5" w:rsidRPr="00893AB4">
        <w:rPr>
          <w:iCs/>
          <w:color w:val="000000" w:themeColor="text1"/>
          <w:sz w:val="21"/>
          <w:szCs w:val="21"/>
        </w:rPr>
        <w:t xml:space="preserve">całkowitego </w:t>
      </w:r>
      <w:r w:rsidRPr="00893AB4">
        <w:rPr>
          <w:iCs/>
          <w:color w:val="000000" w:themeColor="text1"/>
          <w:sz w:val="21"/>
          <w:szCs w:val="21"/>
        </w:rPr>
        <w:t>wynagrodzenia umownego, za każdy rozpoczęty dzień kalendarzowy zwłoki.</w:t>
      </w:r>
    </w:p>
    <w:p w14:paraId="4B921094" w14:textId="76D243B7" w:rsidR="00D94791" w:rsidRPr="00893AB4" w:rsidRDefault="00D94791" w:rsidP="00D947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 w:themeColor="text1"/>
          <w:sz w:val="21"/>
          <w:szCs w:val="21"/>
        </w:rPr>
      </w:pPr>
      <w:r w:rsidRPr="00893AB4">
        <w:rPr>
          <w:rFonts w:eastAsia="Arial Unicode MS"/>
          <w:color w:val="000000" w:themeColor="text1"/>
          <w:sz w:val="21"/>
          <w:szCs w:val="21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="00D644C5" w:rsidRPr="00893AB4">
        <w:rPr>
          <w:rFonts w:eastAsia="Arial Unicode MS"/>
          <w:color w:val="000000" w:themeColor="text1"/>
          <w:sz w:val="21"/>
          <w:szCs w:val="21"/>
        </w:rPr>
        <w:t xml:space="preserve">całkowitego </w:t>
      </w:r>
      <w:r w:rsidRPr="00893AB4">
        <w:rPr>
          <w:iCs/>
          <w:color w:val="000000" w:themeColor="text1"/>
          <w:sz w:val="21"/>
          <w:szCs w:val="21"/>
        </w:rPr>
        <w:t>wynagrodzenia umownego.</w:t>
      </w:r>
    </w:p>
    <w:p w14:paraId="3D92DEF3" w14:textId="77777777" w:rsidR="00D94791" w:rsidRPr="00F140C9" w:rsidRDefault="00D94791" w:rsidP="00D947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F140C9">
        <w:rPr>
          <w:iCs/>
          <w:sz w:val="21"/>
          <w:szCs w:val="21"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14:paraId="467FDA4E" w14:textId="77777777" w:rsidR="00D94791" w:rsidRPr="00F140C9" w:rsidRDefault="00D94791" w:rsidP="00D947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F140C9">
        <w:rPr>
          <w:iCs/>
          <w:sz w:val="21"/>
          <w:szCs w:val="21"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14:paraId="31E6CDDC" w14:textId="77777777" w:rsidR="00D94791" w:rsidRPr="00F140C9" w:rsidRDefault="00D94791" w:rsidP="00D947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F140C9">
        <w:rPr>
          <w:rFonts w:eastAsia="Arial Unicode MS"/>
          <w:sz w:val="21"/>
          <w:szCs w:val="21"/>
        </w:rPr>
        <w:t xml:space="preserve">5. Jeżeli kary umowne, o których mowa w </w:t>
      </w:r>
      <w:r w:rsidRPr="00F140C9">
        <w:rPr>
          <w:bCs/>
          <w:sz w:val="21"/>
          <w:szCs w:val="21"/>
        </w:rPr>
        <w:t>§ 9</w:t>
      </w:r>
      <w:r w:rsidRPr="00F140C9">
        <w:rPr>
          <w:rFonts w:eastAsia="Arial Unicode MS"/>
          <w:sz w:val="21"/>
          <w:szCs w:val="21"/>
        </w:rPr>
        <w:t xml:space="preserve"> nie pokryją rzeczywistej szkody Zamawiającego, to przysługuje mu prawo żądania odszkodowania na zasadach ogólnych Kodeksu cywilnego.</w:t>
      </w:r>
    </w:p>
    <w:p w14:paraId="7E743D7F" w14:textId="77777777" w:rsidR="00D94791" w:rsidRPr="00F140C9" w:rsidRDefault="00D94791" w:rsidP="00D947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F140C9">
        <w:rPr>
          <w:rFonts w:eastAsia="Arial Unicode MS"/>
          <w:sz w:val="21"/>
          <w:szCs w:val="21"/>
        </w:rPr>
        <w:t xml:space="preserve">6. Kary umowne są płatne w terminie 14 dni od daty otrzymania wezwania lub poprzez potrącenie z wynagrodzenia Wykonawcy. </w:t>
      </w:r>
    </w:p>
    <w:p w14:paraId="4C682367" w14:textId="77777777" w:rsidR="00D94791" w:rsidRPr="00F140C9" w:rsidRDefault="00D94791" w:rsidP="00D94791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 w:rsidRPr="00F140C9">
        <w:rPr>
          <w:rFonts w:eastAsia="Arial Unicode MS"/>
          <w:sz w:val="21"/>
          <w:szCs w:val="21"/>
        </w:rPr>
        <w:t>7.</w:t>
      </w:r>
      <w:r w:rsidRPr="00F140C9">
        <w:rPr>
          <w:rFonts w:eastAsia="Arial Unicode MS"/>
          <w:sz w:val="21"/>
          <w:szCs w:val="21"/>
        </w:rPr>
        <w:tab/>
        <w:t>Łączna maksymalna wysokość kar umownych, których mogą dochodzić Strony nie może przekroczyć 20% wynagrodzenia netto o którym mowa w § 3 ust. 1 umowy.</w:t>
      </w:r>
    </w:p>
    <w:p w14:paraId="52230068" w14:textId="77777777" w:rsidR="00D94791" w:rsidRPr="00F140C9" w:rsidRDefault="00D94791" w:rsidP="00D9479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1"/>
          <w:szCs w:val="21"/>
        </w:rPr>
      </w:pPr>
    </w:p>
    <w:p w14:paraId="23D37564" w14:textId="77777777" w:rsidR="00D94791" w:rsidRDefault="00D94791" w:rsidP="00D9479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1"/>
          <w:szCs w:val="21"/>
        </w:rPr>
      </w:pPr>
      <w:r>
        <w:rPr>
          <w:rFonts w:eastAsia="Arial Unicode MS"/>
          <w:b/>
          <w:sz w:val="21"/>
          <w:szCs w:val="21"/>
        </w:rPr>
        <w:t>§ 10</w:t>
      </w:r>
      <w:r>
        <w:rPr>
          <w:rFonts w:eastAsia="Arial Unicode MS"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Odstąpienie i wypowiedzenie Umowy</w:t>
      </w:r>
      <w:bookmarkEnd w:id="12"/>
      <w:bookmarkEnd w:id="13"/>
    </w:p>
    <w:p w14:paraId="024B4E7B" w14:textId="0ABD3FCA" w:rsidR="00D94791" w:rsidRDefault="00D94791" w:rsidP="00D947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sz w:val="21"/>
          <w:szCs w:val="21"/>
        </w:rPr>
        <w:t>1. Zamawiający może odstąpić od Umowy w przypadku wystąpienia okoliczności, o których mowa w art. 456 ustawy z dnia 11 września 2019 r. Prawo zamówień publicznych (Dz.U. 20</w:t>
      </w:r>
      <w:r w:rsidR="00557B0E">
        <w:rPr>
          <w:rFonts w:eastAsia="Arial Unicode MS"/>
          <w:sz w:val="21"/>
          <w:szCs w:val="21"/>
        </w:rPr>
        <w:t>21 ze zm.</w:t>
      </w:r>
      <w:r>
        <w:rPr>
          <w:rFonts w:eastAsia="Arial Unicode MS"/>
          <w:sz w:val="21"/>
          <w:szCs w:val="21"/>
        </w:rPr>
        <w:t>).</w:t>
      </w:r>
    </w:p>
    <w:p w14:paraId="1E0E6D4C" w14:textId="77777777" w:rsidR="00D94791" w:rsidRDefault="00D94791" w:rsidP="00D947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sz w:val="21"/>
          <w:szCs w:val="21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A83C153" w14:textId="77777777" w:rsidR="00D94791" w:rsidRDefault="00D94791" w:rsidP="00D947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sz w:val="21"/>
          <w:szCs w:val="21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ust.1-2.</w:t>
      </w:r>
    </w:p>
    <w:p w14:paraId="1B9C46ED" w14:textId="77777777" w:rsidR="00D94791" w:rsidRDefault="00D94791" w:rsidP="00D94791">
      <w:pPr>
        <w:ind w:left="567"/>
        <w:jc w:val="center"/>
        <w:rPr>
          <w:b/>
          <w:bCs/>
          <w:sz w:val="21"/>
          <w:szCs w:val="21"/>
        </w:rPr>
      </w:pPr>
    </w:p>
    <w:p w14:paraId="5559A74C" w14:textId="77777777" w:rsidR="00D94791" w:rsidRDefault="00D94791" w:rsidP="00D94791">
      <w:pPr>
        <w:ind w:left="567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§ 11 Zmiany Umowy</w:t>
      </w:r>
    </w:p>
    <w:p w14:paraId="6B73E719" w14:textId="77777777" w:rsidR="00D94791" w:rsidRDefault="00D94791" w:rsidP="00D94791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1"/>
          <w:szCs w:val="21"/>
        </w:rPr>
      </w:pPr>
      <w:r>
        <w:rPr>
          <w:color w:val="000000"/>
          <w:kern w:val="2"/>
          <w:sz w:val="21"/>
          <w:szCs w:val="21"/>
        </w:rPr>
        <w:t>1. Wszelkie zmiany umowy wymagają zgody obu Stron i zachowania formy pisemnej pod rygorem nieważności.</w:t>
      </w:r>
    </w:p>
    <w:p w14:paraId="587597C7" w14:textId="77777777" w:rsidR="00D94791" w:rsidRDefault="00D94791" w:rsidP="00D94791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1"/>
          <w:szCs w:val="21"/>
        </w:rPr>
      </w:pPr>
      <w:r>
        <w:rPr>
          <w:color w:val="000000"/>
          <w:kern w:val="2"/>
          <w:sz w:val="21"/>
          <w:szCs w:val="21"/>
        </w:rPr>
        <w:t xml:space="preserve">2. Zmiany Umowy, o których mowa w ust. 1 muszą być dokonywane z zachowaniem przepisu art. 454 oraz 455 ustawy Prawo zamówień publicznych.  </w:t>
      </w:r>
    </w:p>
    <w:p w14:paraId="324C8423" w14:textId="1B45CC80" w:rsidR="00D94791" w:rsidRDefault="00D94791" w:rsidP="00D94791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1"/>
          <w:szCs w:val="21"/>
        </w:rPr>
      </w:pPr>
      <w:r>
        <w:rPr>
          <w:color w:val="000000"/>
          <w:kern w:val="2"/>
          <w:sz w:val="21"/>
          <w:szCs w:val="21"/>
        </w:rPr>
        <w:lastRenderedPageBreak/>
        <w:t xml:space="preserve">3. Dopuszcza się możliwość zmiany ustaleń niniejszej umowy w stosunku do treści oferty </w:t>
      </w:r>
      <w:r w:rsidRPr="00D94791">
        <w:rPr>
          <w:kern w:val="2"/>
          <w:sz w:val="21"/>
          <w:szCs w:val="21"/>
        </w:rPr>
        <w:t xml:space="preserve">Wykonawcy </w:t>
      </w:r>
      <w:r>
        <w:rPr>
          <w:color w:val="000000"/>
          <w:kern w:val="2"/>
          <w:sz w:val="21"/>
          <w:szCs w:val="21"/>
        </w:rPr>
        <w:t xml:space="preserve">w następującym zakresie: </w:t>
      </w:r>
    </w:p>
    <w:p w14:paraId="3C75FA32" w14:textId="77777777" w:rsidR="00D94791" w:rsidRDefault="00D94791" w:rsidP="00D94791">
      <w:pPr>
        <w:numPr>
          <w:ilvl w:val="0"/>
          <w:numId w:val="40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1"/>
          <w:szCs w:val="21"/>
        </w:rPr>
      </w:pPr>
      <w:r>
        <w:rPr>
          <w:b/>
          <w:color w:val="000000"/>
          <w:kern w:val="2"/>
          <w:sz w:val="21"/>
          <w:szCs w:val="21"/>
        </w:rPr>
        <w:t>terminu realizacji przedmiotu zamówienia</w:t>
      </w:r>
      <w:r>
        <w:rPr>
          <w:color w:val="000000"/>
          <w:kern w:val="2"/>
          <w:sz w:val="21"/>
          <w:szCs w:val="21"/>
        </w:rPr>
        <w:t>, gdy jest ona spowodowana:</w:t>
      </w:r>
    </w:p>
    <w:p w14:paraId="150C34F2" w14:textId="3A4E9418" w:rsidR="00D94791" w:rsidRPr="00893AB4" w:rsidRDefault="00D94791" w:rsidP="00D94791">
      <w:pPr>
        <w:numPr>
          <w:ilvl w:val="0"/>
          <w:numId w:val="4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 w:themeColor="text1"/>
          <w:kern w:val="2"/>
          <w:sz w:val="21"/>
          <w:szCs w:val="21"/>
        </w:rPr>
      </w:pPr>
      <w:r>
        <w:rPr>
          <w:color w:val="000000"/>
          <w:kern w:val="2"/>
          <w:sz w:val="21"/>
          <w:szCs w:val="21"/>
        </w:rPr>
        <w:t xml:space="preserve"> epidemią stwierdzona przez uprawnione do tego organy lokalne lub państwowe, klęską żywiołową, strajkiem lub stanem wyjątkowym, </w:t>
      </w:r>
      <w:r w:rsidR="00D644C5" w:rsidRPr="00893AB4">
        <w:rPr>
          <w:color w:val="000000" w:themeColor="text1"/>
          <w:kern w:val="2"/>
          <w:sz w:val="21"/>
          <w:szCs w:val="21"/>
        </w:rPr>
        <w:t>wojennym, wojną.</w:t>
      </w:r>
    </w:p>
    <w:p w14:paraId="1057E728" w14:textId="57036C94" w:rsidR="00D94791" w:rsidRPr="00893AB4" w:rsidRDefault="00D94791" w:rsidP="00D94791">
      <w:pPr>
        <w:numPr>
          <w:ilvl w:val="0"/>
          <w:numId w:val="4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 w:themeColor="text1"/>
          <w:kern w:val="2"/>
          <w:sz w:val="21"/>
          <w:szCs w:val="21"/>
        </w:rPr>
      </w:pPr>
      <w:r w:rsidRPr="00893AB4">
        <w:rPr>
          <w:color w:val="000000" w:themeColor="text1"/>
          <w:kern w:val="2"/>
          <w:sz w:val="21"/>
          <w:szCs w:val="21"/>
        </w:rPr>
        <w:t>następstwem okoliczności leżących po stronie Zamawiającego lub przeszkodami dającymi się przypisać</w:t>
      </w:r>
      <w:r w:rsidRPr="00893AB4">
        <w:rPr>
          <w:strike/>
          <w:color w:val="000000" w:themeColor="text1"/>
          <w:kern w:val="2"/>
          <w:sz w:val="21"/>
          <w:szCs w:val="21"/>
        </w:rPr>
        <w:t xml:space="preserve"> </w:t>
      </w:r>
      <w:r w:rsidRPr="00893AB4">
        <w:rPr>
          <w:color w:val="000000" w:themeColor="text1"/>
          <w:kern w:val="2"/>
          <w:sz w:val="21"/>
          <w:szCs w:val="21"/>
        </w:rPr>
        <w:t xml:space="preserve">Zamawiającemu, </w:t>
      </w:r>
    </w:p>
    <w:p w14:paraId="174BA8B3" w14:textId="77777777" w:rsidR="00D94791" w:rsidRPr="00893AB4" w:rsidRDefault="00D94791" w:rsidP="00D94791">
      <w:pPr>
        <w:numPr>
          <w:ilvl w:val="0"/>
          <w:numId w:val="41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 w:themeColor="text1"/>
          <w:kern w:val="2"/>
          <w:sz w:val="21"/>
          <w:szCs w:val="21"/>
        </w:rPr>
      </w:pPr>
      <w:r w:rsidRPr="00893AB4">
        <w:rPr>
          <w:color w:val="000000" w:themeColor="text1"/>
          <w:kern w:val="2"/>
          <w:sz w:val="21"/>
          <w:szCs w:val="21"/>
        </w:rPr>
        <w:t xml:space="preserve"> następstwem wprowadzania zmian w obowiązujących przepisach prawnych mających wpływ na realizację przedmiotu zamówienia. </w:t>
      </w:r>
    </w:p>
    <w:p w14:paraId="4C939339" w14:textId="70B672FE" w:rsidR="00D94791" w:rsidRDefault="00D94791" w:rsidP="00D94791">
      <w:pPr>
        <w:numPr>
          <w:ilvl w:val="0"/>
          <w:numId w:val="40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1"/>
          <w:szCs w:val="21"/>
        </w:rPr>
      </w:pPr>
      <w:r w:rsidRPr="00893AB4">
        <w:rPr>
          <w:b/>
          <w:color w:val="000000" w:themeColor="text1"/>
          <w:kern w:val="2"/>
          <w:sz w:val="21"/>
          <w:szCs w:val="21"/>
        </w:rPr>
        <w:t xml:space="preserve">osób przewidzianych do realizacji zamówienia przez Strony </w:t>
      </w:r>
      <w:r w:rsidRPr="00893AB4">
        <w:rPr>
          <w:color w:val="000000" w:themeColor="text1"/>
          <w:kern w:val="2"/>
          <w:sz w:val="21"/>
          <w:szCs w:val="21"/>
        </w:rPr>
        <w:t xml:space="preserve">pod warunkiem, że osoby zaproponowane będą posiadały co najmniej takie </w:t>
      </w:r>
      <w:r w:rsidR="00D644C5" w:rsidRPr="00893AB4">
        <w:rPr>
          <w:color w:val="000000" w:themeColor="text1"/>
          <w:kern w:val="2"/>
          <w:sz w:val="21"/>
          <w:szCs w:val="21"/>
        </w:rPr>
        <w:t>doświadczenie i kompetencje</w:t>
      </w:r>
      <w:r w:rsidR="0034123D" w:rsidRPr="00893AB4">
        <w:rPr>
          <w:color w:val="000000" w:themeColor="text1"/>
          <w:kern w:val="2"/>
          <w:sz w:val="21"/>
          <w:szCs w:val="21"/>
        </w:rPr>
        <w:t>, jak osoby wskazane w ofercie</w:t>
      </w:r>
      <w:r w:rsidRPr="00893AB4">
        <w:rPr>
          <w:color w:val="000000" w:themeColor="text1"/>
          <w:kern w:val="2"/>
          <w:sz w:val="21"/>
          <w:szCs w:val="21"/>
        </w:rPr>
        <w:t>, które potwierdzają spełnienie  warunku w stopniu nie mniejszym niż wymagany w trakcie postepowania</w:t>
      </w:r>
      <w:r>
        <w:rPr>
          <w:color w:val="000000"/>
          <w:kern w:val="2"/>
          <w:sz w:val="21"/>
          <w:szCs w:val="21"/>
        </w:rPr>
        <w:t xml:space="preserve"> o udzielenie zamówienia w zakresie osób,</w:t>
      </w:r>
    </w:p>
    <w:p w14:paraId="5483D463" w14:textId="77777777" w:rsidR="00D94791" w:rsidRDefault="00D94791" w:rsidP="00D94791">
      <w:pPr>
        <w:numPr>
          <w:ilvl w:val="0"/>
          <w:numId w:val="40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1"/>
          <w:szCs w:val="21"/>
        </w:rPr>
      </w:pPr>
      <w:r>
        <w:rPr>
          <w:color w:val="000000"/>
          <w:kern w:val="2"/>
          <w:sz w:val="21"/>
          <w:szCs w:val="21"/>
        </w:rPr>
        <w:t>powierzenie określonego zakresu podwykonawcy lub zmiany zakresu części prac powierzonych podwykonawcy w przypadku gdy:</w:t>
      </w:r>
    </w:p>
    <w:p w14:paraId="6077BC45" w14:textId="77777777" w:rsidR="00D94791" w:rsidRDefault="00D94791" w:rsidP="00D94791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1"/>
          <w:szCs w:val="21"/>
        </w:rPr>
      </w:pPr>
      <w:r>
        <w:rPr>
          <w:color w:val="000000"/>
          <w:kern w:val="2"/>
          <w:sz w:val="21"/>
          <w:szCs w:val="21"/>
        </w:rPr>
        <w:t>− wprowadzenie nowego podwykonawcy zapewni lepszą realizację danej części zamówienia,</w:t>
      </w:r>
    </w:p>
    <w:p w14:paraId="6C7E88E4" w14:textId="107E9BE6" w:rsidR="00D94791" w:rsidRPr="00D94791" w:rsidRDefault="00D94791" w:rsidP="00D94791">
      <w:pPr>
        <w:numPr>
          <w:ilvl w:val="0"/>
          <w:numId w:val="40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1"/>
          <w:szCs w:val="21"/>
        </w:rPr>
      </w:pPr>
      <w:r>
        <w:rPr>
          <w:sz w:val="21"/>
          <w:szCs w:val="21"/>
        </w:rPr>
        <w:t xml:space="preserve">zmiany </w:t>
      </w:r>
      <w:r>
        <w:rPr>
          <w:bCs/>
          <w:sz w:val="21"/>
          <w:szCs w:val="21"/>
        </w:rPr>
        <w:t>albo</w:t>
      </w:r>
      <w:r>
        <w:rPr>
          <w:sz w:val="21"/>
          <w:szCs w:val="21"/>
        </w:rPr>
        <w:t xml:space="preserve"> rezygnacji z podwykonawcy jeżeli dotyczy podmiotu, </w:t>
      </w:r>
      <w:r w:rsidRPr="00D94791">
        <w:rPr>
          <w:sz w:val="21"/>
          <w:szCs w:val="21"/>
        </w:rPr>
        <w:t xml:space="preserve">na którego zasoby Wykonawca powoływał się, na zasadach określonych w art. 26 ust. 2b </w:t>
      </w:r>
      <w:proofErr w:type="spellStart"/>
      <w:r w:rsidRPr="00D94791">
        <w:rPr>
          <w:sz w:val="21"/>
          <w:szCs w:val="21"/>
        </w:rPr>
        <w:t>Pzp</w:t>
      </w:r>
      <w:proofErr w:type="spellEnd"/>
      <w:r w:rsidRPr="00D94791">
        <w:rPr>
          <w:sz w:val="21"/>
          <w:szCs w:val="21"/>
        </w:rPr>
        <w:t xml:space="preserve">, w celu wykazania spełniania warunków udziału w postępowaniu, o których mowa w art. 22 ust. 1 </w:t>
      </w:r>
      <w:proofErr w:type="spellStart"/>
      <w:r w:rsidRPr="00D94791">
        <w:rPr>
          <w:sz w:val="21"/>
          <w:szCs w:val="21"/>
        </w:rPr>
        <w:t>Pzp</w:t>
      </w:r>
      <w:proofErr w:type="spellEnd"/>
      <w:r w:rsidRPr="00D94791">
        <w:rPr>
          <w:sz w:val="21"/>
          <w:szCs w:val="21"/>
        </w:rPr>
        <w:t>. Wykonawca jest obowiązany wykazać</w:t>
      </w:r>
      <w:r w:rsidRPr="00D94791">
        <w:rPr>
          <w:strike/>
          <w:sz w:val="21"/>
          <w:szCs w:val="21"/>
        </w:rPr>
        <w:t xml:space="preserve"> </w:t>
      </w:r>
      <w:r w:rsidRPr="00D94791">
        <w:rPr>
          <w:sz w:val="21"/>
          <w:szCs w:val="21"/>
        </w:rPr>
        <w:t xml:space="preserve"> Zamawiającemu, iż proponowany inny podwykonawca lub Wykonawca samodzielnie spełnia je w stopniu nie mniejszym niż wymagany w trakcie postępowania o udzielenie zamówienia,</w:t>
      </w:r>
    </w:p>
    <w:p w14:paraId="4D568D43" w14:textId="77777777" w:rsidR="00D94791" w:rsidRDefault="00D94791" w:rsidP="00D94791">
      <w:pPr>
        <w:numPr>
          <w:ilvl w:val="0"/>
          <w:numId w:val="40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rFonts w:eastAsia="Calibri"/>
          <w:color w:val="000000"/>
          <w:kern w:val="2"/>
          <w:sz w:val="21"/>
          <w:szCs w:val="21"/>
          <w:lang w:eastAsia="en-US"/>
        </w:rPr>
      </w:pPr>
      <w:r>
        <w:rPr>
          <w:color w:val="000000"/>
          <w:kern w:val="2"/>
          <w:sz w:val="21"/>
          <w:szCs w:val="21"/>
        </w:rPr>
        <w:t>ograniczenia zakresu prac objętych niniejszą umową w przypadku stwierdzenia braku  konieczności wykonywania części zamówienia.</w:t>
      </w:r>
    </w:p>
    <w:p w14:paraId="0C7615B1" w14:textId="77777777" w:rsidR="00D94791" w:rsidRDefault="00D94791" w:rsidP="00D94791">
      <w:pPr>
        <w:numPr>
          <w:ilvl w:val="0"/>
          <w:numId w:val="40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color w:val="000000"/>
          <w:kern w:val="2"/>
          <w:sz w:val="21"/>
          <w:szCs w:val="21"/>
        </w:rPr>
      </w:pPr>
      <w:r>
        <w:rPr>
          <w:color w:val="000000"/>
          <w:kern w:val="2"/>
          <w:sz w:val="21"/>
          <w:szCs w:val="21"/>
        </w:rPr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292ACC51" w14:textId="77777777" w:rsidR="00D94791" w:rsidRPr="00D94791" w:rsidRDefault="00D94791" w:rsidP="00D94791">
      <w:pPr>
        <w:numPr>
          <w:ilvl w:val="0"/>
          <w:numId w:val="40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1"/>
          <w:szCs w:val="21"/>
        </w:rPr>
      </w:pPr>
      <w:r w:rsidRPr="00D94791">
        <w:rPr>
          <w:iCs/>
          <w:sz w:val="21"/>
          <w:szCs w:val="21"/>
        </w:rPr>
        <w:t>gdy nastąpiła zmiana przepisów prawa powszechnie obowiązującego, która ma wpływ na termin, sposób lub zakres realizacji przedmiotu umowy.</w:t>
      </w:r>
    </w:p>
    <w:p w14:paraId="69ED0EEC" w14:textId="77777777" w:rsidR="00D94791" w:rsidRPr="00D94791" w:rsidRDefault="00D94791" w:rsidP="00D94791">
      <w:pPr>
        <w:numPr>
          <w:ilvl w:val="0"/>
          <w:numId w:val="40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1"/>
          <w:szCs w:val="21"/>
        </w:rPr>
      </w:pPr>
      <w:r w:rsidRPr="00D94791">
        <w:rPr>
          <w:iCs/>
          <w:sz w:val="21"/>
          <w:szCs w:val="21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46626939" w14:textId="642F7B87" w:rsidR="00D94791" w:rsidRDefault="00D94791" w:rsidP="00D94791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rFonts w:eastAsia="Calibri"/>
          <w:color w:val="000000"/>
          <w:kern w:val="2"/>
          <w:sz w:val="21"/>
          <w:szCs w:val="21"/>
          <w:lang w:eastAsia="en-US"/>
        </w:rPr>
      </w:pPr>
      <w:r>
        <w:rPr>
          <w:color w:val="000000"/>
          <w:kern w:val="2"/>
          <w:sz w:val="21"/>
          <w:szCs w:val="21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D94791">
        <w:rPr>
          <w:kern w:val="2"/>
          <w:sz w:val="21"/>
          <w:szCs w:val="21"/>
        </w:rPr>
        <w:t>wynagrodzenie  Wykonawcy.</w:t>
      </w:r>
      <w:r>
        <w:rPr>
          <w:color w:val="000000"/>
          <w:kern w:val="2"/>
          <w:sz w:val="21"/>
          <w:szCs w:val="21"/>
        </w:rPr>
        <w:t xml:space="preserve">  </w:t>
      </w:r>
    </w:p>
    <w:p w14:paraId="486B825A" w14:textId="77777777" w:rsidR="00D94791" w:rsidRDefault="00D94791" w:rsidP="00D94791">
      <w:pPr>
        <w:ind w:left="567"/>
        <w:jc w:val="center"/>
        <w:rPr>
          <w:b/>
          <w:bCs/>
          <w:sz w:val="21"/>
          <w:szCs w:val="21"/>
        </w:rPr>
      </w:pPr>
    </w:p>
    <w:p w14:paraId="5F749DF2" w14:textId="77777777" w:rsidR="00D94791" w:rsidRDefault="00D94791" w:rsidP="00D94791">
      <w:pPr>
        <w:ind w:left="567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§ 10 Postanowienia końcowe</w:t>
      </w:r>
    </w:p>
    <w:p w14:paraId="17DC324B" w14:textId="77777777" w:rsidR="00D94791" w:rsidRDefault="00D94791" w:rsidP="00D947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sz w:val="21"/>
          <w:szCs w:val="21"/>
        </w:rPr>
        <w:t>1. W sprawach nieuregulowanych niniejszą umową stosuje się przepisy Kodeksu cywilnego.</w:t>
      </w:r>
    </w:p>
    <w:p w14:paraId="758237DE" w14:textId="77777777" w:rsidR="00D94791" w:rsidRDefault="00D94791" w:rsidP="00D947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1"/>
          <w:szCs w:val="21"/>
        </w:rPr>
      </w:pPr>
      <w:r>
        <w:rPr>
          <w:rFonts w:eastAsia="Arial Unicode MS"/>
          <w:sz w:val="21"/>
          <w:szCs w:val="21"/>
        </w:rPr>
        <w:t>2. Ewentualne spory powstałe w trakcie realizacji umowy podlegają rozpoznaniu przez sąd właściwy dla siedziby Zamawiającego.</w:t>
      </w:r>
    </w:p>
    <w:p w14:paraId="1FA62A93" w14:textId="77777777" w:rsidR="00D94791" w:rsidRDefault="00D94791" w:rsidP="00D94791">
      <w:pPr>
        <w:tabs>
          <w:tab w:val="left" w:pos="426"/>
        </w:tabs>
        <w:autoSpaceDE w:val="0"/>
        <w:autoSpaceDN w:val="0"/>
        <w:adjustRightInd w:val="0"/>
        <w:jc w:val="both"/>
        <w:rPr>
          <w:sz w:val="21"/>
          <w:szCs w:val="21"/>
        </w:rPr>
      </w:pPr>
      <w:r>
        <w:rPr>
          <w:rFonts w:eastAsia="Arial Unicode MS"/>
          <w:sz w:val="21"/>
          <w:szCs w:val="21"/>
        </w:rPr>
        <w:t>3. Umowę sporządzono w 2 jednobrzmiących egzemplarzach, po 1 egzemplarzu dla każdej ze Stron.</w:t>
      </w:r>
    </w:p>
    <w:p w14:paraId="44BC04AC" w14:textId="77777777" w:rsidR="00D94791" w:rsidRDefault="00D94791" w:rsidP="00D94791">
      <w:pPr>
        <w:tabs>
          <w:tab w:val="left" w:pos="5812"/>
        </w:tabs>
        <w:suppressAutoHyphens/>
        <w:rPr>
          <w:b/>
          <w:bCs/>
          <w:sz w:val="21"/>
          <w:szCs w:val="21"/>
          <w:lang w:eastAsia="zh-CN"/>
        </w:rPr>
      </w:pPr>
      <w:r>
        <w:rPr>
          <w:b/>
          <w:bCs/>
          <w:sz w:val="21"/>
          <w:szCs w:val="21"/>
          <w:lang w:eastAsia="zh-CN"/>
        </w:rPr>
        <w:t xml:space="preserve">   </w:t>
      </w:r>
    </w:p>
    <w:p w14:paraId="0230C271" w14:textId="712339A8" w:rsidR="00D94791" w:rsidRDefault="00D94791" w:rsidP="00D94791">
      <w:pPr>
        <w:tabs>
          <w:tab w:val="left" w:pos="5812"/>
        </w:tabs>
        <w:suppressAutoHyphens/>
        <w:rPr>
          <w:b/>
          <w:bCs/>
          <w:sz w:val="21"/>
          <w:szCs w:val="21"/>
          <w:lang w:eastAsia="zh-CN"/>
        </w:rPr>
      </w:pPr>
      <w:r>
        <w:rPr>
          <w:b/>
          <w:bCs/>
          <w:sz w:val="21"/>
          <w:szCs w:val="21"/>
          <w:lang w:eastAsia="zh-CN"/>
        </w:rPr>
        <w:t xml:space="preserve">   </w:t>
      </w:r>
    </w:p>
    <w:p w14:paraId="23A01B2E" w14:textId="77777777" w:rsidR="00D94791" w:rsidRDefault="00D94791" w:rsidP="00D94791">
      <w:pPr>
        <w:tabs>
          <w:tab w:val="left" w:pos="5812"/>
        </w:tabs>
        <w:suppressAutoHyphens/>
        <w:rPr>
          <w:sz w:val="21"/>
          <w:szCs w:val="21"/>
          <w:lang w:eastAsia="zh-CN"/>
        </w:rPr>
      </w:pPr>
      <w:r>
        <w:rPr>
          <w:b/>
          <w:bCs/>
          <w:sz w:val="21"/>
          <w:szCs w:val="21"/>
          <w:lang w:eastAsia="zh-CN"/>
        </w:rPr>
        <w:t xml:space="preserve">  ZAMAWIAJĄCY                                                                                          </w:t>
      </w:r>
      <w:r>
        <w:rPr>
          <w:b/>
          <w:bCs/>
          <w:sz w:val="21"/>
          <w:szCs w:val="21"/>
          <w:lang w:eastAsia="zh-CN"/>
        </w:rPr>
        <w:tab/>
      </w:r>
      <w:r>
        <w:rPr>
          <w:b/>
          <w:bCs/>
          <w:sz w:val="21"/>
          <w:szCs w:val="21"/>
          <w:lang w:eastAsia="zh-CN"/>
        </w:rPr>
        <w:tab/>
      </w:r>
      <w:r>
        <w:rPr>
          <w:b/>
          <w:bCs/>
          <w:sz w:val="21"/>
          <w:szCs w:val="21"/>
          <w:lang w:eastAsia="zh-CN"/>
        </w:rPr>
        <w:tab/>
      </w:r>
      <w:r>
        <w:rPr>
          <w:b/>
          <w:bCs/>
          <w:sz w:val="21"/>
          <w:szCs w:val="21"/>
          <w:lang w:eastAsia="zh-CN"/>
        </w:rPr>
        <w:tab/>
        <w:t>WYKONAWCA</w:t>
      </w:r>
    </w:p>
    <w:p w14:paraId="503F7B0B" w14:textId="77777777" w:rsidR="00D94791" w:rsidRDefault="00D94791" w:rsidP="00D94791">
      <w:pPr>
        <w:suppressAutoHyphens/>
        <w:rPr>
          <w:sz w:val="21"/>
          <w:szCs w:val="21"/>
          <w:lang w:eastAsia="zh-CN"/>
        </w:rPr>
      </w:pPr>
    </w:p>
    <w:p w14:paraId="2E6042D8" w14:textId="77777777" w:rsidR="00D94791" w:rsidRDefault="00D94791" w:rsidP="00D94791">
      <w:pPr>
        <w:rPr>
          <w:sz w:val="18"/>
          <w:szCs w:val="18"/>
        </w:rPr>
      </w:pPr>
    </w:p>
    <w:p w14:paraId="3DF116E2" w14:textId="77777777" w:rsidR="00D94791" w:rsidRDefault="00D94791" w:rsidP="00D94791">
      <w:pPr>
        <w:rPr>
          <w:sz w:val="18"/>
          <w:szCs w:val="18"/>
        </w:rPr>
      </w:pPr>
      <w:r>
        <w:rPr>
          <w:sz w:val="18"/>
          <w:szCs w:val="18"/>
        </w:rPr>
        <w:t xml:space="preserve">………………………………..                                                                                     </w:t>
      </w:r>
      <w:r>
        <w:rPr>
          <w:sz w:val="18"/>
          <w:szCs w:val="18"/>
        </w:rPr>
        <w:tab/>
        <w:t>………………………………..</w:t>
      </w:r>
    </w:p>
    <w:p w14:paraId="6507C1B4" w14:textId="77777777" w:rsidR="00D94791" w:rsidRDefault="00D94791" w:rsidP="00D94791">
      <w:pPr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Data i podpis                                                                                                             Data i podpis</w:t>
      </w:r>
    </w:p>
    <w:p w14:paraId="759EFBEA" w14:textId="77777777" w:rsidR="00D94791" w:rsidRDefault="00D94791" w:rsidP="00D94791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                                                                       </w:t>
      </w:r>
    </w:p>
    <w:p w14:paraId="6F3344EE" w14:textId="77777777" w:rsidR="00D94791" w:rsidRDefault="00D94791" w:rsidP="00D94791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1"/>
          <w:szCs w:val="21"/>
        </w:rPr>
      </w:pPr>
    </w:p>
    <w:p w14:paraId="1CE8414B" w14:textId="77777777" w:rsidR="00D94791" w:rsidRDefault="00D94791" w:rsidP="00D94791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KONTRASYGNATA FINANSOWA</w:t>
      </w:r>
    </w:p>
    <w:p w14:paraId="4E7B82D4" w14:textId="77777777" w:rsidR="00893AB4" w:rsidRDefault="00893AB4" w:rsidP="00D947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1"/>
          <w:szCs w:val="21"/>
        </w:rPr>
      </w:pPr>
    </w:p>
    <w:p w14:paraId="27FD4941" w14:textId="22666D4A" w:rsidR="00D94791" w:rsidRDefault="00D94791" w:rsidP="00D947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lastRenderedPageBreak/>
        <w:t>Zał. Nr 2 do umowy</w:t>
      </w:r>
    </w:p>
    <w:p w14:paraId="3AF01CE7" w14:textId="77777777" w:rsidR="00D94791" w:rsidRDefault="00D94791" w:rsidP="00D94791">
      <w:pPr>
        <w:autoSpaceDE w:val="0"/>
        <w:autoSpaceDN w:val="0"/>
        <w:adjustRightInd w:val="0"/>
        <w:rPr>
          <w:b/>
          <w:bCs/>
          <w:color w:val="000000"/>
          <w:sz w:val="21"/>
          <w:szCs w:val="21"/>
        </w:rPr>
      </w:pPr>
    </w:p>
    <w:p w14:paraId="28919F0A" w14:textId="77777777" w:rsidR="00D94791" w:rsidRDefault="00D94791" w:rsidP="00D94791">
      <w:pPr>
        <w:autoSpaceDE w:val="0"/>
        <w:autoSpaceDN w:val="0"/>
        <w:adjustRightInd w:val="0"/>
        <w:jc w:val="center"/>
        <w:rPr>
          <w:b/>
          <w:bCs/>
          <w:color w:val="000000"/>
          <w:sz w:val="21"/>
          <w:szCs w:val="21"/>
        </w:rPr>
      </w:pPr>
    </w:p>
    <w:p w14:paraId="758F034B" w14:textId="77777777" w:rsidR="00D94791" w:rsidRDefault="00D94791" w:rsidP="00D94791">
      <w:pPr>
        <w:autoSpaceDE w:val="0"/>
        <w:autoSpaceDN w:val="0"/>
        <w:adjustRightInd w:val="0"/>
        <w:jc w:val="center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Umowa powierzenia przetwarzania danych osobowych</w:t>
      </w:r>
    </w:p>
    <w:p w14:paraId="0A7E4B16" w14:textId="77777777" w:rsidR="00D94791" w:rsidRDefault="00D94791" w:rsidP="00D94791">
      <w:pPr>
        <w:autoSpaceDE w:val="0"/>
        <w:autoSpaceDN w:val="0"/>
        <w:adjustRightInd w:val="0"/>
        <w:rPr>
          <w:b/>
          <w:bCs/>
          <w:color w:val="000000"/>
          <w:sz w:val="21"/>
          <w:szCs w:val="21"/>
        </w:rPr>
      </w:pPr>
    </w:p>
    <w:p w14:paraId="2A1341C4" w14:textId="77777777" w:rsidR="00D94791" w:rsidRDefault="00D94791" w:rsidP="00D947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zawarta w dniu ...................................... w ......................................  </w:t>
      </w:r>
    </w:p>
    <w:p w14:paraId="3FCECD93" w14:textId="77777777" w:rsidR="00D94791" w:rsidRDefault="00D94791" w:rsidP="00D947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pomiędzy:</w:t>
      </w:r>
    </w:p>
    <w:p w14:paraId="7BB16447" w14:textId="77777777" w:rsidR="00D94791" w:rsidRDefault="00D94791" w:rsidP="00D94791">
      <w:pPr>
        <w:rPr>
          <w:sz w:val="21"/>
          <w:szCs w:val="21"/>
        </w:rPr>
      </w:pPr>
      <w:r>
        <w:rPr>
          <w:b/>
          <w:sz w:val="21"/>
          <w:szCs w:val="21"/>
        </w:rPr>
        <w:t xml:space="preserve">Akademią Górniczo-Hutniczą im. Stanisława Staszica w Krakowie </w:t>
      </w:r>
      <w:r>
        <w:rPr>
          <w:b/>
          <w:sz w:val="21"/>
          <w:szCs w:val="21"/>
        </w:rPr>
        <w:br/>
      </w:r>
      <w:r>
        <w:rPr>
          <w:sz w:val="21"/>
          <w:szCs w:val="21"/>
        </w:rPr>
        <w:t xml:space="preserve">Al. Mickiewicza 30, 30-059 Kraków </w:t>
      </w:r>
    </w:p>
    <w:p w14:paraId="5F60FCDD" w14:textId="77777777" w:rsidR="00D94791" w:rsidRDefault="00D94791" w:rsidP="00D94791">
      <w:pPr>
        <w:rPr>
          <w:sz w:val="21"/>
          <w:szCs w:val="21"/>
        </w:rPr>
      </w:pPr>
      <w:r>
        <w:rPr>
          <w:sz w:val="21"/>
          <w:szCs w:val="21"/>
        </w:rPr>
        <w:t>reprezentowaną przez:</w:t>
      </w:r>
    </w:p>
    <w:p w14:paraId="26D19AE7" w14:textId="77777777" w:rsidR="00D94791" w:rsidRDefault="00D94791" w:rsidP="00D94791">
      <w:pPr>
        <w:rPr>
          <w:sz w:val="21"/>
          <w:szCs w:val="21"/>
        </w:rPr>
      </w:pPr>
      <w:r>
        <w:rPr>
          <w:sz w:val="21"/>
          <w:szCs w:val="21"/>
        </w:rPr>
        <w:t>……………………………………………………………………………………………</w:t>
      </w:r>
    </w:p>
    <w:p w14:paraId="523069FB" w14:textId="77777777" w:rsidR="00D94791" w:rsidRDefault="00D94791" w:rsidP="00D94791">
      <w:pPr>
        <w:rPr>
          <w:sz w:val="21"/>
          <w:szCs w:val="21"/>
        </w:rPr>
      </w:pPr>
      <w:r>
        <w:rPr>
          <w:color w:val="000000"/>
          <w:sz w:val="21"/>
          <w:szCs w:val="21"/>
        </w:rPr>
        <w:t>zwaną dalej również „AGH”</w:t>
      </w:r>
    </w:p>
    <w:p w14:paraId="265EA8C3" w14:textId="77777777" w:rsidR="00D94791" w:rsidRDefault="00D94791" w:rsidP="00D94791">
      <w:pPr>
        <w:rPr>
          <w:sz w:val="21"/>
          <w:szCs w:val="21"/>
        </w:rPr>
      </w:pPr>
      <w:r>
        <w:rPr>
          <w:sz w:val="21"/>
          <w:szCs w:val="21"/>
        </w:rPr>
        <w:t>a</w:t>
      </w:r>
    </w:p>
    <w:p w14:paraId="187D0DDE" w14:textId="77777777" w:rsidR="00D94791" w:rsidRDefault="00D94791" w:rsidP="00D947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1089CD00" w14:textId="77777777" w:rsidR="00D94791" w:rsidRDefault="00D94791" w:rsidP="00D94791">
      <w:pPr>
        <w:autoSpaceDE w:val="0"/>
        <w:autoSpaceDN w:val="0"/>
        <w:adjustRightInd w:val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* </w:t>
      </w:r>
      <w:r>
        <w:rPr>
          <w:i/>
          <w:sz w:val="21"/>
          <w:szCs w:val="21"/>
        </w:rPr>
        <w:t>dotyczy podmiotów podlegających wpisowi do KRS (spółki prawa handlowego, fundacje, stowarzyszenia itp.)</w:t>
      </w:r>
    </w:p>
    <w:p w14:paraId="118A3A31" w14:textId="77777777" w:rsidR="00D94791" w:rsidRDefault="00D94791" w:rsidP="00D94791">
      <w:pPr>
        <w:autoSpaceDE w:val="0"/>
        <w:autoSpaceDN w:val="0"/>
        <w:adjustRightInd w:val="0"/>
        <w:rPr>
          <w:sz w:val="21"/>
          <w:szCs w:val="21"/>
        </w:rPr>
      </w:pPr>
      <w:r>
        <w:rPr>
          <w:sz w:val="21"/>
          <w:szCs w:val="21"/>
        </w:rPr>
        <w:t>reprezentowaną przez: ....</w:t>
      </w:r>
    </w:p>
    <w:p w14:paraId="7EE71E52" w14:textId="77777777" w:rsidR="00D94791" w:rsidRDefault="00D94791" w:rsidP="00D94791">
      <w:pPr>
        <w:autoSpaceDE w:val="0"/>
        <w:autoSpaceDN w:val="0"/>
        <w:adjustRightInd w:val="0"/>
        <w:rPr>
          <w:sz w:val="21"/>
          <w:szCs w:val="21"/>
        </w:rPr>
      </w:pPr>
      <w:r>
        <w:rPr>
          <w:sz w:val="21"/>
          <w:szCs w:val="21"/>
        </w:rPr>
        <w:t xml:space="preserve">lub </w:t>
      </w:r>
    </w:p>
    <w:p w14:paraId="03833CA9" w14:textId="77777777" w:rsidR="00D94791" w:rsidRDefault="00D94791" w:rsidP="00D94791">
      <w:pPr>
        <w:autoSpaceDE w:val="0"/>
        <w:autoSpaceDN w:val="0"/>
        <w:adjustRightInd w:val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sz w:val="21"/>
          <w:szCs w:val="21"/>
        </w:rPr>
        <w:br/>
        <w:t>i Informacji o Działalności Gospodarczej, NIP …………., REGON ……….,</w:t>
      </w:r>
    </w:p>
    <w:p w14:paraId="5CBABF16" w14:textId="77777777" w:rsidR="00D94791" w:rsidRDefault="00D94791" w:rsidP="00D94791">
      <w:pPr>
        <w:autoSpaceDE w:val="0"/>
        <w:autoSpaceDN w:val="0"/>
        <w:adjustRightInd w:val="0"/>
        <w:jc w:val="both"/>
        <w:rPr>
          <w:i/>
          <w:sz w:val="21"/>
          <w:szCs w:val="21"/>
        </w:rPr>
      </w:pPr>
      <w:r>
        <w:rPr>
          <w:i/>
          <w:sz w:val="21"/>
          <w:szCs w:val="21"/>
        </w:rPr>
        <w:t xml:space="preserve">** dotyczy przedsiębiorców będący osobami fizycznymi </w:t>
      </w:r>
    </w:p>
    <w:p w14:paraId="0341A8D4" w14:textId="77777777" w:rsidR="00D94791" w:rsidRDefault="00D94791" w:rsidP="00D947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zwaną(</w:t>
      </w:r>
      <w:proofErr w:type="spellStart"/>
      <w:r>
        <w:rPr>
          <w:color w:val="000000"/>
          <w:sz w:val="21"/>
          <w:szCs w:val="21"/>
        </w:rPr>
        <w:t>ym</w:t>
      </w:r>
      <w:proofErr w:type="spellEnd"/>
      <w:r>
        <w:rPr>
          <w:color w:val="000000"/>
          <w:sz w:val="21"/>
          <w:szCs w:val="21"/>
        </w:rPr>
        <w:t>) dalej również „Podmiotem przetwarzającym”.</w:t>
      </w:r>
    </w:p>
    <w:p w14:paraId="08F68DD5" w14:textId="77777777" w:rsidR="00D94791" w:rsidRDefault="00D94791" w:rsidP="00D94791">
      <w:pPr>
        <w:autoSpaceDE w:val="0"/>
        <w:autoSpaceDN w:val="0"/>
        <w:adjustRightInd w:val="0"/>
        <w:rPr>
          <w:color w:val="000000"/>
          <w:sz w:val="21"/>
          <w:szCs w:val="21"/>
        </w:rPr>
      </w:pPr>
    </w:p>
    <w:p w14:paraId="75ABDC6D" w14:textId="77777777" w:rsidR="00D94791" w:rsidRDefault="00D94791" w:rsidP="00D94791">
      <w:pPr>
        <w:autoSpaceDE w:val="0"/>
        <w:autoSpaceDN w:val="0"/>
        <w:adjustRightInd w:val="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łącznie zwanymi „</w:t>
      </w:r>
      <w:r>
        <w:rPr>
          <w:b/>
          <w:color w:val="000000"/>
          <w:sz w:val="21"/>
          <w:szCs w:val="21"/>
        </w:rPr>
        <w:t>Stronami</w:t>
      </w:r>
      <w:r>
        <w:rPr>
          <w:color w:val="000000"/>
          <w:sz w:val="21"/>
          <w:szCs w:val="21"/>
        </w:rPr>
        <w:t>”.</w:t>
      </w:r>
    </w:p>
    <w:p w14:paraId="5D342D55" w14:textId="77777777" w:rsidR="00D94791" w:rsidRDefault="00D94791" w:rsidP="00D94791">
      <w:pPr>
        <w:autoSpaceDE w:val="0"/>
        <w:autoSpaceDN w:val="0"/>
        <w:adjustRightInd w:val="0"/>
        <w:rPr>
          <w:color w:val="000000"/>
          <w:sz w:val="21"/>
          <w:szCs w:val="21"/>
        </w:rPr>
      </w:pPr>
    </w:p>
    <w:p w14:paraId="35BC0E97" w14:textId="77777777" w:rsidR="00D94791" w:rsidRDefault="00D94791" w:rsidP="00D94791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W związku z:</w:t>
      </w:r>
    </w:p>
    <w:p w14:paraId="0A88823D" w14:textId="77777777" w:rsidR="00D94791" w:rsidRDefault="00D94791" w:rsidP="00D94791">
      <w:pPr>
        <w:pStyle w:val="Akapitzlist"/>
        <w:autoSpaceDE w:val="0"/>
        <w:autoSpaceDN w:val="0"/>
        <w:adjustRightInd w:val="0"/>
        <w:ind w:left="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I. realizacją projektu </w:t>
      </w:r>
      <w:r>
        <w:rPr>
          <w:sz w:val="21"/>
          <w:szCs w:val="21"/>
        </w:rPr>
        <w:t xml:space="preserve">POWR.03.05.00-00-Z309/18 </w:t>
      </w:r>
    </w:p>
    <w:p w14:paraId="31F9074C" w14:textId="500A0044" w:rsidR="00D94791" w:rsidRDefault="00D94791" w:rsidP="00D94791">
      <w:pPr>
        <w:pStyle w:val="Akapitzlist"/>
        <w:autoSpaceDE w:val="0"/>
        <w:autoSpaceDN w:val="0"/>
        <w:adjustRightInd w:val="0"/>
        <w:ind w:left="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II. zawarciem przez Strony umowy nr Kc-zp.272-</w:t>
      </w:r>
      <w:r w:rsidR="00557B0E">
        <w:rPr>
          <w:color w:val="000000"/>
          <w:sz w:val="21"/>
          <w:szCs w:val="21"/>
        </w:rPr>
        <w:t>141/</w:t>
      </w:r>
      <w:r w:rsidR="00F930A1">
        <w:rPr>
          <w:color w:val="000000"/>
          <w:sz w:val="21"/>
          <w:szCs w:val="21"/>
        </w:rPr>
        <w:t>22</w:t>
      </w:r>
      <w:r>
        <w:rPr>
          <w:color w:val="000000"/>
          <w:sz w:val="21"/>
          <w:szCs w:val="21"/>
        </w:rPr>
        <w:t>.</w:t>
      </w:r>
    </w:p>
    <w:p w14:paraId="3999BDBC" w14:textId="77777777" w:rsidR="00D94791" w:rsidRDefault="00D94791" w:rsidP="00D94791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</w:p>
    <w:p w14:paraId="5A10A7F1" w14:textId="77777777" w:rsidR="00D94791" w:rsidRDefault="00D94791" w:rsidP="00D94791">
      <w:pPr>
        <w:autoSpaceDE w:val="0"/>
        <w:autoSpaceDN w:val="0"/>
        <w:adjustRightInd w:val="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Strony zawierają niniejszą umowę powierzenia przetwarzania danych.</w:t>
      </w:r>
    </w:p>
    <w:p w14:paraId="4C07AFCD" w14:textId="77777777" w:rsidR="00D94791" w:rsidRDefault="00D94791" w:rsidP="00D94791">
      <w:pPr>
        <w:jc w:val="center"/>
        <w:rPr>
          <w:b/>
          <w:sz w:val="21"/>
          <w:szCs w:val="21"/>
        </w:rPr>
      </w:pPr>
    </w:p>
    <w:p w14:paraId="5DF030D9" w14:textId="77777777" w:rsidR="00D94791" w:rsidRDefault="00D94791" w:rsidP="00D94791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§ 1.</w:t>
      </w:r>
    </w:p>
    <w:p w14:paraId="628EEBD1" w14:textId="3D5BB55F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 AGH powierza Podmiotowi przetwarzającemu, w trybie art. 28 </w:t>
      </w:r>
      <w:r>
        <w:rPr>
          <w:spacing w:val="-6"/>
          <w:sz w:val="21"/>
          <w:szCs w:val="21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sz w:val="21"/>
          <w:szCs w:val="21"/>
        </w:rPr>
        <w:t>zwanego dalej części „RODO” dane osobowe do przetwarzania wyłącznie w celu realizacji umowy nr KC-zp.272-</w:t>
      </w:r>
      <w:r w:rsidR="00557B0E">
        <w:rPr>
          <w:sz w:val="21"/>
          <w:szCs w:val="21"/>
        </w:rPr>
        <w:t>141/22</w:t>
      </w:r>
      <w:r>
        <w:rPr>
          <w:sz w:val="21"/>
          <w:szCs w:val="21"/>
        </w:rPr>
        <w:t xml:space="preserve"> na zasadach i w zakresie określonym w niniejszej Umowie.</w:t>
      </w:r>
    </w:p>
    <w:p w14:paraId="1FF99BDA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45DCB563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 Podmiot przetwarzający oświadcza, iż stosuje środki bezpieczeństwa spełniające wymogi zawarte w RODO. </w:t>
      </w:r>
    </w:p>
    <w:p w14:paraId="3F2783D6" w14:textId="77777777" w:rsidR="00D94791" w:rsidRDefault="00D94791" w:rsidP="00D94791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§ 2.</w:t>
      </w:r>
    </w:p>
    <w:p w14:paraId="69F97FA8" w14:textId="77777777" w:rsidR="00D94791" w:rsidRDefault="00D94791" w:rsidP="00D94791">
      <w:pPr>
        <w:pStyle w:val="Bezodstpw"/>
        <w:ind w:left="0" w:firstLine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 Podmiot przetwarzający będzie przetwarzał, powierzone na podstawie niniejszej umowy następujące dane osobowe pracowników/studentów AGH: imię i nazwisko, </w:t>
      </w:r>
      <w:r w:rsidRPr="00D94791">
        <w:rPr>
          <w:rFonts w:ascii="Times New Roman" w:hAnsi="Times New Roman" w:cs="Times New Roman"/>
          <w:sz w:val="21"/>
          <w:szCs w:val="21"/>
        </w:rPr>
        <w:t>mail ………………...</w:t>
      </w:r>
    </w:p>
    <w:p w14:paraId="23A344D9" w14:textId="77777777" w:rsidR="00D94791" w:rsidRDefault="00D94791" w:rsidP="00D94791">
      <w:pPr>
        <w:pStyle w:val="Bezodstpw"/>
        <w:ind w:left="0" w:firstLine="0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2. Odbiorcą danych będą wyłącznie upoważnieni pracownicy/współpracownicy Podmiotu przetwarzającego.</w:t>
      </w:r>
    </w:p>
    <w:p w14:paraId="4994F320" w14:textId="77777777" w:rsidR="00D94791" w:rsidRDefault="00D94791" w:rsidP="00D94791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§ 3.</w:t>
      </w:r>
    </w:p>
    <w:p w14:paraId="723FF89A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1B310DF4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>2. Podmiot przetwarzający zobowiązuje się dołożyć należytej staranności przy przetwarzaniu powierzonych danych osobowych.</w:t>
      </w:r>
    </w:p>
    <w:p w14:paraId="43F11398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128992C7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2D086A1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4C99A04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552668E3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>7. Podmiot przetwarzający po stwierdzeniu naruszenia ochrony danych osobowych bez zbędnej zwłoki zgłasza je AGH - najpóźniej w ciągu 24h.</w:t>
      </w:r>
    </w:p>
    <w:p w14:paraId="3D92B9B6" w14:textId="77777777" w:rsidR="00D94791" w:rsidRDefault="00D94791" w:rsidP="00D94791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§ 4.</w:t>
      </w:r>
    </w:p>
    <w:p w14:paraId="40EB4E83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E2FD7CD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>2. AGH realizować będzie prawo kontroli w godzinach pracy Podmiotu przetwarzającego i z minimum 3 dniowym jego uprzedzeniem.</w:t>
      </w:r>
    </w:p>
    <w:p w14:paraId="2C768FA4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>3. Podmiot przetwarzający zobowiązuje się do usunięcia uchybień stwierdzonych podczas kontroli w terminie wskazanym przez AGH nie dłuższym niż 7 dni.</w:t>
      </w:r>
    </w:p>
    <w:p w14:paraId="5B715AF2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 Podmiot przetwarzający udostępnia AGH wszelkie informacje niezbędne do wykazania spełnienia obowiązków określonych w art. 28 RODO. </w:t>
      </w:r>
    </w:p>
    <w:p w14:paraId="26BAE3FC" w14:textId="77777777" w:rsidR="00D94791" w:rsidRDefault="00D94791" w:rsidP="00D94791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§ 5.</w:t>
      </w:r>
    </w:p>
    <w:p w14:paraId="6AC90DDD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Podmiot przetwarzający nie może powierzyć danych osobowych objętych niniejszą umową do dalszego przetwarzania.  </w:t>
      </w:r>
    </w:p>
    <w:p w14:paraId="3E25D6E3" w14:textId="77777777" w:rsidR="00D94791" w:rsidRDefault="00D94791" w:rsidP="00D94791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§ 6.</w:t>
      </w:r>
    </w:p>
    <w:p w14:paraId="4CB1A931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56B497C3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692F014F" w14:textId="77777777" w:rsidR="00D94791" w:rsidRDefault="00D94791" w:rsidP="00D94791">
      <w:pPr>
        <w:jc w:val="both"/>
        <w:rPr>
          <w:b/>
          <w:sz w:val="21"/>
          <w:szCs w:val="21"/>
        </w:rPr>
      </w:pPr>
      <w:r>
        <w:rPr>
          <w:sz w:val="21"/>
          <w:szCs w:val="21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>
        <w:rPr>
          <w:sz w:val="21"/>
          <w:szCs w:val="21"/>
          <w:lang w:eastAsia="zh-CN"/>
        </w:rPr>
        <w:t>zobowiązuje się do całkowitego zaspokojenia tego roszczenia oraz zwolnienia AGH od obowiązku świadczenia z powyższego tytułu.</w:t>
      </w:r>
    </w:p>
    <w:p w14:paraId="4B521C00" w14:textId="77777777" w:rsidR="00D94791" w:rsidRDefault="00D94791" w:rsidP="00D94791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§ 7.</w:t>
      </w:r>
    </w:p>
    <w:p w14:paraId="2808FFD9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>AGH może rozwiązać niniejszą umowę ze skutkiem natychmiastowym, gdy Podmiot przetwarzający:</w:t>
      </w:r>
    </w:p>
    <w:p w14:paraId="7C4BE51F" w14:textId="77777777" w:rsidR="00D94791" w:rsidRDefault="00D94791" w:rsidP="00D94791">
      <w:pPr>
        <w:pStyle w:val="Akapitzlist"/>
        <w:ind w:left="284"/>
        <w:jc w:val="both"/>
        <w:rPr>
          <w:sz w:val="21"/>
          <w:szCs w:val="21"/>
        </w:rPr>
      </w:pPr>
      <w:r>
        <w:rPr>
          <w:sz w:val="21"/>
          <w:szCs w:val="21"/>
        </w:rPr>
        <w:t>1) pomimo zobowiązania go do usunięcia uchybień stwierdzonych podczas kontroli nie usunie ich w wyznaczonym terminie;</w:t>
      </w:r>
    </w:p>
    <w:p w14:paraId="06A1C66F" w14:textId="77777777" w:rsidR="00D94791" w:rsidRDefault="00D94791" w:rsidP="00D94791">
      <w:pPr>
        <w:pStyle w:val="Akapitzlist"/>
        <w:ind w:left="284"/>
        <w:jc w:val="both"/>
        <w:rPr>
          <w:sz w:val="21"/>
          <w:szCs w:val="21"/>
        </w:rPr>
      </w:pPr>
      <w:r>
        <w:rPr>
          <w:sz w:val="21"/>
          <w:szCs w:val="21"/>
        </w:rPr>
        <w:t>2) przetwarza dane osobowe w sposób niezgodny z umową lub przepisami prawa;</w:t>
      </w:r>
    </w:p>
    <w:p w14:paraId="074640A8" w14:textId="77777777" w:rsidR="00D94791" w:rsidRDefault="00D94791" w:rsidP="00D94791">
      <w:pPr>
        <w:pStyle w:val="Akapitzlist"/>
        <w:ind w:left="284"/>
        <w:jc w:val="both"/>
        <w:rPr>
          <w:sz w:val="21"/>
          <w:szCs w:val="21"/>
        </w:rPr>
      </w:pPr>
      <w:r>
        <w:rPr>
          <w:sz w:val="21"/>
          <w:szCs w:val="21"/>
        </w:rPr>
        <w:t>3) powierzył przetwarzanie danych osobowych innemu podmiotowi bez zgody AGH.</w:t>
      </w:r>
    </w:p>
    <w:p w14:paraId="2D2B2694" w14:textId="77777777" w:rsidR="00D94791" w:rsidRDefault="00D94791" w:rsidP="00D94791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§ 8.</w:t>
      </w:r>
    </w:p>
    <w:p w14:paraId="6B73C26C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52F68E16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 xml:space="preserve">2. Podmiot przetwarzający oświadcza, że w związku ze zobowiązaniem do zachowania </w:t>
      </w:r>
      <w:r>
        <w:rPr>
          <w:sz w:val="21"/>
          <w:szCs w:val="21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57B5CEB6" w14:textId="77777777" w:rsidR="00D94791" w:rsidRDefault="00D94791" w:rsidP="00D94791">
      <w:pPr>
        <w:jc w:val="both"/>
        <w:rPr>
          <w:sz w:val="21"/>
          <w:szCs w:val="21"/>
        </w:rPr>
      </w:pPr>
      <w:r>
        <w:rPr>
          <w:sz w:val="21"/>
          <w:szCs w:val="21"/>
        </w:rPr>
        <w:t>3. Obowiązek zachowania w tajemnicy danych osobowych powierzonych do przetwarzania obowiązuje bezterminowo.</w:t>
      </w:r>
    </w:p>
    <w:p w14:paraId="74C80B75" w14:textId="77777777" w:rsidR="00D94791" w:rsidRDefault="00D94791" w:rsidP="00D94791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§ 9.</w:t>
      </w:r>
    </w:p>
    <w:p w14:paraId="396C848F" w14:textId="6FF1D018" w:rsidR="00D94791" w:rsidRDefault="00D94791" w:rsidP="00D94791">
      <w:pPr>
        <w:tabs>
          <w:tab w:val="left" w:pos="0"/>
          <w:tab w:val="left" w:pos="426"/>
        </w:tabs>
        <w:jc w:val="both"/>
        <w:rPr>
          <w:sz w:val="21"/>
          <w:szCs w:val="21"/>
        </w:rPr>
      </w:pPr>
      <w:r>
        <w:rPr>
          <w:sz w:val="21"/>
          <w:szCs w:val="21"/>
        </w:rPr>
        <w:t>1. Niniejsza umowa zostaje zawarta na czas realizacji umowy KC-zp.272-</w:t>
      </w:r>
      <w:r w:rsidR="008B3F99">
        <w:rPr>
          <w:sz w:val="21"/>
          <w:szCs w:val="21"/>
        </w:rPr>
        <w:t>141/22</w:t>
      </w:r>
      <w:r>
        <w:rPr>
          <w:sz w:val="21"/>
          <w:szCs w:val="21"/>
        </w:rPr>
        <w:t>.</w:t>
      </w:r>
    </w:p>
    <w:p w14:paraId="132641EF" w14:textId="77777777" w:rsidR="00D94791" w:rsidRDefault="00D94791" w:rsidP="00D94791">
      <w:pPr>
        <w:tabs>
          <w:tab w:val="left" w:pos="0"/>
          <w:tab w:val="left" w:pos="426"/>
        </w:tabs>
        <w:jc w:val="both"/>
        <w:rPr>
          <w:sz w:val="21"/>
          <w:szCs w:val="21"/>
        </w:rPr>
      </w:pPr>
      <w:r>
        <w:rPr>
          <w:sz w:val="21"/>
          <w:szCs w:val="21"/>
        </w:rPr>
        <w:t xml:space="preserve">2. Umowa została sporządzona w dwóch jednobrzmiących egzemplarzach po jednym </w:t>
      </w:r>
      <w:r>
        <w:rPr>
          <w:sz w:val="21"/>
          <w:szCs w:val="21"/>
        </w:rPr>
        <w:tab/>
        <w:t xml:space="preserve">dla każdej ze stron. </w:t>
      </w:r>
    </w:p>
    <w:p w14:paraId="3DBC3B73" w14:textId="77777777" w:rsidR="00D94791" w:rsidRDefault="00D94791" w:rsidP="00D94791">
      <w:pPr>
        <w:tabs>
          <w:tab w:val="left" w:pos="0"/>
          <w:tab w:val="left" w:pos="426"/>
        </w:tabs>
        <w:jc w:val="both"/>
        <w:rPr>
          <w:sz w:val="21"/>
          <w:szCs w:val="21"/>
        </w:rPr>
      </w:pPr>
      <w:r>
        <w:rPr>
          <w:sz w:val="21"/>
          <w:szCs w:val="21"/>
        </w:rPr>
        <w:t xml:space="preserve">3. W sprawach nieuregulowanych zastosowanie będą miały przepisy Kodeksu </w:t>
      </w:r>
      <w:r>
        <w:rPr>
          <w:sz w:val="21"/>
          <w:szCs w:val="21"/>
        </w:rPr>
        <w:tab/>
        <w:t>cywilnego oraz RODO.</w:t>
      </w:r>
    </w:p>
    <w:p w14:paraId="79418B82" w14:textId="77777777" w:rsidR="00D94791" w:rsidRDefault="00D94791" w:rsidP="00D94791">
      <w:pPr>
        <w:tabs>
          <w:tab w:val="left" w:pos="0"/>
          <w:tab w:val="left" w:pos="426"/>
        </w:tabs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 Sądem właściwym dla rozpatrzenia sporów wynikających z niniejszej umowy będzie </w:t>
      </w:r>
      <w:r>
        <w:rPr>
          <w:sz w:val="21"/>
          <w:szCs w:val="21"/>
        </w:rPr>
        <w:tab/>
        <w:t>sąd właściwy dla siedziby AGH.</w:t>
      </w:r>
    </w:p>
    <w:p w14:paraId="6291E72C" w14:textId="77777777" w:rsidR="00D94791" w:rsidRDefault="00D94791" w:rsidP="00D94791">
      <w:pPr>
        <w:jc w:val="center"/>
        <w:rPr>
          <w:sz w:val="21"/>
          <w:szCs w:val="21"/>
        </w:rPr>
      </w:pPr>
    </w:p>
    <w:p w14:paraId="125E6106" w14:textId="77777777" w:rsidR="00D94791" w:rsidRDefault="00D94791" w:rsidP="00D94791">
      <w:pPr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 </w:t>
      </w:r>
    </w:p>
    <w:p w14:paraId="49BCD515" w14:textId="77777777" w:rsidR="00D94791" w:rsidRDefault="00D94791" w:rsidP="00D94791">
      <w:pPr>
        <w:ind w:firstLine="360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…………………………………                           </w:t>
      </w:r>
      <w:r>
        <w:rPr>
          <w:sz w:val="21"/>
          <w:szCs w:val="21"/>
        </w:rPr>
        <w:tab/>
        <w:t>…………………………………………………</w:t>
      </w:r>
    </w:p>
    <w:p w14:paraId="6C475F6B" w14:textId="77777777" w:rsidR="00D94791" w:rsidRDefault="00D94791" w:rsidP="00D94791">
      <w:pPr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      AGH                                                            Podmiot przetwarzający</w:t>
      </w:r>
    </w:p>
    <w:p w14:paraId="09246F14" w14:textId="77777777" w:rsidR="00D94791" w:rsidRDefault="00D94791" w:rsidP="00D94791">
      <w:pPr>
        <w:jc w:val="center"/>
        <w:rPr>
          <w:sz w:val="21"/>
          <w:szCs w:val="21"/>
        </w:rPr>
      </w:pPr>
    </w:p>
    <w:p w14:paraId="55C6189F" w14:textId="77777777" w:rsidR="00D94791" w:rsidRDefault="00D94791" w:rsidP="00D94791">
      <w:pPr>
        <w:jc w:val="center"/>
        <w:rPr>
          <w:sz w:val="21"/>
          <w:szCs w:val="21"/>
        </w:rPr>
      </w:pPr>
    </w:p>
    <w:p w14:paraId="2BAB7B1B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6C9E9180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1A40BB69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406271CD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1BB4AA54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7CF71EB8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2F62809D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70ECE5F7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4B3F3A41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53AA9D77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5367AD81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4B780E72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57CF0A6C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3CCFB75D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07BA345E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0D77BBDD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456ECC3A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469D96BA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26AC2641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3544466F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174EDA5B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471B9A38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08F822ED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326083A3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3BA6DE21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0BA470A2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3E81A5C2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0EC0D214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16481180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65D412DF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13E4D7C5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4D36637A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3A932107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3966DDFD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3A5F0196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69CCA6B0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6B23ADEA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52D3CD23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22719D8B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7BB5B190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0469D9E0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6BD823E4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5DE5C089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52183863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</w:p>
    <w:p w14:paraId="06380808" w14:textId="77777777" w:rsidR="00D94791" w:rsidRDefault="00D94791" w:rsidP="00D94791">
      <w:pPr>
        <w:pStyle w:val="Nagwek"/>
        <w:jc w:val="right"/>
        <w:rPr>
          <w:sz w:val="21"/>
          <w:szCs w:val="21"/>
        </w:rPr>
      </w:pPr>
      <w:r>
        <w:rPr>
          <w:sz w:val="21"/>
          <w:szCs w:val="21"/>
        </w:rPr>
        <w:t>Załącznik nr 1 do umowy powierzenia przetwarzania danych osobowych</w:t>
      </w:r>
    </w:p>
    <w:p w14:paraId="2E98DB1F" w14:textId="77777777" w:rsidR="00D94791" w:rsidRDefault="00D94791" w:rsidP="00D94791">
      <w:pPr>
        <w:jc w:val="center"/>
        <w:rPr>
          <w:sz w:val="21"/>
          <w:szCs w:val="21"/>
        </w:rPr>
      </w:pPr>
    </w:p>
    <w:p w14:paraId="391B014A" w14:textId="77777777" w:rsidR="00D94791" w:rsidRDefault="00D94791" w:rsidP="00D94791">
      <w:pPr>
        <w:jc w:val="center"/>
        <w:rPr>
          <w:sz w:val="21"/>
          <w:szCs w:val="21"/>
        </w:rPr>
      </w:pPr>
    </w:p>
    <w:p w14:paraId="5C0D433B" w14:textId="77777777" w:rsidR="00D94791" w:rsidRDefault="00D94791" w:rsidP="00D94791">
      <w:pPr>
        <w:jc w:val="center"/>
        <w:rPr>
          <w:sz w:val="21"/>
          <w:szCs w:val="21"/>
        </w:rPr>
      </w:pPr>
    </w:p>
    <w:p w14:paraId="03D915FD" w14:textId="77777777" w:rsidR="00D94791" w:rsidRDefault="00D94791" w:rsidP="00D94791">
      <w:pPr>
        <w:jc w:val="center"/>
        <w:rPr>
          <w:rFonts w:eastAsia="Calibri"/>
          <w:b/>
          <w:bCs/>
          <w:sz w:val="21"/>
          <w:szCs w:val="21"/>
        </w:rPr>
      </w:pPr>
      <w:r>
        <w:rPr>
          <w:rFonts w:eastAsia="Calibri"/>
          <w:b/>
          <w:bCs/>
          <w:sz w:val="21"/>
          <w:szCs w:val="21"/>
        </w:rPr>
        <w:t>UPOWAŻNIENIE Nr______</w:t>
      </w:r>
      <w:r>
        <w:rPr>
          <w:rFonts w:eastAsia="Calibri"/>
          <w:b/>
          <w:bCs/>
          <w:sz w:val="21"/>
          <w:szCs w:val="21"/>
        </w:rPr>
        <w:br/>
        <w:t xml:space="preserve">DO PRZETWARZANIA DANYCH OSOBOWYCH </w:t>
      </w:r>
    </w:p>
    <w:p w14:paraId="3A2D3F70" w14:textId="77777777" w:rsidR="00D94791" w:rsidRDefault="00D94791" w:rsidP="00D94791">
      <w:pPr>
        <w:rPr>
          <w:spacing w:val="-6"/>
          <w:sz w:val="21"/>
          <w:szCs w:val="21"/>
        </w:rPr>
      </w:pPr>
    </w:p>
    <w:p w14:paraId="74E76BD3" w14:textId="77777777" w:rsidR="00D94791" w:rsidRDefault="00D94791" w:rsidP="00D94791">
      <w:pPr>
        <w:pStyle w:val="Tekstpodstawowy"/>
        <w:rPr>
          <w:spacing w:val="-6"/>
          <w:sz w:val="21"/>
          <w:szCs w:val="21"/>
        </w:rPr>
      </w:pPr>
    </w:p>
    <w:p w14:paraId="6D206A12" w14:textId="77777777" w:rsidR="00D94791" w:rsidRDefault="00D94791" w:rsidP="00D94791">
      <w:pPr>
        <w:pStyle w:val="Tekstpodstawowy"/>
        <w:rPr>
          <w:spacing w:val="-6"/>
          <w:sz w:val="21"/>
          <w:szCs w:val="21"/>
        </w:rPr>
      </w:pPr>
      <w:r>
        <w:rPr>
          <w:spacing w:val="-6"/>
          <w:sz w:val="21"/>
          <w:szCs w:val="21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0F922E73" w14:textId="77777777" w:rsidR="00D94791" w:rsidRDefault="00D94791" w:rsidP="00D94791">
      <w:pPr>
        <w:pStyle w:val="Tekstpodstawowy"/>
        <w:rPr>
          <w:spacing w:val="-6"/>
          <w:sz w:val="21"/>
          <w:szCs w:val="21"/>
        </w:rPr>
      </w:pPr>
      <w:r>
        <w:rPr>
          <w:spacing w:val="-6"/>
          <w:sz w:val="21"/>
          <w:szCs w:val="21"/>
        </w:rPr>
        <w:t xml:space="preserve">(imię nazwisko, stanowisko) </w:t>
      </w:r>
    </w:p>
    <w:p w14:paraId="760CB9A1" w14:textId="77777777" w:rsidR="00D94791" w:rsidRDefault="00D94791" w:rsidP="00D94791">
      <w:pPr>
        <w:pStyle w:val="Tekstpodstawowy"/>
        <w:rPr>
          <w:spacing w:val="-6"/>
          <w:sz w:val="21"/>
          <w:szCs w:val="21"/>
        </w:rPr>
      </w:pPr>
    </w:p>
    <w:p w14:paraId="613A5D1B" w14:textId="77777777" w:rsidR="00D94791" w:rsidRDefault="00D94791" w:rsidP="00D94791">
      <w:pPr>
        <w:pStyle w:val="Tekstpodstawowy"/>
        <w:rPr>
          <w:spacing w:val="-6"/>
          <w:sz w:val="21"/>
          <w:szCs w:val="21"/>
        </w:rPr>
      </w:pPr>
      <w:r>
        <w:rPr>
          <w:spacing w:val="-6"/>
          <w:sz w:val="21"/>
          <w:szCs w:val="21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1712CC52" w14:textId="77777777" w:rsidR="00D94791" w:rsidRDefault="00D94791" w:rsidP="00D94791">
      <w:pPr>
        <w:pStyle w:val="Tekstpodstawowy"/>
        <w:rPr>
          <w:spacing w:val="-6"/>
          <w:sz w:val="21"/>
          <w:szCs w:val="21"/>
        </w:rPr>
      </w:pPr>
    </w:p>
    <w:p w14:paraId="473534C3" w14:textId="77777777" w:rsidR="00D94791" w:rsidRDefault="00D94791" w:rsidP="00D94791">
      <w:pPr>
        <w:pStyle w:val="Tekstpodstawowy"/>
        <w:rPr>
          <w:spacing w:val="-6"/>
          <w:sz w:val="21"/>
          <w:szCs w:val="21"/>
        </w:rPr>
      </w:pPr>
    </w:p>
    <w:p w14:paraId="5F3607E9" w14:textId="77777777" w:rsidR="00D94791" w:rsidRDefault="00D94791" w:rsidP="00D94791">
      <w:pPr>
        <w:jc w:val="both"/>
        <w:rPr>
          <w:rFonts w:eastAsia="Calibri"/>
          <w:sz w:val="21"/>
          <w:szCs w:val="21"/>
        </w:rPr>
      </w:pPr>
      <w:r>
        <w:rPr>
          <w:rFonts w:eastAsia="Calibri"/>
          <w:sz w:val="21"/>
          <w:szCs w:val="21"/>
        </w:rPr>
        <w:t>________________________________</w:t>
      </w:r>
      <w:r>
        <w:rPr>
          <w:rFonts w:eastAsia="Calibri"/>
          <w:sz w:val="21"/>
          <w:szCs w:val="21"/>
        </w:rPr>
        <w:br/>
        <w:t>Czytelny podpis osoby upoważnionej do wydawania i odwoływania upoważnień.</w:t>
      </w:r>
    </w:p>
    <w:p w14:paraId="36DA6524" w14:textId="77777777" w:rsidR="00D94791" w:rsidRDefault="00D94791" w:rsidP="00D94791">
      <w:pPr>
        <w:jc w:val="both"/>
        <w:rPr>
          <w:rFonts w:eastAsia="Calibri"/>
          <w:sz w:val="21"/>
          <w:szCs w:val="21"/>
        </w:rPr>
      </w:pPr>
    </w:p>
    <w:p w14:paraId="7366D457" w14:textId="77777777" w:rsidR="00D94791" w:rsidRDefault="00D94791" w:rsidP="00D94791">
      <w:pPr>
        <w:jc w:val="both"/>
        <w:rPr>
          <w:rFonts w:eastAsia="Calibri"/>
          <w:sz w:val="21"/>
          <w:szCs w:val="21"/>
        </w:rPr>
      </w:pPr>
    </w:p>
    <w:p w14:paraId="4AED0BA2" w14:textId="77777777" w:rsidR="00D94791" w:rsidRDefault="00D94791" w:rsidP="00D94791">
      <w:pPr>
        <w:suppressAutoHyphens/>
        <w:ind w:left="5664" w:firstLine="708"/>
        <w:jc w:val="both"/>
        <w:rPr>
          <w:color w:val="000000"/>
          <w:spacing w:val="-1"/>
          <w:sz w:val="21"/>
          <w:szCs w:val="21"/>
          <w:lang w:eastAsia="ar-SA"/>
        </w:rPr>
      </w:pPr>
      <w:r>
        <w:rPr>
          <w:color w:val="000000"/>
          <w:spacing w:val="-1"/>
          <w:sz w:val="21"/>
          <w:szCs w:val="21"/>
          <w:lang w:eastAsia="ar-SA"/>
        </w:rPr>
        <w:t>Upoważnienie otrzymałem</w:t>
      </w:r>
    </w:p>
    <w:p w14:paraId="02E433C7" w14:textId="77777777" w:rsidR="00D94791" w:rsidRDefault="00D94791" w:rsidP="00D94791">
      <w:pPr>
        <w:suppressAutoHyphens/>
        <w:jc w:val="both"/>
        <w:rPr>
          <w:color w:val="000000"/>
          <w:spacing w:val="-1"/>
          <w:sz w:val="21"/>
          <w:szCs w:val="21"/>
          <w:lang w:eastAsia="ar-SA"/>
        </w:rPr>
      </w:pPr>
    </w:p>
    <w:p w14:paraId="07A2F851" w14:textId="77777777" w:rsidR="00D94791" w:rsidRDefault="00D94791" w:rsidP="00D94791">
      <w:pPr>
        <w:suppressAutoHyphens/>
        <w:ind w:left="15"/>
        <w:jc w:val="both"/>
        <w:rPr>
          <w:sz w:val="21"/>
          <w:szCs w:val="21"/>
          <w:lang w:eastAsia="ar-SA"/>
        </w:rPr>
      </w:pPr>
      <w:r>
        <w:rPr>
          <w:sz w:val="21"/>
          <w:szCs w:val="21"/>
          <w:lang w:eastAsia="ar-SA"/>
        </w:rPr>
        <w:t xml:space="preserve">                                                                                                                              </w:t>
      </w:r>
    </w:p>
    <w:p w14:paraId="121CF68D" w14:textId="77777777" w:rsidR="00D94791" w:rsidRDefault="00D94791" w:rsidP="00D94791">
      <w:pPr>
        <w:suppressAutoHyphens/>
        <w:ind w:left="6372"/>
        <w:jc w:val="both"/>
        <w:rPr>
          <w:sz w:val="21"/>
          <w:szCs w:val="21"/>
          <w:lang w:eastAsia="ar-SA"/>
        </w:rPr>
      </w:pPr>
      <w:r>
        <w:rPr>
          <w:sz w:val="21"/>
          <w:szCs w:val="21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7C2B2F64" w14:textId="77777777" w:rsidR="00D94791" w:rsidRDefault="00D94791" w:rsidP="00D94791">
      <w:pPr>
        <w:suppressAutoHyphens/>
        <w:jc w:val="both"/>
        <w:rPr>
          <w:color w:val="000000"/>
          <w:spacing w:val="-1"/>
          <w:sz w:val="21"/>
          <w:szCs w:val="21"/>
          <w:lang w:eastAsia="ar-SA"/>
        </w:rPr>
      </w:pPr>
      <w:r>
        <w:rPr>
          <w:sz w:val="21"/>
          <w:szCs w:val="21"/>
          <w:lang w:eastAsia="ar-SA"/>
        </w:rPr>
        <w:br/>
      </w:r>
      <w:r>
        <w:rPr>
          <w:color w:val="000000"/>
          <w:spacing w:val="-1"/>
          <w:sz w:val="21"/>
          <w:szCs w:val="2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color w:val="000000"/>
          <w:spacing w:val="-1"/>
          <w:sz w:val="21"/>
          <w:szCs w:val="21"/>
          <w:lang w:eastAsia="ar-SA"/>
        </w:rPr>
        <w:tab/>
        <w:t xml:space="preserve">    (miejscowość, data, podpis)</w:t>
      </w:r>
    </w:p>
    <w:p w14:paraId="1FC5F86B" w14:textId="77777777" w:rsidR="00D94791" w:rsidRDefault="00D94791" w:rsidP="00D94791">
      <w:pPr>
        <w:pStyle w:val="Tekstpodstawowy"/>
        <w:rPr>
          <w:spacing w:val="-6"/>
          <w:sz w:val="21"/>
          <w:szCs w:val="21"/>
        </w:rPr>
      </w:pPr>
    </w:p>
    <w:p w14:paraId="08D7DE17" w14:textId="77777777" w:rsidR="00D94791" w:rsidRDefault="00D94791" w:rsidP="00D94791">
      <w:pPr>
        <w:suppressAutoHyphens/>
        <w:jc w:val="both"/>
        <w:rPr>
          <w:color w:val="000000"/>
          <w:sz w:val="21"/>
          <w:szCs w:val="21"/>
          <w:lang w:eastAsia="ar-SA"/>
        </w:rPr>
      </w:pPr>
      <w:r>
        <w:rPr>
          <w:color w:val="000000"/>
          <w:sz w:val="21"/>
          <w:szCs w:val="21"/>
          <w:lang w:eastAsia="ar-SA"/>
        </w:rPr>
        <w:t>Oświadczam, że zapoznałem/</w:t>
      </w:r>
      <w:proofErr w:type="spellStart"/>
      <w:r>
        <w:rPr>
          <w:color w:val="000000"/>
          <w:sz w:val="21"/>
          <w:szCs w:val="21"/>
          <w:lang w:eastAsia="ar-SA"/>
        </w:rPr>
        <w:t>am</w:t>
      </w:r>
      <w:proofErr w:type="spellEnd"/>
      <w:r>
        <w:rPr>
          <w:color w:val="000000"/>
          <w:sz w:val="21"/>
          <w:szCs w:val="21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noProof/>
          <w:color w:val="000000"/>
          <w:sz w:val="21"/>
          <w:szCs w:val="21"/>
          <w:lang w:eastAsia="ar-SA"/>
        </w:rPr>
        <w:t>służącym</w:t>
      </w:r>
      <w:r>
        <w:rPr>
          <w:color w:val="000000"/>
          <w:sz w:val="21"/>
          <w:szCs w:val="21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5C6FDB31" w14:textId="77777777" w:rsidR="00D94791" w:rsidRDefault="00D94791" w:rsidP="00D94791">
      <w:pPr>
        <w:suppressAutoHyphens/>
        <w:jc w:val="both"/>
        <w:rPr>
          <w:color w:val="000000"/>
          <w:sz w:val="21"/>
          <w:szCs w:val="21"/>
          <w:lang w:eastAsia="ar-SA"/>
        </w:rPr>
      </w:pPr>
    </w:p>
    <w:p w14:paraId="4A38C18A" w14:textId="77777777" w:rsidR="00D94791" w:rsidRDefault="00D94791" w:rsidP="00D94791">
      <w:pPr>
        <w:suppressAutoHyphens/>
        <w:jc w:val="both"/>
        <w:rPr>
          <w:color w:val="000000"/>
          <w:sz w:val="21"/>
          <w:szCs w:val="21"/>
          <w:lang w:eastAsia="ar-SA"/>
        </w:rPr>
      </w:pPr>
      <w:r>
        <w:rPr>
          <w:color w:val="000000"/>
          <w:sz w:val="21"/>
          <w:szCs w:val="21"/>
          <w:lang w:eastAsia="ar-SA"/>
        </w:rPr>
        <w:t>Zobowiązuję się do zachowania w tajemnicy przetwarzanych danych osobowych, z którymi zapoznałem/</w:t>
      </w:r>
      <w:proofErr w:type="spellStart"/>
      <w:r>
        <w:rPr>
          <w:color w:val="000000"/>
          <w:sz w:val="21"/>
          <w:szCs w:val="21"/>
          <w:lang w:eastAsia="ar-SA"/>
        </w:rPr>
        <w:t>am</w:t>
      </w:r>
      <w:proofErr w:type="spellEnd"/>
      <w:r>
        <w:rPr>
          <w:color w:val="000000"/>
          <w:sz w:val="21"/>
          <w:szCs w:val="21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7E65A3B2" w14:textId="77777777" w:rsidR="00D94791" w:rsidRDefault="00D94791" w:rsidP="00D94791">
      <w:pPr>
        <w:suppressAutoHyphens/>
        <w:jc w:val="both"/>
        <w:rPr>
          <w:color w:val="000000"/>
          <w:spacing w:val="-1"/>
          <w:sz w:val="21"/>
          <w:szCs w:val="21"/>
          <w:lang w:eastAsia="ar-SA"/>
        </w:rPr>
      </w:pPr>
    </w:p>
    <w:p w14:paraId="1C45D854" w14:textId="77777777" w:rsidR="00D94791" w:rsidRDefault="00D94791" w:rsidP="00D94791">
      <w:pPr>
        <w:suppressAutoHyphens/>
        <w:ind w:firstLine="1440"/>
        <w:jc w:val="right"/>
        <w:rPr>
          <w:color w:val="000000"/>
          <w:spacing w:val="-1"/>
          <w:sz w:val="21"/>
          <w:szCs w:val="21"/>
          <w:lang w:eastAsia="ar-SA"/>
        </w:rPr>
      </w:pPr>
      <w:r>
        <w:rPr>
          <w:color w:val="000000"/>
          <w:spacing w:val="-1"/>
          <w:sz w:val="21"/>
          <w:szCs w:val="21"/>
          <w:lang w:eastAsia="ar-SA"/>
        </w:rPr>
        <w:t>_______________________________</w:t>
      </w:r>
    </w:p>
    <w:p w14:paraId="3E88E150" w14:textId="77777777" w:rsidR="00D94791" w:rsidRDefault="00D94791" w:rsidP="00D94791">
      <w:pPr>
        <w:suppressAutoHyphens/>
        <w:ind w:firstLine="1440"/>
        <w:jc w:val="right"/>
        <w:rPr>
          <w:color w:val="000000"/>
          <w:spacing w:val="-1"/>
          <w:sz w:val="21"/>
          <w:szCs w:val="21"/>
          <w:lang w:eastAsia="ar-SA"/>
        </w:rPr>
      </w:pPr>
      <w:r>
        <w:rPr>
          <w:color w:val="000000"/>
          <w:spacing w:val="-1"/>
          <w:sz w:val="21"/>
          <w:szCs w:val="21"/>
          <w:lang w:eastAsia="ar-SA"/>
        </w:rPr>
        <w:t xml:space="preserve">                                                                            Czytelny podpis osoby składającej oświadczenie</w:t>
      </w:r>
    </w:p>
    <w:p w14:paraId="243888E4" w14:textId="77777777" w:rsidR="00D94791" w:rsidRDefault="00D94791" w:rsidP="00D94791">
      <w:pPr>
        <w:rPr>
          <w:b/>
          <w:bCs/>
          <w:spacing w:val="-6"/>
          <w:sz w:val="21"/>
          <w:szCs w:val="21"/>
        </w:rPr>
      </w:pPr>
      <w:r>
        <w:rPr>
          <w:rFonts w:eastAsia="Calibri"/>
          <w:b/>
          <w:sz w:val="21"/>
          <w:szCs w:val="21"/>
          <w:lang w:eastAsia="en-US"/>
        </w:rPr>
        <w:t>*</w:t>
      </w:r>
      <w:r>
        <w:rPr>
          <w:rFonts w:eastAsia="Calibri"/>
          <w:sz w:val="21"/>
          <w:szCs w:val="21"/>
          <w:lang w:eastAsia="en-US"/>
        </w:rPr>
        <w:t>niepotrzebne skreślić</w:t>
      </w:r>
    </w:p>
    <w:p w14:paraId="27E8499A" w14:textId="77777777" w:rsidR="00D94791" w:rsidRDefault="00D94791" w:rsidP="00D94791">
      <w:pPr>
        <w:rPr>
          <w:sz w:val="21"/>
          <w:szCs w:val="21"/>
        </w:rPr>
      </w:pPr>
    </w:p>
    <w:p w14:paraId="4F2A74C9" w14:textId="77777777" w:rsidR="007007FD" w:rsidRPr="00D94791" w:rsidRDefault="007007FD" w:rsidP="00D94791"/>
    <w:sectPr w:rsidR="007007FD" w:rsidRPr="00D94791" w:rsidSect="00D679EB">
      <w:headerReference w:type="default" r:id="rId9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47BF1" w14:textId="77777777" w:rsidR="00F16C2C" w:rsidRDefault="00F16C2C">
      <w:r>
        <w:separator/>
      </w:r>
    </w:p>
  </w:endnote>
  <w:endnote w:type="continuationSeparator" w:id="0">
    <w:p w14:paraId="58BFC5E6" w14:textId="77777777" w:rsidR="00F16C2C" w:rsidRDefault="00F16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CE054" w14:textId="77777777" w:rsidR="00F16C2C" w:rsidRDefault="00F16C2C">
      <w:r>
        <w:separator/>
      </w:r>
    </w:p>
  </w:footnote>
  <w:footnote w:type="continuationSeparator" w:id="0">
    <w:p w14:paraId="628D47FA" w14:textId="77777777" w:rsidR="00F16C2C" w:rsidRDefault="00F16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AA6B2" w14:textId="77777777" w:rsidR="00D679EB" w:rsidRDefault="00D679EB">
    <w:pPr>
      <w:pStyle w:val="Nagwek"/>
    </w:pPr>
    <w: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8"/>
    <w:multiLevelType w:val="multilevel"/>
    <w:tmpl w:val="00000008"/>
    <w:name w:val="WWNum7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0873836"/>
    <w:multiLevelType w:val="hybridMultilevel"/>
    <w:tmpl w:val="B87CF5AE"/>
    <w:lvl w:ilvl="0" w:tplc="04150015">
      <w:start w:val="1"/>
      <w:numFmt w:val="upperLetter"/>
      <w:lvlText w:val="%1."/>
      <w:lvlJc w:val="left"/>
      <w:pPr>
        <w:ind w:left="1515" w:hanging="360"/>
      </w:pPr>
    </w:lvl>
    <w:lvl w:ilvl="1" w:tplc="04150019">
      <w:start w:val="1"/>
      <w:numFmt w:val="lowerLetter"/>
      <w:lvlText w:val="%2."/>
      <w:lvlJc w:val="left"/>
      <w:pPr>
        <w:ind w:left="2235" w:hanging="360"/>
      </w:pPr>
    </w:lvl>
    <w:lvl w:ilvl="2" w:tplc="0415001B">
      <w:start w:val="1"/>
      <w:numFmt w:val="lowerRoman"/>
      <w:lvlText w:val="%3."/>
      <w:lvlJc w:val="right"/>
      <w:pPr>
        <w:ind w:left="2955" w:hanging="180"/>
      </w:pPr>
    </w:lvl>
    <w:lvl w:ilvl="3" w:tplc="0415000F">
      <w:start w:val="1"/>
      <w:numFmt w:val="decimal"/>
      <w:lvlText w:val="%4."/>
      <w:lvlJc w:val="left"/>
      <w:pPr>
        <w:ind w:left="3675" w:hanging="360"/>
      </w:pPr>
    </w:lvl>
    <w:lvl w:ilvl="4" w:tplc="04150019">
      <w:start w:val="1"/>
      <w:numFmt w:val="lowerLetter"/>
      <w:lvlText w:val="%5."/>
      <w:lvlJc w:val="left"/>
      <w:pPr>
        <w:ind w:left="4395" w:hanging="360"/>
      </w:pPr>
    </w:lvl>
    <w:lvl w:ilvl="5" w:tplc="0415001B">
      <w:start w:val="1"/>
      <w:numFmt w:val="lowerRoman"/>
      <w:lvlText w:val="%6."/>
      <w:lvlJc w:val="right"/>
      <w:pPr>
        <w:ind w:left="5115" w:hanging="180"/>
      </w:pPr>
    </w:lvl>
    <w:lvl w:ilvl="6" w:tplc="0415000F">
      <w:start w:val="1"/>
      <w:numFmt w:val="decimal"/>
      <w:lvlText w:val="%7."/>
      <w:lvlJc w:val="left"/>
      <w:pPr>
        <w:ind w:left="5835" w:hanging="360"/>
      </w:pPr>
    </w:lvl>
    <w:lvl w:ilvl="7" w:tplc="04150019">
      <w:start w:val="1"/>
      <w:numFmt w:val="lowerLetter"/>
      <w:lvlText w:val="%8."/>
      <w:lvlJc w:val="left"/>
      <w:pPr>
        <w:ind w:left="6555" w:hanging="360"/>
      </w:pPr>
    </w:lvl>
    <w:lvl w:ilvl="8" w:tplc="0415001B">
      <w:start w:val="1"/>
      <w:numFmt w:val="lowerRoman"/>
      <w:lvlText w:val="%9."/>
      <w:lvlJc w:val="right"/>
      <w:pPr>
        <w:ind w:left="7275" w:hanging="180"/>
      </w:pPr>
    </w:lvl>
  </w:abstractNum>
  <w:abstractNum w:abstractNumId="6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CA3AC9"/>
    <w:multiLevelType w:val="hybridMultilevel"/>
    <w:tmpl w:val="C32E2C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D1EAA"/>
    <w:multiLevelType w:val="hybridMultilevel"/>
    <w:tmpl w:val="13F633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BCB3D4F"/>
    <w:multiLevelType w:val="singleLevel"/>
    <w:tmpl w:val="E5F22866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Arial Unicode MS" w:hAnsi="Verdana" w:cs="Times New Roman"/>
        <w:b w:val="0"/>
      </w:r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794EA4"/>
    <w:multiLevelType w:val="hybridMultilevel"/>
    <w:tmpl w:val="50F2B40A"/>
    <w:lvl w:ilvl="0" w:tplc="04150017">
      <w:start w:val="1"/>
      <w:numFmt w:val="lowerLetter"/>
      <w:lvlText w:val="%1)"/>
      <w:lvlJc w:val="left"/>
      <w:pPr>
        <w:ind w:left="1075" w:hanging="360"/>
      </w:p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15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8B23EEC"/>
    <w:multiLevelType w:val="hybridMultilevel"/>
    <w:tmpl w:val="DEDE8582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2443" w:hanging="360"/>
      </w:pPr>
    </w:lvl>
    <w:lvl w:ilvl="2" w:tplc="0415001B">
      <w:start w:val="1"/>
      <w:numFmt w:val="lowerRoman"/>
      <w:lvlText w:val="%3."/>
      <w:lvlJc w:val="right"/>
      <w:pPr>
        <w:ind w:left="3163" w:hanging="180"/>
      </w:pPr>
    </w:lvl>
    <w:lvl w:ilvl="3" w:tplc="0415000F">
      <w:start w:val="1"/>
      <w:numFmt w:val="decimal"/>
      <w:lvlText w:val="%4."/>
      <w:lvlJc w:val="left"/>
      <w:pPr>
        <w:ind w:left="3883" w:hanging="360"/>
      </w:pPr>
    </w:lvl>
    <w:lvl w:ilvl="4" w:tplc="04150019">
      <w:start w:val="1"/>
      <w:numFmt w:val="lowerLetter"/>
      <w:lvlText w:val="%5."/>
      <w:lvlJc w:val="left"/>
      <w:pPr>
        <w:ind w:left="4603" w:hanging="360"/>
      </w:pPr>
    </w:lvl>
    <w:lvl w:ilvl="5" w:tplc="0415001B">
      <w:start w:val="1"/>
      <w:numFmt w:val="lowerRoman"/>
      <w:lvlText w:val="%6."/>
      <w:lvlJc w:val="right"/>
      <w:pPr>
        <w:ind w:left="5323" w:hanging="180"/>
      </w:pPr>
    </w:lvl>
    <w:lvl w:ilvl="6" w:tplc="0415000F">
      <w:start w:val="1"/>
      <w:numFmt w:val="decimal"/>
      <w:lvlText w:val="%7."/>
      <w:lvlJc w:val="left"/>
      <w:pPr>
        <w:ind w:left="6043" w:hanging="360"/>
      </w:pPr>
    </w:lvl>
    <w:lvl w:ilvl="7" w:tplc="04150019">
      <w:start w:val="1"/>
      <w:numFmt w:val="lowerLetter"/>
      <w:lvlText w:val="%8."/>
      <w:lvlJc w:val="left"/>
      <w:pPr>
        <w:ind w:left="6763" w:hanging="360"/>
      </w:pPr>
    </w:lvl>
    <w:lvl w:ilvl="8" w:tplc="0415001B">
      <w:start w:val="1"/>
      <w:numFmt w:val="lowerRoman"/>
      <w:lvlText w:val="%9."/>
      <w:lvlJc w:val="right"/>
      <w:pPr>
        <w:ind w:left="7483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0E11CD"/>
    <w:multiLevelType w:val="hybridMultilevel"/>
    <w:tmpl w:val="1688A980"/>
    <w:lvl w:ilvl="0" w:tplc="0415000B">
      <w:start w:val="1"/>
      <w:numFmt w:val="bullet"/>
      <w:lvlText w:val=""/>
      <w:lvlJc w:val="left"/>
      <w:pPr>
        <w:ind w:left="142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0E06137"/>
    <w:multiLevelType w:val="hybridMultilevel"/>
    <w:tmpl w:val="99D63A66"/>
    <w:lvl w:ilvl="0" w:tplc="0415000B">
      <w:start w:val="1"/>
      <w:numFmt w:val="bullet"/>
      <w:lvlText w:val=""/>
      <w:lvlJc w:val="left"/>
      <w:pPr>
        <w:ind w:left="10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7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3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9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13" w:hanging="360"/>
      </w:pPr>
      <w:rPr>
        <w:rFonts w:ascii="Wingdings" w:hAnsi="Wingdings" w:hint="default"/>
      </w:rPr>
    </w:lvl>
  </w:abstractNum>
  <w:abstractNum w:abstractNumId="25" w15:restartNumberingAfterBreak="0">
    <w:nsid w:val="57663D90"/>
    <w:multiLevelType w:val="hybridMultilevel"/>
    <w:tmpl w:val="E0AEFD4E"/>
    <w:lvl w:ilvl="0" w:tplc="0415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1C0AE3"/>
    <w:multiLevelType w:val="hybridMultilevel"/>
    <w:tmpl w:val="925AFA9E"/>
    <w:lvl w:ilvl="0" w:tplc="18AA87DE">
      <w:start w:val="8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1002" w:hanging="360"/>
      </w:p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0" w15:restartNumberingAfterBreak="0">
    <w:nsid w:val="639D5AB2"/>
    <w:multiLevelType w:val="hybridMultilevel"/>
    <w:tmpl w:val="AAF4FAC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C530916"/>
    <w:multiLevelType w:val="hybridMultilevel"/>
    <w:tmpl w:val="7D7449E8"/>
    <w:lvl w:ilvl="0" w:tplc="D2A46A8E">
      <w:start w:val="1"/>
      <w:numFmt w:val="decimal"/>
      <w:lvlText w:val="%1."/>
      <w:lvlJc w:val="left"/>
      <w:pPr>
        <w:ind w:left="718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05A78F5"/>
    <w:multiLevelType w:val="hybridMultilevel"/>
    <w:tmpl w:val="54802C90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35" w15:restartNumberingAfterBreak="0">
    <w:nsid w:val="736C5978"/>
    <w:multiLevelType w:val="hybridMultilevel"/>
    <w:tmpl w:val="EEB08D7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8" w15:restartNumberingAfterBreak="0">
    <w:nsid w:val="7BDE3EE1"/>
    <w:multiLevelType w:val="hybridMultilevel"/>
    <w:tmpl w:val="7D7449E8"/>
    <w:lvl w:ilvl="0" w:tplc="D2A46A8E">
      <w:start w:val="1"/>
      <w:numFmt w:val="decimal"/>
      <w:lvlText w:val="%1."/>
      <w:lvlJc w:val="left"/>
      <w:pPr>
        <w:ind w:left="718" w:hanging="360"/>
      </w:pPr>
      <w:rPr>
        <w:rFonts w:ascii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38" w:hanging="360"/>
      </w:pPr>
    </w:lvl>
    <w:lvl w:ilvl="2" w:tplc="0415001B">
      <w:start w:val="1"/>
      <w:numFmt w:val="lowerRoman"/>
      <w:lvlText w:val="%3."/>
      <w:lvlJc w:val="right"/>
      <w:pPr>
        <w:ind w:left="2158" w:hanging="180"/>
      </w:pPr>
    </w:lvl>
    <w:lvl w:ilvl="3" w:tplc="0415000F">
      <w:start w:val="1"/>
      <w:numFmt w:val="decimal"/>
      <w:lvlText w:val="%4."/>
      <w:lvlJc w:val="left"/>
      <w:pPr>
        <w:ind w:left="2878" w:hanging="360"/>
      </w:pPr>
    </w:lvl>
    <w:lvl w:ilvl="4" w:tplc="04150019">
      <w:start w:val="1"/>
      <w:numFmt w:val="lowerLetter"/>
      <w:lvlText w:val="%5."/>
      <w:lvlJc w:val="left"/>
      <w:pPr>
        <w:ind w:left="3598" w:hanging="360"/>
      </w:pPr>
    </w:lvl>
    <w:lvl w:ilvl="5" w:tplc="0415001B">
      <w:start w:val="1"/>
      <w:numFmt w:val="lowerRoman"/>
      <w:lvlText w:val="%6."/>
      <w:lvlJc w:val="right"/>
      <w:pPr>
        <w:ind w:left="4318" w:hanging="180"/>
      </w:pPr>
    </w:lvl>
    <w:lvl w:ilvl="6" w:tplc="0415000F">
      <w:start w:val="1"/>
      <w:numFmt w:val="decimal"/>
      <w:lvlText w:val="%7."/>
      <w:lvlJc w:val="left"/>
      <w:pPr>
        <w:ind w:left="5038" w:hanging="360"/>
      </w:pPr>
    </w:lvl>
    <w:lvl w:ilvl="7" w:tplc="04150019">
      <w:start w:val="1"/>
      <w:numFmt w:val="lowerLetter"/>
      <w:lvlText w:val="%8."/>
      <w:lvlJc w:val="left"/>
      <w:pPr>
        <w:ind w:left="5758" w:hanging="360"/>
      </w:pPr>
    </w:lvl>
    <w:lvl w:ilvl="8" w:tplc="0415001B">
      <w:start w:val="1"/>
      <w:numFmt w:val="lowerRoman"/>
      <w:lvlText w:val="%9."/>
      <w:lvlJc w:val="right"/>
      <w:pPr>
        <w:ind w:left="6478" w:hanging="180"/>
      </w:p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9237642">
    <w:abstractNumId w:val="27"/>
  </w:num>
  <w:num w:numId="2" w16cid:durableId="173810015">
    <w:abstractNumId w:val="39"/>
  </w:num>
  <w:num w:numId="3" w16cid:durableId="1508135759">
    <w:abstractNumId w:val="4"/>
  </w:num>
  <w:num w:numId="4" w16cid:durableId="1693455919">
    <w:abstractNumId w:val="20"/>
  </w:num>
  <w:num w:numId="5" w16cid:durableId="964773983">
    <w:abstractNumId w:val="26"/>
  </w:num>
  <w:num w:numId="6" w16cid:durableId="448205233">
    <w:abstractNumId w:val="19"/>
  </w:num>
  <w:num w:numId="7" w16cid:durableId="943003318">
    <w:abstractNumId w:val="33"/>
  </w:num>
  <w:num w:numId="8" w16cid:durableId="133642966">
    <w:abstractNumId w:val="22"/>
  </w:num>
  <w:num w:numId="9" w16cid:durableId="2091928219">
    <w:abstractNumId w:val="3"/>
  </w:num>
  <w:num w:numId="10" w16cid:durableId="1827698280">
    <w:abstractNumId w:val="13"/>
  </w:num>
  <w:num w:numId="11" w16cid:durableId="1264797356">
    <w:abstractNumId w:val="7"/>
  </w:num>
  <w:num w:numId="12" w16cid:durableId="742413809">
    <w:abstractNumId w:val="11"/>
  </w:num>
  <w:num w:numId="13" w16cid:durableId="200214864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17637858">
    <w:abstractNumId w:val="23"/>
  </w:num>
  <w:num w:numId="15" w16cid:durableId="358245362">
    <w:abstractNumId w:val="18"/>
  </w:num>
  <w:num w:numId="16" w16cid:durableId="731345361">
    <w:abstractNumId w:val="31"/>
  </w:num>
  <w:num w:numId="17" w16cid:durableId="323510132">
    <w:abstractNumId w:val="0"/>
  </w:num>
  <w:num w:numId="18" w16cid:durableId="370305591">
    <w:abstractNumId w:val="10"/>
  </w:num>
  <w:num w:numId="19" w16cid:durableId="103883981">
    <w:abstractNumId w:val="16"/>
  </w:num>
  <w:num w:numId="20" w16cid:durableId="1929002800">
    <w:abstractNumId w:val="36"/>
  </w:num>
  <w:num w:numId="21" w16cid:durableId="1342514675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442771062">
    <w:abstractNumId w:val="37"/>
  </w:num>
  <w:num w:numId="23" w16cid:durableId="1895654853">
    <w:abstractNumId w:val="18"/>
  </w:num>
  <w:num w:numId="24" w16cid:durableId="103809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05439037">
    <w:abstractNumId w:val="24"/>
  </w:num>
  <w:num w:numId="26" w16cid:durableId="487332572">
    <w:abstractNumId w:val="24"/>
  </w:num>
  <w:num w:numId="27" w16cid:durableId="1336693243">
    <w:abstractNumId w:val="12"/>
    <w:lvlOverride w:ilvl="0">
      <w:startOverride w:val="1"/>
    </w:lvlOverride>
  </w:num>
  <w:num w:numId="28" w16cid:durableId="19636870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6284686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957768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84288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68944246">
    <w:abstractNumId w:val="2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54360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255332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4555868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12528868">
    <w:abstractNumId w:val="24"/>
  </w:num>
  <w:num w:numId="37" w16cid:durableId="30894287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567810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12754476">
    <w:abstractNumId w:val="21"/>
  </w:num>
  <w:num w:numId="40" w16cid:durableId="2100254603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946891583">
    <w:abstractNumId w:val="18"/>
  </w:num>
  <w:num w:numId="42" w16cid:durableId="282582">
    <w:abstractNumId w:val="34"/>
  </w:num>
  <w:num w:numId="43" w16cid:durableId="1871799105">
    <w:abstractNumId w:val="25"/>
  </w:num>
  <w:num w:numId="44" w16cid:durableId="1681391863">
    <w:abstractNumId w:val="29"/>
  </w:num>
  <w:num w:numId="45" w16cid:durableId="8964777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0729646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66DE"/>
    <w:rsid w:val="000909CE"/>
    <w:rsid w:val="000B4780"/>
    <w:rsid w:val="000B6493"/>
    <w:rsid w:val="000E6EAF"/>
    <w:rsid w:val="001836C1"/>
    <w:rsid w:val="001951CB"/>
    <w:rsid w:val="001A1F18"/>
    <w:rsid w:val="001B682A"/>
    <w:rsid w:val="00251D47"/>
    <w:rsid w:val="00282086"/>
    <w:rsid w:val="002D5E0A"/>
    <w:rsid w:val="0034123D"/>
    <w:rsid w:val="00347775"/>
    <w:rsid w:val="00350193"/>
    <w:rsid w:val="003514BB"/>
    <w:rsid w:val="00372482"/>
    <w:rsid w:val="00432115"/>
    <w:rsid w:val="00440092"/>
    <w:rsid w:val="00446B8D"/>
    <w:rsid w:val="00451B18"/>
    <w:rsid w:val="004973AF"/>
    <w:rsid w:val="004A0F0D"/>
    <w:rsid w:val="004A2490"/>
    <w:rsid w:val="004C1054"/>
    <w:rsid w:val="0050385D"/>
    <w:rsid w:val="00510E61"/>
    <w:rsid w:val="00557B0E"/>
    <w:rsid w:val="0057342C"/>
    <w:rsid w:val="005D69AA"/>
    <w:rsid w:val="00691104"/>
    <w:rsid w:val="006D0F7E"/>
    <w:rsid w:val="007007FD"/>
    <w:rsid w:val="007407F9"/>
    <w:rsid w:val="007613A2"/>
    <w:rsid w:val="00774622"/>
    <w:rsid w:val="007858A8"/>
    <w:rsid w:val="00825BAB"/>
    <w:rsid w:val="00892E0C"/>
    <w:rsid w:val="00893AB4"/>
    <w:rsid w:val="008B3F99"/>
    <w:rsid w:val="008C634A"/>
    <w:rsid w:val="00976B68"/>
    <w:rsid w:val="009D554D"/>
    <w:rsid w:val="009F7355"/>
    <w:rsid w:val="00A326F9"/>
    <w:rsid w:val="00A344B0"/>
    <w:rsid w:val="00A566DE"/>
    <w:rsid w:val="00A82F98"/>
    <w:rsid w:val="00A96696"/>
    <w:rsid w:val="00AB7941"/>
    <w:rsid w:val="00AC494B"/>
    <w:rsid w:val="00AE506E"/>
    <w:rsid w:val="00AF42D3"/>
    <w:rsid w:val="00B3786E"/>
    <w:rsid w:val="00B46AF2"/>
    <w:rsid w:val="00B75500"/>
    <w:rsid w:val="00B8264E"/>
    <w:rsid w:val="00B93047"/>
    <w:rsid w:val="00BB051B"/>
    <w:rsid w:val="00BC0A54"/>
    <w:rsid w:val="00CD03BE"/>
    <w:rsid w:val="00D15551"/>
    <w:rsid w:val="00D349AA"/>
    <w:rsid w:val="00D41D60"/>
    <w:rsid w:val="00D644C5"/>
    <w:rsid w:val="00D679EB"/>
    <w:rsid w:val="00D67DB9"/>
    <w:rsid w:val="00D94791"/>
    <w:rsid w:val="00DA1BE1"/>
    <w:rsid w:val="00DB133F"/>
    <w:rsid w:val="00E1441D"/>
    <w:rsid w:val="00E32983"/>
    <w:rsid w:val="00E54A96"/>
    <w:rsid w:val="00E73A2C"/>
    <w:rsid w:val="00ED2BA1"/>
    <w:rsid w:val="00F140C9"/>
    <w:rsid w:val="00F16C2C"/>
    <w:rsid w:val="00F16EC6"/>
    <w:rsid w:val="00F20D4C"/>
    <w:rsid w:val="00F54208"/>
    <w:rsid w:val="00F93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45E6971"/>
  <w15:chartTrackingRefBased/>
  <w15:docId w15:val="{6906A538-9875-4DF6-9456-04166F869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791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D41D60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D41D60"/>
    <w:rPr>
      <w:sz w:val="24"/>
    </w:rPr>
  </w:style>
  <w:style w:type="character" w:customStyle="1" w:styleId="AkapitzlistZnak">
    <w:name w:val="Akapit z listą Znak"/>
    <w:link w:val="Akapitzlist"/>
    <w:uiPriority w:val="34"/>
    <w:rsid w:val="00D41D60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D41D60"/>
  </w:style>
  <w:style w:type="paragraph" w:styleId="Bezodstpw">
    <w:name w:val="No Spacing"/>
    <w:uiPriority w:val="1"/>
    <w:qFormat/>
    <w:rsid w:val="00D41D60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D41D60"/>
    <w:rPr>
      <w:color w:val="00000A"/>
      <w:sz w:val="24"/>
      <w:szCs w:val="24"/>
      <w:lang w:eastAsia="zh-CN"/>
    </w:rPr>
  </w:style>
  <w:style w:type="character" w:styleId="Odwoaniedokomentarza">
    <w:name w:val="annotation reference"/>
    <w:uiPriority w:val="99"/>
    <w:semiHidden/>
    <w:unhideWhenUsed/>
    <w:rsid w:val="00D41D6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20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45654-508B-49A9-895E-85A321522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9</Pages>
  <Words>3649</Words>
  <Characters>26272</Characters>
  <Application>Microsoft Office Word</Application>
  <DocSecurity>0</DocSecurity>
  <Lines>218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29862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5</cp:revision>
  <cp:lastPrinted>2022-04-01T13:08:00Z</cp:lastPrinted>
  <dcterms:created xsi:type="dcterms:W3CDTF">2022-04-01T13:08:00Z</dcterms:created>
  <dcterms:modified xsi:type="dcterms:W3CDTF">2022-04-05T12:13:00Z</dcterms:modified>
</cp:coreProperties>
</file>