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6F54CE">
        <w:rPr>
          <w:rFonts w:ascii="Arial Narrow" w:hAnsi="Arial Narrow" w:cs="Arial Narrow"/>
          <w:b/>
          <w:sz w:val="22"/>
          <w:szCs w:val="22"/>
        </w:rPr>
        <w:t>14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920996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została zawarta umowa następującej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treści :</w:t>
      </w:r>
      <w:proofErr w:type="gramEnd"/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6F54C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C517A1" w:rsidRPr="00C517A1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C517A1" w:rsidRPr="00C517A1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C517A1" w:rsidRPr="00C517A1">
        <w:rPr>
          <w:rFonts w:ascii="Arial Narrow" w:hAnsi="Arial Narrow" w:cs="Arial Narrow"/>
          <w:sz w:val="22"/>
          <w:szCs w:val="22"/>
        </w:rPr>
        <w:t>j</w:t>
      </w:r>
      <w:proofErr w:type="spellEnd"/>
      <w:r w:rsidR="00C517A1" w:rsidRPr="00C517A1">
        <w:rPr>
          <w:rFonts w:ascii="Arial Narrow" w:hAnsi="Arial Narrow" w:cs="Arial Narrow"/>
          <w:sz w:val="22"/>
          <w:szCs w:val="22"/>
        </w:rPr>
        <w:t xml:space="preserve">.)  </w:t>
      </w:r>
      <w:r w:rsidR="0092792E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>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6F54CE">
        <w:rPr>
          <w:rFonts w:ascii="Arial Narrow" w:hAnsi="Arial Narrow" w:cs="Arial Narrow"/>
          <w:b/>
          <w:sz w:val="22"/>
          <w:szCs w:val="22"/>
        </w:rPr>
        <w:t>n</w:t>
      </w:r>
      <w:r w:rsidR="006F54CE" w:rsidRPr="006F54CE">
        <w:rPr>
          <w:rFonts w:ascii="Arial Narrow" w:hAnsi="Arial Narrow" w:cs="Arial Narrow"/>
          <w:b/>
          <w:sz w:val="22"/>
          <w:szCs w:val="22"/>
        </w:rPr>
        <w:t>aprawy sprzętu medycznego po diagnostyce, serwis i konserwacja zbiornika tlenu oraz zakup lampy RTG i monitorów stanowiskowych</w:t>
      </w:r>
      <w:r w:rsidR="006F54CE">
        <w:rPr>
          <w:rFonts w:ascii="Arial Narrow" w:hAnsi="Arial Narrow" w:cs="Arial Narrow"/>
          <w:b/>
          <w:sz w:val="22"/>
          <w:szCs w:val="22"/>
        </w:rPr>
        <w:t xml:space="preserve"> </w:t>
      </w:r>
      <w:r w:rsidR="00247A2A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6F54CE">
        <w:rPr>
          <w:rFonts w:ascii="Arial Narrow" w:hAnsi="Arial Narrow" w:cs="Arial Narrow"/>
          <w:b/>
          <w:sz w:val="22"/>
          <w:szCs w:val="22"/>
        </w:rPr>
        <w:t>14</w:t>
      </w:r>
      <w:r w:rsidR="00920996">
        <w:rPr>
          <w:rFonts w:ascii="Arial Narrow" w:hAnsi="Arial Narrow" w:cs="Arial Narrow"/>
          <w:b/>
          <w:sz w:val="22"/>
          <w:szCs w:val="22"/>
        </w:rPr>
        <w:t>/2022</w:t>
      </w:r>
      <w:r w:rsidR="001F5103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B10FA">
        <w:rPr>
          <w:rFonts w:ascii="Arial Narrow" w:hAnsi="Arial Narrow" w:cs="Arial Narrow"/>
          <w:sz w:val="22"/>
          <w:szCs w:val="22"/>
        </w:rPr>
        <w:t xml:space="preserve"> </w:t>
      </w:r>
      <w:r w:rsidR="008B10FA">
        <w:rPr>
          <w:rFonts w:ascii="Arial Narrow" w:hAnsi="Arial Narrow" w:cs="Arial Narrow"/>
          <w:b/>
          <w:sz w:val="22"/>
          <w:szCs w:val="22"/>
        </w:rPr>
        <w:t xml:space="preserve">(zadania nr </w:t>
      </w:r>
      <w:r w:rsidR="000108F8">
        <w:rPr>
          <w:rFonts w:ascii="Arial Narrow" w:hAnsi="Arial Narrow" w:cs="Arial Narrow"/>
          <w:b/>
          <w:sz w:val="22"/>
          <w:szCs w:val="22"/>
        </w:rPr>
        <w:t>3-7</w:t>
      </w:r>
      <w:r w:rsidR="00117CCF">
        <w:rPr>
          <w:rFonts w:ascii="Arial Narrow" w:hAnsi="Arial Narrow" w:cs="Arial Narrow"/>
          <w:b/>
          <w:sz w:val="22"/>
          <w:szCs w:val="22"/>
        </w:rPr>
        <w:t xml:space="preserve"> – naprawy myjni i aparatów RTG</w:t>
      </w:r>
      <w:r w:rsidR="008B10FA">
        <w:rPr>
          <w:rFonts w:ascii="Arial Narrow" w:hAnsi="Arial Narrow" w:cs="Arial Narrow"/>
          <w:b/>
          <w:sz w:val="22"/>
          <w:szCs w:val="22"/>
        </w:rPr>
        <w:t>)</w:t>
      </w:r>
      <w:r w:rsidR="006F54CE">
        <w:rPr>
          <w:rFonts w:ascii="Arial Narrow" w:hAnsi="Arial Narrow" w:cs="Arial Narrow"/>
          <w:sz w:val="22"/>
          <w:szCs w:val="22"/>
        </w:rPr>
        <w:t>.</w:t>
      </w:r>
      <w:r w:rsidR="00491C2D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6F54C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oświadcza, że dysponuje określonym przez wytwórcę przedmiotowej aparatury zapleczem technicznym, posiada określone przez wytwórcę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z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 xml:space="preserve"> 2021 r. poz. 1565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</w:t>
      </w:r>
      <w:r w:rsidRPr="006F54CE">
        <w:rPr>
          <w:rFonts w:ascii="Arial Narrow" w:hAnsi="Arial Narrow" w:cs="Arial Narrow"/>
          <w:sz w:val="22"/>
          <w:szCs w:val="22"/>
        </w:rPr>
        <w:t xml:space="preserve">zaleceniami </w:t>
      </w:r>
      <w:r w:rsidRPr="00117CCF">
        <w:rPr>
          <w:rFonts w:ascii="Arial Narrow" w:hAnsi="Arial Narrow" w:cs="Arial Narrow"/>
          <w:sz w:val="22"/>
          <w:szCs w:val="22"/>
        </w:rPr>
        <w:t>producenta, przy użyciu oryginalnych materiałów eksploatacyjnych i części</w:t>
      </w:r>
      <w:r w:rsidR="006F54CE" w:rsidRPr="00117CCF">
        <w:rPr>
          <w:rFonts w:ascii="Arial Narrow" w:hAnsi="Arial Narrow" w:cs="Arial Narrow"/>
          <w:sz w:val="22"/>
          <w:szCs w:val="22"/>
        </w:rPr>
        <w:t>.</w:t>
      </w:r>
    </w:p>
    <w:p w:rsidR="00D6762E" w:rsidRPr="006F54C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6F54CE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6F54C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6F54CE">
        <w:rPr>
          <w:rFonts w:ascii="Arial Narrow" w:hAnsi="Arial Narrow" w:cs="Arial Narrow"/>
          <w:sz w:val="22"/>
          <w:szCs w:val="22"/>
        </w:rPr>
        <w:t>Wykonawca zobowiązuje się do świadczenia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certyfikaty osób wykonujących usługi uprawniające do wykonywania </w:t>
      </w:r>
      <w:r w:rsidR="00117CCF">
        <w:rPr>
          <w:rFonts w:ascii="Arial Narrow" w:hAnsi="Arial Narrow" w:cs="Arial Narrow"/>
          <w:sz w:val="22"/>
          <w:szCs w:val="22"/>
        </w:rPr>
        <w:t>napraw sprzętu będącego przedmiotem umowy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Zamawiający przez cały okres obowiązywania umowy ma prawo wglądu w świadectwa wzorcowania, kalibracji przyrządów pomiarowych oraz testerów wymaganych do wykonywania </w:t>
      </w:r>
      <w:r w:rsidR="00117CCF">
        <w:rPr>
          <w:rFonts w:ascii="Arial Narrow" w:hAnsi="Arial Narrow" w:cs="Arial Narrow"/>
          <w:sz w:val="22"/>
          <w:szCs w:val="22"/>
        </w:rPr>
        <w:t>napraw</w:t>
      </w:r>
      <w:r w:rsidRPr="00032204">
        <w:rPr>
          <w:rFonts w:ascii="Arial Narrow" w:hAnsi="Arial Narrow" w:cs="Arial Narrow"/>
          <w:sz w:val="22"/>
          <w:szCs w:val="22"/>
        </w:rPr>
        <w:t>, Wykonawca ma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A624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A6246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A6246">
        <w:rPr>
          <w:rFonts w:ascii="Arial Narrow" w:hAnsi="Arial Narrow" w:cs="Arial Narrow"/>
          <w:sz w:val="22"/>
          <w:szCs w:val="22"/>
        </w:rPr>
        <w:t>. 1973</w:t>
      </w:r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Zagospodarowanie/zutylizowanie wytworzonych przez siebie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5155C6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5155C6">
        <w:rPr>
          <w:rFonts w:ascii="Arial Narrow" w:hAnsi="Arial Narrow" w:cs="Arial Narrow"/>
          <w:sz w:val="22"/>
          <w:szCs w:val="22"/>
        </w:rPr>
        <w:t>r</w:t>
      </w:r>
      <w:proofErr w:type="gramEnd"/>
      <w:r w:rsidR="005155C6">
        <w:rPr>
          <w:rFonts w:ascii="Arial Narrow" w:hAnsi="Arial Narrow" w:cs="Arial Narrow"/>
          <w:sz w:val="22"/>
          <w:szCs w:val="22"/>
        </w:rPr>
        <w:t>., poz. 779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5155C6">
        <w:rPr>
          <w:rFonts w:ascii="Arial Narrow" w:hAnsi="Arial Narrow" w:cs="Arial Narrow"/>
          <w:sz w:val="22"/>
          <w:szCs w:val="22"/>
        </w:rPr>
        <w:t xml:space="preserve"> </w:t>
      </w:r>
      <w:r w:rsidR="005155C6" w:rsidRPr="005155C6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117CCF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Wykonawca zobowiązany jest do sporządzenia szczegółowego protokołu z </w:t>
      </w:r>
      <w:r w:rsidR="00D15228" w:rsidRPr="00117CCF">
        <w:rPr>
          <w:rFonts w:ascii="Arial Narrow" w:hAnsi="Arial Narrow" w:cs="Arial Narrow"/>
          <w:sz w:val="22"/>
          <w:szCs w:val="22"/>
        </w:rPr>
        <w:t>wykonane</w:t>
      </w:r>
      <w:r w:rsidR="000108F8" w:rsidRPr="00117CCF">
        <w:rPr>
          <w:rFonts w:ascii="Arial Narrow" w:hAnsi="Arial Narrow" w:cs="Arial Narrow"/>
          <w:sz w:val="22"/>
          <w:szCs w:val="22"/>
        </w:rPr>
        <w:t>j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0108F8" w:rsidRPr="00117CCF">
        <w:rPr>
          <w:rFonts w:ascii="Arial Narrow" w:hAnsi="Arial Narrow" w:cs="Arial Narrow"/>
          <w:sz w:val="22"/>
          <w:szCs w:val="22"/>
        </w:rPr>
        <w:t>naprawy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117CCF">
        <w:rPr>
          <w:rFonts w:ascii="Arial Narrow" w:hAnsi="Arial Narrow" w:cs="Arial Narrow"/>
          <w:sz w:val="22"/>
          <w:szCs w:val="22"/>
        </w:rPr>
        <w:t>na sprzęt wymieniony w §1 ust.2</w:t>
      </w:r>
      <w:r w:rsidR="00490D75" w:rsidRPr="00117CCF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117CCF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117CCF">
        <w:rPr>
          <w:rFonts w:ascii="Arial Narrow" w:hAnsi="Arial Narrow" w:cs="Arial Narrow"/>
          <w:sz w:val="22"/>
          <w:szCs w:val="22"/>
        </w:rPr>
        <w:t>typ</w:t>
      </w:r>
      <w:r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117CCF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117CCF">
        <w:rPr>
          <w:rFonts w:ascii="Arial Narrow" w:hAnsi="Arial Narrow" w:cs="Arial Narrow"/>
          <w:sz w:val="22"/>
          <w:szCs w:val="22"/>
        </w:rPr>
        <w:t>y</w:t>
      </w:r>
      <w:r w:rsidR="00C742EA">
        <w:rPr>
          <w:rFonts w:ascii="Arial Narrow" w:hAnsi="Arial Narrow" w:cs="Arial Narrow"/>
          <w:sz w:val="22"/>
          <w:szCs w:val="22"/>
        </w:rPr>
        <w:t>, opis, jaka część została wymieniona</w:t>
      </w:r>
      <w:r w:rsidR="00D15228" w:rsidRPr="00117CCF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117CCF">
        <w:rPr>
          <w:rFonts w:ascii="Arial Narrow" w:hAnsi="Arial Narrow" w:cs="Arial Narrow"/>
          <w:sz w:val="22"/>
          <w:szCs w:val="22"/>
        </w:rPr>
        <w:t>ę</w:t>
      </w:r>
      <w:r w:rsidR="00117CCF">
        <w:rPr>
          <w:rFonts w:ascii="Arial Narrow" w:hAnsi="Arial Narrow" w:cs="Arial Narrow"/>
          <w:sz w:val="22"/>
          <w:szCs w:val="22"/>
        </w:rPr>
        <w:t xml:space="preserve"> kolejnego przeglądu wraz z kalkulacją cenową.</w:t>
      </w:r>
    </w:p>
    <w:p w:rsidR="004D7377" w:rsidRPr="00117CCF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Zamawiający zleca naprawy wynikające </w:t>
      </w:r>
      <w:r w:rsidR="00312EFB" w:rsidRPr="00117CCF">
        <w:rPr>
          <w:rFonts w:ascii="Arial Narrow" w:hAnsi="Arial Narrow" w:cs="Arial Narrow"/>
          <w:sz w:val="22"/>
          <w:szCs w:val="22"/>
        </w:rPr>
        <w:t>z raportu serwisowego po przeprowadzonym przeglądzie sprzętu</w:t>
      </w:r>
      <w:r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4862E9" w:rsidRPr="00117CCF">
        <w:rPr>
          <w:rFonts w:ascii="Arial Narrow" w:hAnsi="Arial Narrow" w:cs="Arial Narrow"/>
          <w:sz w:val="22"/>
          <w:szCs w:val="22"/>
        </w:rPr>
        <w:t xml:space="preserve">(zgodnie z załącznikiem nr 1 do umowy) </w:t>
      </w:r>
    </w:p>
    <w:p w:rsidR="00117CCF" w:rsidRPr="00117CCF" w:rsidRDefault="004D7377" w:rsidP="004D7377">
      <w:pPr>
        <w:pStyle w:val="Akapitzlist2"/>
        <w:numPr>
          <w:ilvl w:val="0"/>
          <w:numId w:val="5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>Wykonanie napraw</w:t>
      </w:r>
      <w:r w:rsidR="00312EFB" w:rsidRPr="00117CCF">
        <w:rPr>
          <w:rFonts w:ascii="Arial Narrow" w:hAnsi="Arial Narrow" w:cs="Arial Narrow"/>
          <w:sz w:val="22"/>
          <w:szCs w:val="22"/>
        </w:rPr>
        <w:t>y</w:t>
      </w:r>
      <w:r w:rsidRPr="00117CCF">
        <w:rPr>
          <w:rFonts w:ascii="Arial Narrow" w:hAnsi="Arial Narrow" w:cs="Arial Narrow"/>
          <w:sz w:val="22"/>
          <w:szCs w:val="22"/>
        </w:rPr>
        <w:t xml:space="preserve"> określon</w:t>
      </w:r>
      <w:r w:rsidR="00312EFB" w:rsidRPr="00117CCF">
        <w:rPr>
          <w:rFonts w:ascii="Arial Narrow" w:hAnsi="Arial Narrow" w:cs="Arial Narrow"/>
          <w:sz w:val="22"/>
          <w:szCs w:val="22"/>
        </w:rPr>
        <w:t>ej niniejszą umową nastą</w:t>
      </w:r>
      <w:r w:rsidRPr="00117CCF">
        <w:rPr>
          <w:rFonts w:ascii="Arial Narrow" w:hAnsi="Arial Narrow" w:cs="Arial Narrow"/>
          <w:sz w:val="22"/>
          <w:szCs w:val="22"/>
        </w:rPr>
        <w:t>p</w:t>
      </w:r>
      <w:r w:rsidR="00312EFB" w:rsidRPr="00117CCF">
        <w:rPr>
          <w:rFonts w:ascii="Arial Narrow" w:hAnsi="Arial Narrow" w:cs="Arial Narrow"/>
          <w:sz w:val="22"/>
          <w:szCs w:val="22"/>
        </w:rPr>
        <w:t xml:space="preserve">i w terminie </w:t>
      </w:r>
      <w:r w:rsidR="00312EFB" w:rsidRPr="00117CCF">
        <w:rPr>
          <w:rFonts w:ascii="Arial Narrow" w:hAnsi="Arial Narrow" w:cs="Arial Narrow"/>
          <w:b/>
          <w:sz w:val="22"/>
          <w:szCs w:val="22"/>
        </w:rPr>
        <w:t>………… dni roboczych od podpisania umowy (dla zadań nr 3, 4, 5, 6, 7</w:t>
      </w:r>
      <w:r w:rsidR="004862E9" w:rsidRPr="00117CCF">
        <w:rPr>
          <w:rFonts w:ascii="Arial Narrow" w:hAnsi="Arial Narrow" w:cs="Arial Narrow"/>
          <w:b/>
          <w:sz w:val="22"/>
          <w:szCs w:val="22"/>
        </w:rPr>
        <w:t>)</w:t>
      </w:r>
      <w:r w:rsidR="00117CCF" w:rsidRPr="00117CCF">
        <w:rPr>
          <w:rFonts w:ascii="Arial Narrow" w:hAnsi="Arial Narrow" w:cs="Arial Narrow"/>
          <w:b/>
          <w:sz w:val="22"/>
          <w:szCs w:val="22"/>
        </w:rPr>
        <w:t>.</w:t>
      </w:r>
      <w:r w:rsidR="004862E9" w:rsidRPr="00117CCF">
        <w:rPr>
          <w:rFonts w:ascii="Arial Narrow" w:hAnsi="Arial Narrow" w:cs="Arial Narrow"/>
          <w:b/>
          <w:sz w:val="22"/>
          <w:szCs w:val="22"/>
        </w:rPr>
        <w:t xml:space="preserve"> </w:t>
      </w:r>
    </w:p>
    <w:p w:rsidR="008C6435" w:rsidRPr="00117CCF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17CCF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</w:t>
      </w:r>
      <w:r w:rsidR="004862E9" w:rsidRPr="00117CCF">
        <w:rPr>
          <w:rFonts w:ascii="Arial Narrow" w:hAnsi="Arial Narrow"/>
          <w:sz w:val="22"/>
          <w:szCs w:val="22"/>
        </w:rPr>
        <w:t>raportu serwisowego</w:t>
      </w:r>
      <w:r w:rsidRPr="00117CCF">
        <w:rPr>
          <w:rFonts w:ascii="Arial Narrow" w:hAnsi="Arial Narrow"/>
          <w:sz w:val="22"/>
          <w:szCs w:val="22"/>
        </w:rPr>
        <w:t xml:space="preserve"> danego urządzenia), Wykonawca przedstawi każdorazowo Zamawiającemu informację o tym fakcie oraz wycenę kosztów wymiany części zamiennych. Wymiana nastąpi po akceptacji wyceny przez Zamawiającego.</w:t>
      </w:r>
    </w:p>
    <w:p w:rsidR="003B12AB" w:rsidRPr="00117CCF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</w:t>
      </w:r>
      <w:r w:rsidR="00312EFB" w:rsidRPr="00117CCF">
        <w:rPr>
          <w:rFonts w:ascii="Arial Narrow" w:hAnsi="Arial Narrow" w:cs="Arial Narrow"/>
          <w:sz w:val="22"/>
          <w:szCs w:val="22"/>
        </w:rPr>
        <w:t>po wykonaniu usługi</w:t>
      </w:r>
      <w:r w:rsidRPr="00117CCF">
        <w:rPr>
          <w:rFonts w:ascii="Arial Narrow" w:hAnsi="Arial Narrow" w:cs="Arial Narrow"/>
          <w:sz w:val="22"/>
          <w:szCs w:val="22"/>
        </w:rPr>
        <w:t xml:space="preserve"> dokona wpisu w dokumentacji eksploatacyjnej urządzenia medycznego (tj. paszportu technicznego lub karty ewidencyjnej) o </w:t>
      </w:r>
      <w:r w:rsidR="008A5A7C" w:rsidRPr="00117CCF">
        <w:rPr>
          <w:rFonts w:ascii="Arial Narrow" w:hAnsi="Arial Narrow" w:cs="Arial Narrow"/>
          <w:sz w:val="22"/>
          <w:szCs w:val="22"/>
        </w:rPr>
        <w:t>zakresie wykonanych czynności</w:t>
      </w:r>
      <w:r w:rsidRPr="00117CCF">
        <w:rPr>
          <w:rFonts w:ascii="Arial Narrow" w:hAnsi="Arial Narrow" w:cs="Arial Narrow"/>
          <w:sz w:val="22"/>
          <w:szCs w:val="22"/>
        </w:rPr>
        <w:t>, potwierdzonego czytelnym podpisem i pieczątką imienną osoby upoważnionej przez Wykonawcę wraz z datą wykonania.</w:t>
      </w:r>
    </w:p>
    <w:p w:rsidR="004862E9" w:rsidRPr="00117CCF" w:rsidRDefault="004862E9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117CCF">
        <w:rPr>
          <w:rFonts w:ascii="Arial Narrow" w:hAnsi="Arial Narrow" w:cs="Arial Narrow"/>
          <w:sz w:val="22"/>
          <w:szCs w:val="22"/>
        </w:rPr>
        <w:t xml:space="preserve">Wykonawca udziela </w:t>
      </w:r>
      <w:r w:rsidRPr="00117CCF">
        <w:rPr>
          <w:rFonts w:ascii="Arial Narrow" w:hAnsi="Arial Narrow" w:cs="Arial Narrow"/>
          <w:b/>
          <w:sz w:val="22"/>
          <w:szCs w:val="22"/>
        </w:rPr>
        <w:t>….-</w:t>
      </w:r>
      <w:proofErr w:type="gramStart"/>
      <w:r w:rsidRPr="00117CCF">
        <w:rPr>
          <w:rFonts w:ascii="Arial Narrow" w:hAnsi="Arial Narrow" w:cs="Arial Narrow"/>
          <w:b/>
          <w:sz w:val="22"/>
          <w:szCs w:val="22"/>
        </w:rPr>
        <w:t>miesięcznej</w:t>
      </w:r>
      <w:proofErr w:type="gramEnd"/>
      <w:r w:rsidRPr="00117CCF">
        <w:rPr>
          <w:rFonts w:ascii="Arial Narrow" w:hAnsi="Arial Narrow" w:cs="Arial Narrow"/>
          <w:b/>
          <w:sz w:val="22"/>
          <w:szCs w:val="22"/>
        </w:rPr>
        <w:t xml:space="preserve"> gwarancji</w:t>
      </w:r>
      <w:r w:rsidRPr="00117CCF">
        <w:rPr>
          <w:rFonts w:ascii="Arial Narrow" w:hAnsi="Arial Narrow" w:cs="Arial Narrow"/>
          <w:sz w:val="22"/>
          <w:szCs w:val="22"/>
        </w:rPr>
        <w:t xml:space="preserve"> na części wykorzystane do naprawy urządzenia.</w:t>
      </w:r>
    </w:p>
    <w:p w:rsidR="004862E9" w:rsidRPr="00032204" w:rsidRDefault="004862E9" w:rsidP="004862E9">
      <w:pPr>
        <w:pStyle w:val="Akapitzlist1"/>
        <w:spacing w:line="276" w:lineRule="auto"/>
        <w:ind w:left="426"/>
        <w:jc w:val="both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BD00B5" w:rsidRDefault="00BD00B5" w:rsidP="00BD00B5">
      <w:pPr>
        <w:pStyle w:val="Akapitzlist1"/>
        <w:numPr>
          <w:ilvl w:val="0"/>
          <w:numId w:val="43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Za przedmiot zamówienia Zamawiający zapłaci kwotę w wysokości netto: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A544C9">
        <w:rPr>
          <w:rFonts w:ascii="Arial Narrow" w:hAnsi="Arial Narrow" w:cs="Arial Narrow"/>
          <w:sz w:val="22"/>
          <w:szCs w:val="22"/>
        </w:rPr>
        <w:t xml:space="preserve">…………. </w:t>
      </w:r>
      <w:proofErr w:type="gramStart"/>
      <w:r w:rsidRPr="00A544C9">
        <w:rPr>
          <w:rFonts w:ascii="Arial Narrow" w:hAnsi="Arial Narrow" w:cs="Arial Narrow"/>
          <w:sz w:val="22"/>
          <w:szCs w:val="22"/>
        </w:rPr>
        <w:t>zł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>brutto</w:t>
      </w:r>
      <w:r w:rsidRPr="00032204">
        <w:rPr>
          <w:rFonts w:ascii="Arial Narrow" w:hAnsi="Arial Narrow" w:cs="Arial Narrow"/>
          <w:sz w:val="22"/>
          <w:szCs w:val="22"/>
        </w:rPr>
        <w:t xml:space="preserve">: </w:t>
      </w:r>
      <w:r w:rsidRPr="00A544C9">
        <w:rPr>
          <w:rFonts w:ascii="Arial Narrow" w:hAnsi="Arial Narrow" w:cs="Arial Narrow"/>
          <w:b/>
          <w:sz w:val="22"/>
          <w:szCs w:val="22"/>
        </w:rPr>
        <w:t>………… zł</w:t>
      </w:r>
      <w:r w:rsidRPr="00032204">
        <w:rPr>
          <w:rFonts w:ascii="Arial Narrow" w:hAnsi="Arial Narrow" w:cs="Arial Narrow"/>
          <w:sz w:val="22"/>
          <w:szCs w:val="22"/>
        </w:rPr>
        <w:t xml:space="preserve"> (słownie: ……………)</w:t>
      </w:r>
      <w:r>
        <w:rPr>
          <w:rFonts w:ascii="Arial Narrow" w:hAnsi="Arial Narrow" w:cs="Arial Narrow"/>
          <w:sz w:val="22"/>
          <w:szCs w:val="22"/>
        </w:rPr>
        <w:t>.</w:t>
      </w:r>
    </w:p>
    <w:p w:rsidR="00DF708E" w:rsidRPr="00DF708E" w:rsidRDefault="008D02F2" w:rsidP="008D02F2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 zł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 brutto </w:t>
      </w:r>
      <w:r w:rsidRPr="00032204">
        <w:rPr>
          <w:rFonts w:ascii="Arial Narrow" w:hAnsi="Arial Narrow" w:cs="Arial Narrow"/>
          <w:i/>
          <w:sz w:val="22"/>
          <w:szCs w:val="22"/>
        </w:rPr>
        <w:t>(słownie: ……)</w:t>
      </w:r>
      <w:r w:rsidR="00087065">
        <w:rPr>
          <w:rFonts w:ascii="Arial Narrow" w:hAnsi="Arial Narrow" w:cs="Arial Narrow"/>
          <w:i/>
          <w:sz w:val="22"/>
          <w:szCs w:val="22"/>
        </w:rPr>
        <w:t>.</w:t>
      </w:r>
      <w:r>
        <w:rPr>
          <w:rFonts w:ascii="Arial Narrow" w:hAnsi="Arial Narrow" w:cs="Arial Narrow"/>
          <w:i/>
          <w:sz w:val="22"/>
          <w:szCs w:val="22"/>
        </w:rPr>
        <w:t xml:space="preserve"> </w:t>
      </w:r>
    </w:p>
    <w:p w:rsidR="008D02F2" w:rsidRPr="00DF708E" w:rsidRDefault="00DF708E" w:rsidP="008D02F2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i/>
          <w:sz w:val="22"/>
          <w:szCs w:val="22"/>
        </w:rPr>
      </w:pPr>
      <w:r w:rsidRPr="00DF708E">
        <w:rPr>
          <w:rFonts w:ascii="Arial Narrow" w:hAnsi="Arial Narrow" w:cs="Arial Narrow"/>
          <w:i/>
          <w:sz w:val="22"/>
          <w:szCs w:val="22"/>
        </w:rPr>
        <w:t xml:space="preserve">Wynagrodzenie Wykonawcy stanowić będzie iloczyn wartości roboczogodziny, o której mowa w ust. 2 oraz </w:t>
      </w:r>
      <w:r w:rsidR="00BC235B">
        <w:rPr>
          <w:rFonts w:ascii="Arial Narrow" w:hAnsi="Arial Narrow" w:cs="Arial Narrow"/>
          <w:i/>
          <w:sz w:val="22"/>
          <w:szCs w:val="22"/>
        </w:rPr>
        <w:t>liczby</w:t>
      </w:r>
      <w:r w:rsidRPr="00DF708E">
        <w:rPr>
          <w:rFonts w:ascii="Arial Narrow" w:hAnsi="Arial Narrow" w:cs="Arial Narrow"/>
          <w:i/>
          <w:sz w:val="22"/>
          <w:szCs w:val="22"/>
        </w:rPr>
        <w:t xml:space="preserve"> godzin faktycznej naprawy, przy czym wynagrodzenie należne Wykonawcy nie może przekroczyć kwoty określonej w ust. </w:t>
      </w:r>
      <w:r w:rsidR="00BD00B5">
        <w:rPr>
          <w:rFonts w:ascii="Arial Narrow" w:hAnsi="Arial Narrow" w:cs="Arial Narrow"/>
          <w:i/>
          <w:sz w:val="22"/>
          <w:szCs w:val="22"/>
        </w:rPr>
        <w:t>1</w:t>
      </w:r>
      <w:r w:rsidR="00087065" w:rsidRPr="00DF708E">
        <w:rPr>
          <w:rFonts w:ascii="Arial Narrow" w:hAnsi="Arial Narrow" w:cs="Arial Narrow"/>
          <w:i/>
          <w:sz w:val="22"/>
          <w:szCs w:val="22"/>
        </w:rPr>
        <w:t xml:space="preserve"> </w:t>
      </w:r>
      <w:r w:rsidR="00087065" w:rsidRPr="00DF708E">
        <w:rPr>
          <w:rFonts w:ascii="Arial Narrow" w:hAnsi="Arial Narrow" w:cs="Arial Narrow"/>
          <w:b/>
          <w:i/>
          <w:sz w:val="22"/>
          <w:szCs w:val="22"/>
        </w:rPr>
        <w:t>- dotyczy zadania nr 4 i 5.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</w:t>
      </w:r>
      <w:r w:rsidR="008E5C42" w:rsidRPr="00117CCF">
        <w:rPr>
          <w:rFonts w:ascii="Arial Narrow" w:hAnsi="Arial Narrow" w:cs="Arial Narrow"/>
          <w:sz w:val="22"/>
          <w:szCs w:val="22"/>
        </w:rPr>
        <w:t xml:space="preserve">podstawie </w:t>
      </w:r>
      <w:r w:rsidR="0046397D" w:rsidRPr="00117CCF">
        <w:rPr>
          <w:rFonts w:ascii="Arial Narrow" w:hAnsi="Arial Narrow" w:cs="Arial Narrow"/>
          <w:sz w:val="22"/>
          <w:szCs w:val="22"/>
        </w:rPr>
        <w:t>faktur</w:t>
      </w:r>
      <w:r w:rsidR="00312EFB" w:rsidRPr="00117CCF">
        <w:rPr>
          <w:rFonts w:ascii="Arial Narrow" w:hAnsi="Arial Narrow" w:cs="Arial Narrow"/>
          <w:sz w:val="22"/>
          <w:szCs w:val="22"/>
        </w:rPr>
        <w:t>y</w:t>
      </w:r>
      <w:r w:rsidR="0046397D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9B1B90" w:rsidRPr="00117CCF">
        <w:rPr>
          <w:rFonts w:ascii="Arial Narrow" w:hAnsi="Arial Narrow" w:cs="Arial Narrow"/>
          <w:sz w:val="22"/>
          <w:szCs w:val="22"/>
        </w:rPr>
        <w:t>wystawion</w:t>
      </w:r>
      <w:r w:rsidR="00312EFB" w:rsidRPr="00117CCF">
        <w:rPr>
          <w:rFonts w:ascii="Arial Narrow" w:hAnsi="Arial Narrow" w:cs="Arial Narrow"/>
          <w:sz w:val="22"/>
          <w:szCs w:val="22"/>
        </w:rPr>
        <w:t>ej</w:t>
      </w:r>
      <w:r w:rsidR="009B1B90" w:rsidRPr="00117CCF">
        <w:rPr>
          <w:rFonts w:ascii="Arial Narrow" w:hAnsi="Arial Narrow" w:cs="Arial Narrow"/>
          <w:sz w:val="22"/>
          <w:szCs w:val="22"/>
        </w:rPr>
        <w:t xml:space="preserve"> </w:t>
      </w:r>
      <w:r w:rsidR="009B1B90" w:rsidRPr="00032204">
        <w:rPr>
          <w:rFonts w:ascii="Arial Narrow" w:hAnsi="Arial Narrow" w:cs="Arial Narrow"/>
          <w:sz w:val="22"/>
          <w:szCs w:val="22"/>
        </w:rPr>
        <w:t>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lastRenderedPageBreak/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FA2F6B">
      <w:pPr>
        <w:pStyle w:val="Akapitzlist"/>
        <w:numPr>
          <w:ilvl w:val="0"/>
          <w:numId w:val="16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4</w:t>
      </w:r>
    </w:p>
    <w:p w:rsidR="003B12AB" w:rsidRPr="00032204" w:rsidRDefault="003B12AB" w:rsidP="00E61AB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A66AE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0" w:history="1">
        <w:r w:rsidR="00E61ABD" w:rsidRPr="00FA66AE">
          <w:rPr>
            <w:rStyle w:val="Hipercze"/>
            <w:rFonts w:ascii="Arial Narrow" w:hAnsi="Arial Narrow"/>
            <w:b/>
            <w:sz w:val="22"/>
          </w:rPr>
          <w:t>wzmed@10wsk.mil.</w:t>
        </w:r>
        <w:proofErr w:type="gramStart"/>
        <w:r w:rsidR="00E61ABD" w:rsidRPr="00FA66AE">
          <w:rPr>
            <w:rStyle w:val="Hipercze"/>
            <w:rFonts w:ascii="Arial Narrow" w:hAnsi="Arial Narrow"/>
            <w:b/>
            <w:sz w:val="22"/>
          </w:rPr>
          <w:t>pl</w:t>
        </w:r>
      </w:hyperlink>
      <w:r w:rsidR="005375F6" w:rsidRPr="00E61ABD">
        <w:rPr>
          <w:rFonts w:ascii="Arial Narrow" w:hAnsi="Arial Narrow" w:cs="Arial Narrow"/>
          <w:b/>
          <w:bCs/>
          <w:sz w:val="22"/>
          <w:szCs w:val="22"/>
        </w:rPr>
        <w:t>l</w:t>
      </w:r>
      <w:proofErr w:type="gramEnd"/>
      <w:r w:rsidR="00FA66AE">
        <w:t xml:space="preserve"> </w:t>
      </w:r>
      <w:r w:rsidR="00FA66AE" w:rsidRPr="00FA66AE">
        <w:rPr>
          <w:rFonts w:ascii="Arial Narrow" w:hAnsi="Arial Narrow"/>
          <w:sz w:val="22"/>
        </w:rPr>
        <w:t xml:space="preserve">lub </w:t>
      </w:r>
      <w:hyperlink r:id="rId11" w:history="1">
        <w:r w:rsidR="00E61ABD" w:rsidRPr="00E61ABD">
          <w:rPr>
            <w:rStyle w:val="Hipercze"/>
            <w:rFonts w:ascii="Arial Narrow" w:hAnsi="Arial Narrow"/>
            <w:b/>
            <w:sz w:val="22"/>
          </w:rPr>
          <w:t>m.zukowski@10wsk.mil.pl</w:t>
        </w:r>
      </w:hyperlink>
      <w:r w:rsidR="00E61ABD">
        <w:rPr>
          <w:rFonts w:ascii="Arial Narrow" w:hAnsi="Arial Narrow"/>
          <w:sz w:val="22"/>
        </w:rPr>
        <w:t xml:space="preserve"> </w:t>
      </w:r>
      <w:r w:rsidR="00FA66AE" w:rsidRPr="00FA66AE">
        <w:rPr>
          <w:sz w:val="22"/>
        </w:rPr>
        <w:t xml:space="preserve"> </w:t>
      </w:r>
      <w:r w:rsidR="005375F6" w:rsidRPr="00FA66AE">
        <w:rPr>
          <w:rFonts w:ascii="Arial Narrow" w:hAnsi="Arial Narrow" w:cs="Arial Narrow"/>
          <w:b/>
          <w:bCs/>
          <w:sz w:val="20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Default="001F5103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Kierownik Sekcji Napraw Sprzętu Medycznego: 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tel. 782 802 112, adres e-mail: </w:t>
      </w:r>
      <w:hyperlink r:id="rId12" w:history="1">
        <w:r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5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117CCF">
        <w:rPr>
          <w:rFonts w:ascii="Arial Narrow" w:hAnsi="Arial Narrow" w:cs="Arial Narrow"/>
          <w:sz w:val="22"/>
          <w:szCs w:val="22"/>
        </w:rPr>
        <w:t>6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12EFB" w:rsidRPr="00117CCF" w:rsidRDefault="00312EFB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117CCF">
        <w:rPr>
          <w:rFonts w:ascii="Arial Narrow" w:hAnsi="Arial Narrow" w:cs="Arial Narrow"/>
          <w:sz w:val="22"/>
          <w:szCs w:val="22"/>
        </w:rPr>
        <w:t>w</w:t>
      </w:r>
      <w:proofErr w:type="gramEnd"/>
      <w:r w:rsidRPr="00117CCF">
        <w:rPr>
          <w:rFonts w:ascii="Arial Narrow" w:hAnsi="Arial Narrow" w:cs="Arial Narrow"/>
          <w:sz w:val="22"/>
          <w:szCs w:val="22"/>
        </w:rPr>
        <w:t xml:space="preserve"> razie nieterminowego wykonania naprawy</w:t>
      </w:r>
      <w:r w:rsidR="002260C4" w:rsidRPr="00117CCF">
        <w:rPr>
          <w:rFonts w:ascii="Arial Narrow" w:hAnsi="Arial Narrow" w:cs="Arial Narrow"/>
          <w:sz w:val="22"/>
          <w:szCs w:val="22"/>
        </w:rPr>
        <w:t xml:space="preserve"> Zamawiający będzie uprawniony do nałożenia na Wykonawcę kary umownej w wysokości </w:t>
      </w:r>
      <w:r w:rsidR="004862E9" w:rsidRPr="00117CCF">
        <w:rPr>
          <w:rFonts w:ascii="Arial Narrow" w:hAnsi="Arial Narrow" w:cs="Arial Narrow"/>
          <w:sz w:val="22"/>
          <w:szCs w:val="22"/>
        </w:rPr>
        <w:t xml:space="preserve">0,1% </w:t>
      </w:r>
      <w:r w:rsidR="00BD00B5">
        <w:rPr>
          <w:rFonts w:ascii="Arial Narrow" w:hAnsi="Arial Narrow" w:cs="Arial Narrow"/>
          <w:sz w:val="22"/>
          <w:szCs w:val="22"/>
        </w:rPr>
        <w:t>wartości umowy brutto</w:t>
      </w:r>
      <w:r w:rsidR="002260C4" w:rsidRPr="00117CCF">
        <w:rPr>
          <w:rFonts w:ascii="Arial Narrow" w:hAnsi="Arial Narrow" w:cs="Arial Narrow"/>
          <w:sz w:val="22"/>
          <w:szCs w:val="22"/>
        </w:rPr>
        <w:t xml:space="preserve"> za każdy dzień zwłoki;</w:t>
      </w:r>
    </w:p>
    <w:p w:rsidR="00BC62D8" w:rsidRDefault="000340B6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>z przyczyn zależnych od Wykonawcy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C742EA">
        <w:rPr>
          <w:rFonts w:ascii="Arial Narrow" w:hAnsi="Arial Narrow" w:cs="Arial Narrow"/>
          <w:sz w:val="22"/>
          <w:szCs w:val="22"/>
        </w:rPr>
        <w:t>wartości brutto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y;</w:t>
      </w:r>
    </w:p>
    <w:p w:rsidR="00C742EA" w:rsidRDefault="00C742EA" w:rsidP="004862E9">
      <w:pPr>
        <w:pStyle w:val="Akapitzlist1"/>
        <w:numPr>
          <w:ilvl w:val="1"/>
          <w:numId w:val="42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za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nieusunięcie wad stwierdzonych w okresie gwarancji i rękojmi – 0,5% wartości brutto umowy za każdy dzień zwłoki ponad termin wskazany przez Zamawiającego na usunięcie wad.</w:t>
      </w:r>
    </w:p>
    <w:p w:rsidR="005375F6" w:rsidRPr="00032204" w:rsidRDefault="005375F6" w:rsidP="004862E9">
      <w:pPr>
        <w:pStyle w:val="Akapitzlist1"/>
        <w:numPr>
          <w:ilvl w:val="0"/>
          <w:numId w:val="42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2260C4" w:rsidRPr="00117CCF">
        <w:rPr>
          <w:rFonts w:ascii="Arial Narrow" w:hAnsi="Arial Narrow"/>
          <w:sz w:val="22"/>
          <w:szCs w:val="22"/>
        </w:rPr>
        <w:t>4</w:t>
      </w:r>
      <w:r w:rsidRPr="00117CCF">
        <w:rPr>
          <w:rFonts w:ascii="Arial Narrow" w:hAnsi="Arial Narrow"/>
          <w:sz w:val="22"/>
          <w:szCs w:val="22"/>
        </w:rPr>
        <w:t xml:space="preserve">0%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4862E9">
      <w:pPr>
        <w:numPr>
          <w:ilvl w:val="0"/>
          <w:numId w:val="42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7</w:t>
      </w:r>
    </w:p>
    <w:p w:rsidR="004862E9" w:rsidRDefault="004862E9" w:rsidP="004862E9">
      <w:pPr>
        <w:pStyle w:val="Akapitzlist"/>
        <w:numPr>
          <w:ilvl w:val="0"/>
          <w:numId w:val="41"/>
        </w:numPr>
        <w:tabs>
          <w:tab w:val="left" w:pos="54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</w:t>
      </w:r>
      <w:r w:rsidRPr="00117CCF">
        <w:rPr>
          <w:rFonts w:ascii="Arial Narrow" w:hAnsi="Arial Narrow" w:cs="Arial Narrow"/>
          <w:sz w:val="22"/>
          <w:szCs w:val="22"/>
        </w:rPr>
        <w:t>§</w:t>
      </w:r>
      <w:r w:rsidR="00847B13" w:rsidRPr="00117CCF">
        <w:rPr>
          <w:rFonts w:ascii="Arial Narrow" w:hAnsi="Arial Narrow" w:cs="Arial Narrow"/>
          <w:sz w:val="22"/>
          <w:szCs w:val="22"/>
        </w:rPr>
        <w:t xml:space="preserve"> 1</w:t>
      </w:r>
      <w:r w:rsidRPr="00117CCF">
        <w:rPr>
          <w:rFonts w:ascii="Arial Narrow" w:hAnsi="Arial Narrow" w:cs="Arial Narrow"/>
          <w:sz w:val="22"/>
          <w:szCs w:val="22"/>
        </w:rPr>
        <w:t xml:space="preserve"> ust. </w:t>
      </w:r>
      <w:r w:rsidR="00847B13" w:rsidRPr="00117CCF">
        <w:rPr>
          <w:rFonts w:ascii="Arial Narrow" w:hAnsi="Arial Narrow" w:cs="Arial Narrow"/>
          <w:sz w:val="22"/>
          <w:szCs w:val="22"/>
        </w:rPr>
        <w:t>2</w:t>
      </w:r>
      <w:r w:rsidRPr="00117CCF">
        <w:rPr>
          <w:rFonts w:ascii="Arial Narrow" w:hAnsi="Arial Narrow" w:cs="Arial Narrow"/>
          <w:sz w:val="22"/>
          <w:szCs w:val="22"/>
        </w:rPr>
        <w:t xml:space="preserve">, </w:t>
      </w:r>
      <w:r>
        <w:rPr>
          <w:rFonts w:ascii="Arial Narrow" w:hAnsi="Arial Narrow" w:cs="Arial Narrow"/>
          <w:sz w:val="22"/>
          <w:szCs w:val="22"/>
        </w:rPr>
        <w:br/>
        <w:t xml:space="preserve">z uwzględnieniem zapisów </w:t>
      </w:r>
      <w:r w:rsidRPr="00117CCF">
        <w:rPr>
          <w:rFonts w:ascii="Arial Narrow" w:hAnsi="Arial Narrow" w:cs="Arial Narrow"/>
          <w:sz w:val="22"/>
          <w:szCs w:val="22"/>
        </w:rPr>
        <w:t xml:space="preserve">§ </w:t>
      </w:r>
      <w:r w:rsidR="00847B13" w:rsidRPr="00117CCF">
        <w:rPr>
          <w:rFonts w:ascii="Arial Narrow" w:hAnsi="Arial Narrow" w:cs="Arial Narrow"/>
          <w:sz w:val="22"/>
          <w:szCs w:val="22"/>
        </w:rPr>
        <w:t>1</w:t>
      </w:r>
      <w:r w:rsidRPr="00117CCF">
        <w:rPr>
          <w:rFonts w:ascii="Arial Narrow" w:hAnsi="Arial Narrow" w:cs="Arial Narrow"/>
          <w:sz w:val="22"/>
          <w:szCs w:val="22"/>
        </w:rPr>
        <w:t xml:space="preserve"> ust. </w:t>
      </w:r>
      <w:r w:rsidR="00117CCF" w:rsidRPr="00117CCF">
        <w:rPr>
          <w:rFonts w:ascii="Arial Narrow" w:hAnsi="Arial Narrow" w:cs="Arial Narrow"/>
          <w:sz w:val="22"/>
          <w:szCs w:val="22"/>
        </w:rPr>
        <w:t>1</w:t>
      </w:r>
      <w:r w:rsidR="00DF708E">
        <w:rPr>
          <w:rFonts w:ascii="Arial Narrow" w:hAnsi="Arial Narrow" w:cs="Arial Narrow"/>
          <w:sz w:val="22"/>
          <w:szCs w:val="22"/>
        </w:rPr>
        <w:t>8</w:t>
      </w:r>
      <w:r w:rsidRPr="00117CCF">
        <w:rPr>
          <w:rFonts w:ascii="Arial Narrow" w:hAnsi="Arial Narrow" w:cs="Arial Narrow"/>
          <w:sz w:val="22"/>
          <w:szCs w:val="22"/>
        </w:rPr>
        <w:t xml:space="preserve"> i </w:t>
      </w:r>
      <w:r w:rsidRPr="00117CCF">
        <w:rPr>
          <w:rFonts w:ascii="Arial Narrow" w:hAnsi="Arial Narrow"/>
          <w:sz w:val="22"/>
          <w:szCs w:val="22"/>
        </w:rPr>
        <w:t xml:space="preserve">§ </w:t>
      </w:r>
      <w:r w:rsidR="00117CCF" w:rsidRPr="00117CCF">
        <w:rPr>
          <w:rFonts w:ascii="Arial Narrow" w:hAnsi="Arial Narrow"/>
          <w:sz w:val="22"/>
          <w:szCs w:val="22"/>
        </w:rPr>
        <w:t>6 ust. 1</w:t>
      </w:r>
      <w:r w:rsidRPr="00117CCF">
        <w:rPr>
          <w:rFonts w:ascii="Arial Narrow" w:hAnsi="Arial Narrow"/>
          <w:sz w:val="22"/>
          <w:szCs w:val="22"/>
        </w:rPr>
        <w:t>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lastRenderedPageBreak/>
        <w:t>§ 8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C742EA" w:rsidRDefault="00021996" w:rsidP="00C742EA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32204" w:rsidRPr="00C742EA" w:rsidRDefault="00C742EA" w:rsidP="00C742EA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742EA">
        <w:rPr>
          <w:rFonts w:ascii="Arial Narrow" w:hAnsi="Arial Narrow"/>
          <w:sz w:val="22"/>
          <w:szCs w:val="22"/>
        </w:rPr>
        <w:t xml:space="preserve">Wszelkie zmiany mogą być dokonywane jedynie za zgodą Zamawiającego i Wykonawcy, wyrażoną na piśmie w formie aneksu do niniejszej umowy pod rygorem nieważności w zakresie przewidzianym w art. 455 ust. 1 pkt. 2-4 i ust. 2 ustawy </w:t>
      </w:r>
      <w:proofErr w:type="spellStart"/>
      <w:r w:rsidRPr="00C742EA">
        <w:rPr>
          <w:rFonts w:ascii="Arial Narrow" w:hAnsi="Arial Narrow"/>
          <w:sz w:val="22"/>
          <w:szCs w:val="22"/>
        </w:rPr>
        <w:t>Pzp</w:t>
      </w:r>
      <w:proofErr w:type="spellEnd"/>
      <w:r w:rsidRPr="00C742EA">
        <w:rPr>
          <w:rFonts w:ascii="Arial Narrow" w:hAnsi="Arial Narrow"/>
          <w:sz w:val="22"/>
          <w:szCs w:val="22"/>
        </w:rPr>
        <w:t>.</w:t>
      </w:r>
    </w:p>
    <w:p w:rsidR="00021996" w:rsidRPr="001F5103" w:rsidRDefault="00021996" w:rsidP="002260C4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8F6546" w:rsidRPr="00032204" w:rsidRDefault="00117CCF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 9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2260C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>W sprawach nieuregulowanych niniejszą umową zastosowanie mają przepisy U</w:t>
      </w:r>
      <w:r w:rsidR="002260C4">
        <w:rPr>
          <w:sz w:val="22"/>
          <w:szCs w:val="22"/>
        </w:rPr>
        <w:t>stawy o zamówieniach publicznych</w:t>
      </w:r>
    </w:p>
    <w:p w:rsidR="003B12AB" w:rsidRPr="00032204" w:rsidRDefault="002260C4" w:rsidP="002260C4">
      <w:pPr>
        <w:pStyle w:val="Tekstpodstawowywcity"/>
        <w:spacing w:line="276" w:lineRule="auto"/>
        <w:ind w:left="426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proofErr w:type="gramEnd"/>
      <w:r w:rsidR="003B12AB" w:rsidRPr="00032204">
        <w:rPr>
          <w:sz w:val="22"/>
          <w:szCs w:val="22"/>
        </w:rPr>
        <w:t xml:space="preserve"> Kodeksu cywilnego.</w:t>
      </w:r>
    </w:p>
    <w:p w:rsidR="003B12AB" w:rsidRPr="00032204" w:rsidRDefault="00117CC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10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385EB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C66" w:rsidRDefault="006B7C66" w:rsidP="00667665">
      <w:r>
        <w:separator/>
      </w:r>
    </w:p>
  </w:endnote>
  <w:endnote w:type="continuationSeparator" w:id="0">
    <w:p w:rsidR="006B7C66" w:rsidRDefault="006B7C66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67230D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BD00B5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C66" w:rsidRDefault="006B7C66" w:rsidP="00667665">
      <w:r>
        <w:separator/>
      </w:r>
    </w:p>
  </w:footnote>
  <w:footnote w:type="continuationSeparator" w:id="0">
    <w:p w:rsidR="006B7C66" w:rsidRDefault="006B7C66" w:rsidP="00667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263AF84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2A06641"/>
    <w:multiLevelType w:val="multilevel"/>
    <w:tmpl w:val="D5E2BA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CC222C"/>
    <w:multiLevelType w:val="hybridMultilevel"/>
    <w:tmpl w:val="3E688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8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5"/>
  </w:num>
  <w:num w:numId="16">
    <w:abstractNumId w:val="33"/>
  </w:num>
  <w:num w:numId="17">
    <w:abstractNumId w:val="37"/>
  </w:num>
  <w:num w:numId="18">
    <w:abstractNumId w:val="30"/>
  </w:num>
  <w:num w:numId="19">
    <w:abstractNumId w:val="28"/>
  </w:num>
  <w:num w:numId="20">
    <w:abstractNumId w:val="23"/>
  </w:num>
  <w:num w:numId="21">
    <w:abstractNumId w:val="27"/>
  </w:num>
  <w:num w:numId="22">
    <w:abstractNumId w:val="19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20"/>
  </w:num>
  <w:num w:numId="30">
    <w:abstractNumId w:val="32"/>
    <w:lvlOverride w:ilvl="0">
      <w:startOverride w:val="1"/>
    </w:lvlOverride>
  </w:num>
  <w:num w:numId="31">
    <w:abstractNumId w:val="29"/>
  </w:num>
  <w:num w:numId="32">
    <w:abstractNumId w:val="22"/>
  </w:num>
  <w:num w:numId="33">
    <w:abstractNumId w:val="24"/>
    <w:lvlOverride w:ilvl="0">
      <w:startOverride w:val="1"/>
    </w:lvlOverride>
  </w:num>
  <w:num w:numId="34">
    <w:abstractNumId w:val="17"/>
  </w:num>
  <w:num w:numId="35">
    <w:abstractNumId w:val="39"/>
  </w:num>
  <w:num w:numId="36">
    <w:abstractNumId w:val="40"/>
  </w:num>
  <w:num w:numId="37">
    <w:abstractNumId w:val="21"/>
  </w:num>
  <w:num w:numId="38">
    <w:abstractNumId w:val="25"/>
  </w:num>
  <w:num w:numId="39">
    <w:abstractNumId w:val="31"/>
  </w:num>
  <w:num w:numId="40">
    <w:abstractNumId w:val="26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108F8"/>
    <w:rsid w:val="000156CB"/>
    <w:rsid w:val="00021996"/>
    <w:rsid w:val="0002237F"/>
    <w:rsid w:val="00032204"/>
    <w:rsid w:val="000340B6"/>
    <w:rsid w:val="000514FF"/>
    <w:rsid w:val="00063ACA"/>
    <w:rsid w:val="00067D3A"/>
    <w:rsid w:val="000820C8"/>
    <w:rsid w:val="00086E10"/>
    <w:rsid w:val="00087065"/>
    <w:rsid w:val="0009233A"/>
    <w:rsid w:val="000A0D54"/>
    <w:rsid w:val="000A3748"/>
    <w:rsid w:val="000A580C"/>
    <w:rsid w:val="000B1314"/>
    <w:rsid w:val="000B1858"/>
    <w:rsid w:val="000C2CC4"/>
    <w:rsid w:val="000E3FB1"/>
    <w:rsid w:val="00117CCF"/>
    <w:rsid w:val="00127C19"/>
    <w:rsid w:val="0016618B"/>
    <w:rsid w:val="00173C74"/>
    <w:rsid w:val="00181C2D"/>
    <w:rsid w:val="001C1AFD"/>
    <w:rsid w:val="001D276D"/>
    <w:rsid w:val="001F18BB"/>
    <w:rsid w:val="001F5103"/>
    <w:rsid w:val="002123F1"/>
    <w:rsid w:val="00216374"/>
    <w:rsid w:val="002260C4"/>
    <w:rsid w:val="00232EB6"/>
    <w:rsid w:val="00233515"/>
    <w:rsid w:val="00237E53"/>
    <w:rsid w:val="00247A2A"/>
    <w:rsid w:val="00263208"/>
    <w:rsid w:val="002949F2"/>
    <w:rsid w:val="00294E21"/>
    <w:rsid w:val="002B1954"/>
    <w:rsid w:val="002D76CD"/>
    <w:rsid w:val="002E3D42"/>
    <w:rsid w:val="002E4395"/>
    <w:rsid w:val="002F71D6"/>
    <w:rsid w:val="0030248C"/>
    <w:rsid w:val="00303A42"/>
    <w:rsid w:val="00312EFB"/>
    <w:rsid w:val="003179F7"/>
    <w:rsid w:val="00335CD6"/>
    <w:rsid w:val="00345088"/>
    <w:rsid w:val="0034575F"/>
    <w:rsid w:val="00350A06"/>
    <w:rsid w:val="00353A69"/>
    <w:rsid w:val="00353FF2"/>
    <w:rsid w:val="00357968"/>
    <w:rsid w:val="003717B5"/>
    <w:rsid w:val="00373143"/>
    <w:rsid w:val="003750BF"/>
    <w:rsid w:val="003817DE"/>
    <w:rsid w:val="00382E0C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E05AC"/>
    <w:rsid w:val="00420714"/>
    <w:rsid w:val="00433663"/>
    <w:rsid w:val="00434763"/>
    <w:rsid w:val="00443BD2"/>
    <w:rsid w:val="00446D80"/>
    <w:rsid w:val="004509CA"/>
    <w:rsid w:val="00452886"/>
    <w:rsid w:val="00457036"/>
    <w:rsid w:val="0046397D"/>
    <w:rsid w:val="00463FBE"/>
    <w:rsid w:val="004765CC"/>
    <w:rsid w:val="004862E9"/>
    <w:rsid w:val="00490D75"/>
    <w:rsid w:val="00491C2D"/>
    <w:rsid w:val="004B18CA"/>
    <w:rsid w:val="004B3B59"/>
    <w:rsid w:val="004D7377"/>
    <w:rsid w:val="004F0327"/>
    <w:rsid w:val="004F3C83"/>
    <w:rsid w:val="004F481E"/>
    <w:rsid w:val="004F4851"/>
    <w:rsid w:val="005155C6"/>
    <w:rsid w:val="005215C9"/>
    <w:rsid w:val="00531F6C"/>
    <w:rsid w:val="005375F6"/>
    <w:rsid w:val="005457E6"/>
    <w:rsid w:val="005512CD"/>
    <w:rsid w:val="005758E3"/>
    <w:rsid w:val="00577DF8"/>
    <w:rsid w:val="005A6ACA"/>
    <w:rsid w:val="005B2F1E"/>
    <w:rsid w:val="00602B90"/>
    <w:rsid w:val="00606896"/>
    <w:rsid w:val="00612FDD"/>
    <w:rsid w:val="006133B0"/>
    <w:rsid w:val="00634552"/>
    <w:rsid w:val="00640047"/>
    <w:rsid w:val="00650321"/>
    <w:rsid w:val="0065284B"/>
    <w:rsid w:val="00655104"/>
    <w:rsid w:val="00660201"/>
    <w:rsid w:val="00667665"/>
    <w:rsid w:val="00670F21"/>
    <w:rsid w:val="0067230D"/>
    <w:rsid w:val="00675F8D"/>
    <w:rsid w:val="00690DB0"/>
    <w:rsid w:val="00695BDF"/>
    <w:rsid w:val="006B6CE8"/>
    <w:rsid w:val="006B7C66"/>
    <w:rsid w:val="006F54CE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B000A"/>
    <w:rsid w:val="007B6027"/>
    <w:rsid w:val="007B63ED"/>
    <w:rsid w:val="007D37F4"/>
    <w:rsid w:val="007D3A8F"/>
    <w:rsid w:val="0081039C"/>
    <w:rsid w:val="00822571"/>
    <w:rsid w:val="00822914"/>
    <w:rsid w:val="008251E4"/>
    <w:rsid w:val="00837C9D"/>
    <w:rsid w:val="00847B13"/>
    <w:rsid w:val="00850C47"/>
    <w:rsid w:val="0085547B"/>
    <w:rsid w:val="0086526D"/>
    <w:rsid w:val="00874A78"/>
    <w:rsid w:val="0088682D"/>
    <w:rsid w:val="00891E8E"/>
    <w:rsid w:val="0089548B"/>
    <w:rsid w:val="008A5A7C"/>
    <w:rsid w:val="008B10FA"/>
    <w:rsid w:val="008C4088"/>
    <w:rsid w:val="008C6435"/>
    <w:rsid w:val="008D02F2"/>
    <w:rsid w:val="008D1420"/>
    <w:rsid w:val="008D693D"/>
    <w:rsid w:val="008D6AD6"/>
    <w:rsid w:val="008E2021"/>
    <w:rsid w:val="008E5C42"/>
    <w:rsid w:val="008F3E06"/>
    <w:rsid w:val="008F4642"/>
    <w:rsid w:val="008F6546"/>
    <w:rsid w:val="00902C7C"/>
    <w:rsid w:val="00913D6A"/>
    <w:rsid w:val="00920996"/>
    <w:rsid w:val="0092792E"/>
    <w:rsid w:val="009327D1"/>
    <w:rsid w:val="0094591D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71F1"/>
    <w:rsid w:val="00A47A84"/>
    <w:rsid w:val="00A51889"/>
    <w:rsid w:val="00A531BD"/>
    <w:rsid w:val="00A561CA"/>
    <w:rsid w:val="00A561EB"/>
    <w:rsid w:val="00A61BA1"/>
    <w:rsid w:val="00A61D29"/>
    <w:rsid w:val="00A6771E"/>
    <w:rsid w:val="00A87531"/>
    <w:rsid w:val="00AA6DDC"/>
    <w:rsid w:val="00AB2E61"/>
    <w:rsid w:val="00AB55CD"/>
    <w:rsid w:val="00AC5D24"/>
    <w:rsid w:val="00AD7B12"/>
    <w:rsid w:val="00AF093C"/>
    <w:rsid w:val="00AF4F13"/>
    <w:rsid w:val="00B11393"/>
    <w:rsid w:val="00B15904"/>
    <w:rsid w:val="00B235A8"/>
    <w:rsid w:val="00B36963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A6246"/>
    <w:rsid w:val="00BB1577"/>
    <w:rsid w:val="00BC1802"/>
    <w:rsid w:val="00BC235B"/>
    <w:rsid w:val="00BC3D0B"/>
    <w:rsid w:val="00BC62D8"/>
    <w:rsid w:val="00BD00B5"/>
    <w:rsid w:val="00BF64D5"/>
    <w:rsid w:val="00C206B2"/>
    <w:rsid w:val="00C3338C"/>
    <w:rsid w:val="00C36458"/>
    <w:rsid w:val="00C517A1"/>
    <w:rsid w:val="00C742EA"/>
    <w:rsid w:val="00C9716A"/>
    <w:rsid w:val="00CA5429"/>
    <w:rsid w:val="00CF0317"/>
    <w:rsid w:val="00CF1A9A"/>
    <w:rsid w:val="00D07ECC"/>
    <w:rsid w:val="00D07F6A"/>
    <w:rsid w:val="00D15228"/>
    <w:rsid w:val="00D15A07"/>
    <w:rsid w:val="00D30858"/>
    <w:rsid w:val="00D32692"/>
    <w:rsid w:val="00D34F34"/>
    <w:rsid w:val="00D452B8"/>
    <w:rsid w:val="00D56064"/>
    <w:rsid w:val="00D637BF"/>
    <w:rsid w:val="00D66011"/>
    <w:rsid w:val="00D6762E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DF708E"/>
    <w:rsid w:val="00E00196"/>
    <w:rsid w:val="00E23AAC"/>
    <w:rsid w:val="00E45F69"/>
    <w:rsid w:val="00E5081F"/>
    <w:rsid w:val="00E50956"/>
    <w:rsid w:val="00E61ABD"/>
    <w:rsid w:val="00E6776B"/>
    <w:rsid w:val="00E84B5F"/>
    <w:rsid w:val="00E93E7B"/>
    <w:rsid w:val="00EA17E6"/>
    <w:rsid w:val="00EA67EF"/>
    <w:rsid w:val="00EB67C4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673D9"/>
    <w:rsid w:val="00F95C1E"/>
    <w:rsid w:val="00FA119A"/>
    <w:rsid w:val="00FA1775"/>
    <w:rsid w:val="00FA2F6B"/>
    <w:rsid w:val="00FA4D70"/>
    <w:rsid w:val="00FA66AE"/>
    <w:rsid w:val="00FA7B98"/>
    <w:rsid w:val="00FC24ED"/>
    <w:rsid w:val="00FC4A9E"/>
    <w:rsid w:val="00FE21F4"/>
    <w:rsid w:val="00FF04D7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E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E61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E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E61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goras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.zukowski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wzmed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C8BB3-F8A6-4CFF-8608-0754B6DBA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1700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11881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2022-03-21T13:19:00Z</cp:lastPrinted>
  <dcterms:created xsi:type="dcterms:W3CDTF">2022-03-21T13:19:00Z</dcterms:created>
  <dcterms:modified xsi:type="dcterms:W3CDTF">2022-03-22T09:00:00Z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