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0"/>
        <w:gridCol w:w="5464"/>
        <w:gridCol w:w="2237"/>
      </w:tblGrid>
      <w:tr w:rsidR="003B12AB" w:rsidRPr="00032204" w:rsidTr="00BC62D8">
        <w:trPr>
          <w:trHeight w:val="707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  <w:p w:rsidR="003B12AB" w:rsidRPr="00032204" w:rsidRDefault="003B12AB" w:rsidP="00BC62D8">
            <w:pPr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gramStart"/>
            <w:r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>Umowa  na</w:t>
            </w:r>
            <w:proofErr w:type="gramEnd"/>
            <w:r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usługę </w:t>
            </w:r>
            <w:r w:rsidR="009D42D7"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2204">
              <w:rPr>
                <w:sz w:val="22"/>
                <w:szCs w:val="22"/>
              </w:rPr>
              <w:t>PR25_P01_F21_W4</w:t>
            </w:r>
          </w:p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BC62D8" w:rsidRDefault="003B12AB" w:rsidP="005512CD">
      <w:pPr>
        <w:spacing w:line="276" w:lineRule="auto"/>
        <w:jc w:val="center"/>
        <w:rPr>
          <w:rFonts w:ascii="Cambria" w:hAnsi="Cambria" w:cs="Cambria"/>
          <w:bCs/>
          <w:i/>
          <w:iCs/>
          <w:sz w:val="22"/>
          <w:szCs w:val="22"/>
        </w:rPr>
      </w:pPr>
      <w:r w:rsidRPr="00032204">
        <w:rPr>
          <w:rFonts w:ascii="Cambria" w:hAnsi="Cambria" w:cs="Cambria"/>
          <w:bCs/>
          <w:i/>
          <w:iCs/>
          <w:sz w:val="22"/>
          <w:szCs w:val="22"/>
        </w:rPr>
        <w:t xml:space="preserve">   </w:t>
      </w:r>
    </w:p>
    <w:p w:rsidR="003B12AB" w:rsidRPr="00032204" w:rsidRDefault="003B12AB" w:rsidP="005512CD">
      <w:pPr>
        <w:spacing w:line="276" w:lineRule="auto"/>
        <w:jc w:val="center"/>
        <w:rPr>
          <w:rFonts w:ascii="Cambria" w:hAnsi="Cambria" w:cs="Cambria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BF72C5">
        <w:rPr>
          <w:rFonts w:ascii="Arial Narrow" w:hAnsi="Arial Narrow" w:cs="Arial Narrow"/>
          <w:b/>
          <w:sz w:val="22"/>
          <w:szCs w:val="22"/>
        </w:rPr>
        <w:t>14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-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……</w:t>
      </w:r>
      <w:r w:rsidRPr="00032204">
        <w:rPr>
          <w:rFonts w:ascii="Arial Narrow" w:hAnsi="Arial Narrow" w:cs="Arial Narrow"/>
          <w:b/>
          <w:sz w:val="22"/>
          <w:szCs w:val="22"/>
        </w:rPr>
        <w:t>/</w:t>
      </w:r>
      <w:r w:rsidR="008D6AD6" w:rsidRPr="00032204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32204">
        <w:rPr>
          <w:rFonts w:ascii="Arial Narrow" w:hAnsi="Arial Narrow" w:cs="Arial Narrow"/>
          <w:b/>
          <w:sz w:val="22"/>
          <w:szCs w:val="22"/>
        </w:rPr>
        <w:t>2</w:t>
      </w:r>
      <w:r w:rsidR="00A2502E">
        <w:rPr>
          <w:rFonts w:ascii="Arial Narrow" w:hAnsi="Arial Narrow" w:cs="Arial Narrow"/>
          <w:b/>
          <w:sz w:val="22"/>
          <w:szCs w:val="22"/>
        </w:rPr>
        <w:t>2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/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TU                  </w:t>
      </w:r>
    </w:p>
    <w:p w:rsidR="005A6ACA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32204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="002D76CD" w:rsidRPr="00032204">
        <w:rPr>
          <w:rFonts w:ascii="Arial Narrow" w:hAnsi="Arial Narrow" w:cs="Arial Narrow"/>
          <w:sz w:val="22"/>
          <w:szCs w:val="22"/>
        </w:rPr>
        <w:t>r</w:t>
      </w:r>
      <w:proofErr w:type="gramEnd"/>
      <w:r w:rsidR="002D76CD" w:rsidRPr="00032204">
        <w:rPr>
          <w:rFonts w:ascii="Arial Narrow" w:hAnsi="Arial Narrow" w:cs="Arial Narrow"/>
          <w:sz w:val="22"/>
          <w:szCs w:val="22"/>
        </w:rPr>
        <w:t>.</w:t>
      </w:r>
      <w:r w:rsidR="00726FAB" w:rsidRPr="00032204">
        <w:rPr>
          <w:rFonts w:ascii="Arial Narrow" w:hAnsi="Arial Narrow" w:cs="Arial Narrow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>w Bydgoszczy pomiędzy:</w:t>
      </w:r>
    </w:p>
    <w:p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Bydgoszczy</w:t>
      </w:r>
      <w:r w:rsidRPr="00032204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32204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32204">
        <w:rPr>
          <w:rFonts w:ascii="Arial Narrow" w:hAnsi="Arial Narrow" w:cs="Arial Narrow"/>
          <w:b/>
          <w:sz w:val="22"/>
          <w:szCs w:val="22"/>
        </w:rPr>
        <w:t>nr 0000007548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reprezentowanym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przez: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 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płk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dr n med. </w:t>
      </w:r>
      <w:r w:rsidR="002D76CD" w:rsidRPr="00032204">
        <w:rPr>
          <w:rFonts w:ascii="Arial Narrow" w:hAnsi="Arial Narrow" w:cs="Arial Narrow"/>
          <w:b/>
          <w:sz w:val="22"/>
          <w:szCs w:val="22"/>
        </w:rPr>
        <w:t>Roberta SZYCĘ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- KOMENDANTA SZPITALA,       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dalej </w:t>
      </w:r>
      <w:r w:rsidRPr="00032204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a</w:t>
      </w:r>
      <w:proofErr w:type="gramEnd"/>
    </w:p>
    <w:p w:rsidR="003B12AB" w:rsidRPr="00032204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  </w:t>
      </w:r>
      <w:r w:rsidR="005457E6" w:rsidRPr="00032204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032204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 w:val="0"/>
          <w:sz w:val="22"/>
          <w:szCs w:val="22"/>
        </w:rPr>
        <w:t>wysokość</w:t>
      </w:r>
      <w:proofErr w:type="gramEnd"/>
      <w:r w:rsidRPr="00032204">
        <w:rPr>
          <w:rFonts w:ascii="Arial Narrow" w:hAnsi="Arial Narrow" w:cs="Arial Narrow"/>
          <w:b w:val="0"/>
          <w:sz w:val="22"/>
          <w:szCs w:val="22"/>
        </w:rPr>
        <w:t xml:space="preserve"> kapitału zakładowego </w:t>
      </w:r>
      <w:r w:rsidR="0046397D" w:rsidRPr="00032204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="002D76CD" w:rsidRPr="00032204">
        <w:rPr>
          <w:rFonts w:ascii="Arial Narrow" w:hAnsi="Arial Narrow" w:cs="Arial Narrow"/>
          <w:b w:val="0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reprezentowanym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przez: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dalej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została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zawarta umowa następującej treści:</w:t>
      </w:r>
    </w:p>
    <w:p w:rsidR="003B12AB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</w:t>
      </w:r>
    </w:p>
    <w:p w:rsidR="00021996" w:rsidRPr="00032204" w:rsidRDefault="003B12AB" w:rsidP="00BF72C5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Dz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32204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457E8D" w:rsidRPr="00457E8D">
        <w:rPr>
          <w:rFonts w:ascii="Arial Narrow" w:hAnsi="Arial Narrow" w:cs="Arial Narrow"/>
          <w:sz w:val="22"/>
          <w:szCs w:val="22"/>
        </w:rPr>
        <w:t xml:space="preserve">(Dz. U. z 2021 r. poz. 1129 </w:t>
      </w:r>
      <w:proofErr w:type="spellStart"/>
      <w:r w:rsidR="00457E8D" w:rsidRPr="00457E8D">
        <w:rPr>
          <w:rFonts w:ascii="Arial Narrow" w:hAnsi="Arial Narrow" w:cs="Arial Narrow"/>
          <w:sz w:val="22"/>
          <w:szCs w:val="22"/>
        </w:rPr>
        <w:t>t.</w:t>
      </w:r>
      <w:proofErr w:type="gramStart"/>
      <w:r w:rsidR="00457E8D" w:rsidRPr="00457E8D">
        <w:rPr>
          <w:rFonts w:ascii="Arial Narrow" w:hAnsi="Arial Narrow" w:cs="Arial Narrow"/>
          <w:sz w:val="22"/>
          <w:szCs w:val="22"/>
        </w:rPr>
        <w:t>j</w:t>
      </w:r>
      <w:proofErr w:type="spellEnd"/>
      <w:r w:rsidR="00457E8D" w:rsidRPr="00457E8D">
        <w:rPr>
          <w:rFonts w:ascii="Arial Narrow" w:hAnsi="Arial Narrow" w:cs="Arial Narrow"/>
          <w:sz w:val="22"/>
          <w:szCs w:val="22"/>
        </w:rPr>
        <w:t xml:space="preserve">.)  </w:t>
      </w:r>
      <w:r w:rsidR="00EA67EF"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32204">
        <w:rPr>
          <w:rFonts w:ascii="Arial Narrow" w:hAnsi="Arial Narrow" w:cs="Arial Narrow"/>
          <w:sz w:val="22"/>
          <w:szCs w:val="22"/>
        </w:rPr>
        <w:t>ogłoszonego w DUUE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proofErr w:type="gramStart"/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>data</w:t>
      </w:r>
      <w:proofErr w:type="gramEnd"/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 xml:space="preserve"> publikacji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 xml:space="preserve">na  </w:t>
      </w:r>
      <w:r w:rsidR="00BF72C5" w:rsidRPr="00BF72C5">
        <w:rPr>
          <w:rFonts w:ascii="Arial Narrow" w:hAnsi="Arial Narrow" w:cs="Arial Narrow"/>
          <w:b/>
          <w:sz w:val="22"/>
          <w:szCs w:val="22"/>
        </w:rPr>
        <w:t>Naprawy</w:t>
      </w:r>
      <w:proofErr w:type="gramEnd"/>
      <w:r w:rsidR="00BF72C5" w:rsidRPr="00BF72C5">
        <w:rPr>
          <w:rFonts w:ascii="Arial Narrow" w:hAnsi="Arial Narrow" w:cs="Arial Narrow"/>
          <w:b/>
          <w:sz w:val="22"/>
          <w:szCs w:val="22"/>
        </w:rPr>
        <w:t xml:space="preserve"> sprzętu medycznego po diagnostyce, serwis i konserwacja zbiornika tlenu oraz zakup lampy RTG i monitorów stanowiskowych</w:t>
      </w:r>
      <w:r w:rsidR="00BF72C5">
        <w:rPr>
          <w:rFonts w:ascii="Arial Narrow" w:hAnsi="Arial Narrow" w:cs="Arial Narrow"/>
          <w:b/>
          <w:sz w:val="22"/>
          <w:szCs w:val="22"/>
        </w:rPr>
        <w:t xml:space="preserve"> </w:t>
      </w:r>
      <w:r w:rsidR="008E5979">
        <w:rPr>
          <w:rFonts w:ascii="Arial Narrow" w:hAnsi="Arial Narrow" w:cs="Arial Narrow"/>
          <w:b/>
          <w:sz w:val="22"/>
          <w:szCs w:val="22"/>
        </w:rPr>
        <w:t xml:space="preserve">- sprawa nr </w:t>
      </w:r>
      <w:r w:rsidR="00BF72C5">
        <w:rPr>
          <w:rFonts w:ascii="Arial Narrow" w:hAnsi="Arial Narrow" w:cs="Arial Narrow"/>
          <w:b/>
          <w:sz w:val="22"/>
          <w:szCs w:val="22"/>
        </w:rPr>
        <w:t>14</w:t>
      </w:r>
      <w:r w:rsidR="00A2502E">
        <w:rPr>
          <w:rFonts w:ascii="Arial Narrow" w:hAnsi="Arial Narrow" w:cs="Arial Narrow"/>
          <w:b/>
          <w:sz w:val="22"/>
          <w:szCs w:val="22"/>
        </w:rPr>
        <w:t>/2022</w:t>
      </w:r>
      <w:r w:rsidR="00650321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 xml:space="preserve">dokonał wyboru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32204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FA2F6B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FA2F6B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330173">
        <w:rPr>
          <w:rFonts w:ascii="Arial Narrow" w:hAnsi="Arial Narrow" w:cs="Arial Narrow"/>
          <w:sz w:val="22"/>
          <w:szCs w:val="22"/>
        </w:rPr>
        <w:t xml:space="preserve"> </w:t>
      </w:r>
      <w:r w:rsidR="00330173" w:rsidRPr="00330173">
        <w:rPr>
          <w:rFonts w:ascii="Arial Narrow" w:hAnsi="Arial Narrow" w:cs="Arial Narrow"/>
          <w:b/>
          <w:sz w:val="22"/>
          <w:szCs w:val="22"/>
        </w:rPr>
        <w:t>(zad</w:t>
      </w:r>
      <w:r w:rsidR="00BF72C5">
        <w:rPr>
          <w:rFonts w:ascii="Arial Narrow" w:hAnsi="Arial Narrow" w:cs="Arial Narrow"/>
          <w:b/>
          <w:sz w:val="22"/>
          <w:szCs w:val="22"/>
        </w:rPr>
        <w:t>anie</w:t>
      </w:r>
      <w:r w:rsidR="00330173" w:rsidRPr="00330173">
        <w:rPr>
          <w:rFonts w:ascii="Arial Narrow" w:hAnsi="Arial Narrow" w:cs="Arial Narrow"/>
          <w:b/>
          <w:sz w:val="22"/>
          <w:szCs w:val="22"/>
        </w:rPr>
        <w:t xml:space="preserve"> nr </w:t>
      </w:r>
      <w:r w:rsidR="00BF72C5">
        <w:rPr>
          <w:rFonts w:ascii="Arial Narrow" w:hAnsi="Arial Narrow" w:cs="Arial Narrow"/>
          <w:b/>
          <w:sz w:val="22"/>
          <w:szCs w:val="22"/>
        </w:rPr>
        <w:t>8</w:t>
      </w:r>
      <w:r w:rsidR="00D73769">
        <w:rPr>
          <w:rFonts w:ascii="Arial Narrow" w:hAnsi="Arial Narrow" w:cs="Arial Narrow"/>
          <w:b/>
          <w:sz w:val="22"/>
          <w:szCs w:val="22"/>
        </w:rPr>
        <w:t xml:space="preserve"> – serwis i konserwacja zbiornika tlenu</w:t>
      </w:r>
      <w:r w:rsidR="00330173" w:rsidRPr="00330173">
        <w:rPr>
          <w:rFonts w:ascii="Arial Narrow" w:hAnsi="Arial Narrow" w:cs="Arial Narrow"/>
          <w:b/>
          <w:sz w:val="22"/>
          <w:szCs w:val="22"/>
        </w:rPr>
        <w:t>)</w:t>
      </w:r>
      <w:r w:rsidRPr="00330173">
        <w:rPr>
          <w:rFonts w:ascii="Arial Narrow" w:hAnsi="Arial Narrow" w:cs="Arial Narrow"/>
          <w:b/>
          <w:sz w:val="22"/>
          <w:szCs w:val="22"/>
        </w:rPr>
        <w:t>.</w:t>
      </w:r>
      <w:r w:rsidRPr="00FA2F6B">
        <w:rPr>
          <w:rFonts w:ascii="Arial Narrow" w:hAnsi="Arial Narrow" w:cs="Arial Narrow"/>
          <w:sz w:val="22"/>
          <w:szCs w:val="22"/>
        </w:rPr>
        <w:t xml:space="preserve"> 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oświadcza, że</w:t>
      </w:r>
      <w:r w:rsidR="00BF72C5">
        <w:rPr>
          <w:rFonts w:ascii="Arial Narrow" w:hAnsi="Arial Narrow" w:cs="Arial Narrow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 xml:space="preserve">dysponuje określonym przez wytwórcę przedmiotowej aparatury zapleczem technicznym, posiada </w:t>
      </w:r>
      <w:r w:rsidR="00BF72C5">
        <w:rPr>
          <w:rFonts w:ascii="Arial Narrow" w:hAnsi="Arial Narrow" w:cs="Arial Narrow"/>
          <w:sz w:val="22"/>
          <w:szCs w:val="22"/>
        </w:rPr>
        <w:t xml:space="preserve">odpowiednie uprawnienia, </w:t>
      </w:r>
      <w:r w:rsidRPr="00032204">
        <w:rPr>
          <w:rFonts w:ascii="Arial Narrow" w:hAnsi="Arial Narrow" w:cs="Arial Narrow"/>
          <w:sz w:val="22"/>
          <w:szCs w:val="22"/>
        </w:rPr>
        <w:t xml:space="preserve">określone przez wytwórcę instrukcje serwisowe wyrobu sporządzone w sposób zrozumiały oraz odpowiednie procedury i instrukcje do wykonywania czynności określonych w art. 90 ust. 4 ustawy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z </w:t>
      </w:r>
      <w:proofErr w:type="gramStart"/>
      <w:r w:rsidR="00490D75" w:rsidRPr="00032204">
        <w:rPr>
          <w:rFonts w:ascii="Arial Narrow" w:hAnsi="Arial Narrow" w:cs="Arial Narrow"/>
          <w:sz w:val="22"/>
          <w:szCs w:val="22"/>
        </w:rPr>
        <w:t>dnia</w:t>
      </w:r>
      <w:proofErr w:type="gramEnd"/>
      <w:r w:rsidR="00490D75" w:rsidRPr="00032204">
        <w:rPr>
          <w:rFonts w:ascii="Arial Narrow" w:hAnsi="Arial Narrow" w:cs="Arial Narrow"/>
          <w:sz w:val="22"/>
          <w:szCs w:val="22"/>
        </w:rPr>
        <w:t xml:space="preserve"> 20 maja 2010 r. </w:t>
      </w:r>
      <w:r w:rsidRPr="00032204">
        <w:rPr>
          <w:rFonts w:ascii="Arial Narrow" w:hAnsi="Arial Narrow" w:cs="Arial Narrow"/>
          <w:sz w:val="22"/>
          <w:szCs w:val="22"/>
        </w:rPr>
        <w:t xml:space="preserve">o wyrobach medycznych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(Dz. U. </w:t>
      </w:r>
      <w:proofErr w:type="gramStart"/>
      <w:r w:rsidR="00822571" w:rsidRPr="00032204">
        <w:rPr>
          <w:rFonts w:ascii="Arial Narrow" w:hAnsi="Arial Narrow" w:cs="Arial Narrow"/>
          <w:sz w:val="22"/>
          <w:szCs w:val="22"/>
        </w:rPr>
        <w:t>z</w:t>
      </w:r>
      <w:proofErr w:type="gramEnd"/>
      <w:r w:rsidR="00822571"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B31489">
        <w:rPr>
          <w:rFonts w:ascii="Arial Narrow" w:hAnsi="Arial Narrow" w:cs="Arial Narrow"/>
          <w:sz w:val="22"/>
          <w:szCs w:val="22"/>
        </w:rPr>
        <w:t>2021 r. poz. 1565</w:t>
      </w:r>
      <w:r w:rsidR="00822571" w:rsidRPr="00032204">
        <w:rPr>
          <w:rFonts w:ascii="Arial Narrow" w:hAnsi="Arial Narrow" w:cs="Arial Narrow"/>
          <w:sz w:val="22"/>
          <w:szCs w:val="22"/>
        </w:rPr>
        <w:t xml:space="preserve"> t. j.</w:t>
      </w:r>
      <w:r w:rsidR="00490D75" w:rsidRPr="00032204">
        <w:rPr>
          <w:rFonts w:ascii="Arial Narrow" w:hAnsi="Arial Narrow" w:cs="Arial Narrow"/>
          <w:sz w:val="22"/>
          <w:szCs w:val="22"/>
        </w:rPr>
        <w:t>)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Pr="00D73769">
        <w:rPr>
          <w:rFonts w:ascii="Arial Narrow" w:hAnsi="Arial Narrow" w:cs="Arial Narrow"/>
          <w:sz w:val="22"/>
          <w:szCs w:val="22"/>
        </w:rPr>
        <w:t>oraz że wszystkie czynności związane z utrzymaniem aparatów będą wykonywane zg</w:t>
      </w:r>
      <w:r w:rsidR="00D73769" w:rsidRPr="00D73769">
        <w:rPr>
          <w:rFonts w:ascii="Arial Narrow" w:hAnsi="Arial Narrow" w:cs="Arial Narrow"/>
          <w:sz w:val="22"/>
          <w:szCs w:val="22"/>
        </w:rPr>
        <w:t>odnie z zaleceniami producenta.</w:t>
      </w:r>
    </w:p>
    <w:p w:rsidR="00D6762E" w:rsidRPr="00032204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>Wykonawca oświadcza, że posiada odpowiednią wiedzę, doświadczenia i dysponuje stosowną bazą do wykonania przedmiotu umowy.</w:t>
      </w:r>
    </w:p>
    <w:p w:rsidR="00D6762E" w:rsidRPr="00032204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>Wykonawca zobowiązuje się do świadczenia kompleksowych usług związanych z przedmiotem zamówienia, w ramach wynagrodzenia umownego, przez cały okres trwania niniejszej umowy.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Zamawiający przez cały okres obowiązywania umowy ma prawo wglądu w </w:t>
      </w:r>
      <w:r w:rsidR="00BF72C5">
        <w:rPr>
          <w:rFonts w:ascii="Arial Narrow" w:hAnsi="Arial Narrow" w:cs="Arial Narrow"/>
          <w:sz w:val="22"/>
          <w:szCs w:val="22"/>
        </w:rPr>
        <w:t>uprawnienia</w:t>
      </w:r>
      <w:r w:rsidRPr="00032204">
        <w:rPr>
          <w:rFonts w:ascii="Arial Narrow" w:hAnsi="Arial Narrow" w:cs="Arial Narrow"/>
          <w:sz w:val="22"/>
          <w:szCs w:val="22"/>
        </w:rPr>
        <w:t xml:space="preserve"> osób wykonujących usługi uprawni</w:t>
      </w:r>
      <w:r w:rsidR="00D73769">
        <w:rPr>
          <w:rFonts w:ascii="Arial Narrow" w:hAnsi="Arial Narrow" w:cs="Arial Narrow"/>
          <w:sz w:val="22"/>
          <w:szCs w:val="22"/>
        </w:rPr>
        <w:t xml:space="preserve">ające do wykonywania </w:t>
      </w:r>
      <w:r w:rsidRPr="00032204">
        <w:rPr>
          <w:rFonts w:ascii="Arial Narrow" w:hAnsi="Arial Narrow" w:cs="Arial Narrow"/>
          <w:sz w:val="22"/>
          <w:szCs w:val="22"/>
        </w:rPr>
        <w:t>serwis</w:t>
      </w:r>
      <w:r w:rsidR="00D73769">
        <w:rPr>
          <w:rFonts w:ascii="Arial Narrow" w:hAnsi="Arial Narrow" w:cs="Arial Narrow"/>
          <w:sz w:val="22"/>
          <w:szCs w:val="22"/>
        </w:rPr>
        <w:t>u</w:t>
      </w:r>
      <w:r w:rsidR="00BF72C5">
        <w:rPr>
          <w:rFonts w:ascii="Arial Narrow" w:hAnsi="Arial Narrow" w:cs="Arial Narrow"/>
          <w:sz w:val="22"/>
          <w:szCs w:val="22"/>
        </w:rPr>
        <w:t xml:space="preserve"> i konserwacji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  <w:r w:rsidRPr="00032204">
        <w:rPr>
          <w:rFonts w:ascii="Arial Narrow" w:hAnsi="Arial Narrow" w:cs="Arial Narrow"/>
          <w:sz w:val="22"/>
          <w:szCs w:val="22"/>
        </w:rPr>
        <w:t xml:space="preserve"> Wykonawca ma obowiązek przedstawienia ww. dokumentów na wezwanie.</w:t>
      </w:r>
      <w:r w:rsidR="00BC1802" w:rsidRPr="00032204">
        <w:rPr>
          <w:rFonts w:ascii="Arial Narrow" w:hAnsi="Arial Narrow" w:cs="Arial Narrow"/>
          <w:i/>
          <w:sz w:val="22"/>
          <w:szCs w:val="22"/>
        </w:rPr>
        <w:t xml:space="preserve">  </w:t>
      </w:r>
    </w:p>
    <w:p w:rsidR="003B12AB" w:rsidRPr="00BF72C5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color w:val="0070C0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Zamawiający przez cały okres obowiązywania umowy ma prawo wglądu w </w:t>
      </w:r>
      <w:r w:rsidRPr="00D73769">
        <w:rPr>
          <w:rFonts w:ascii="Arial Narrow" w:hAnsi="Arial Narrow" w:cs="Arial Narrow"/>
          <w:sz w:val="22"/>
          <w:szCs w:val="22"/>
        </w:rPr>
        <w:t xml:space="preserve">świadectwa wzorcowania, kalibracji przyrządów pomiarowych oraz testerów wymaganych do wykonywania </w:t>
      </w:r>
      <w:r w:rsidR="00D73769" w:rsidRPr="00D73769">
        <w:rPr>
          <w:rFonts w:ascii="Arial Narrow" w:hAnsi="Arial Narrow" w:cs="Arial Narrow"/>
          <w:sz w:val="22"/>
          <w:szCs w:val="22"/>
        </w:rPr>
        <w:t>serwisu i konserwacji</w:t>
      </w:r>
      <w:r w:rsidR="00DB7AD9" w:rsidRPr="00D73769">
        <w:rPr>
          <w:rFonts w:ascii="Arial Narrow" w:hAnsi="Arial Narrow" w:cs="Arial Narrow"/>
          <w:sz w:val="22"/>
          <w:szCs w:val="22"/>
        </w:rPr>
        <w:t>, Wykonawca m</w:t>
      </w:r>
      <w:r w:rsidRPr="00D73769">
        <w:rPr>
          <w:rFonts w:ascii="Arial Narrow" w:hAnsi="Arial Narrow" w:cs="Arial Narrow"/>
          <w:sz w:val="22"/>
          <w:szCs w:val="22"/>
        </w:rPr>
        <w:t>a obowiązek przedstawienia ww. dokumentów na wezwanie.</w:t>
      </w:r>
    </w:p>
    <w:p w:rsidR="003B12A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lastRenderedPageBreak/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jakości”, określonych w załączniku nr 2 do niniejszej umowy oraz podpisania oświadczenia - załącznik nr 3 przez wszystkie osoby uczestniczące przy wykonaniu przedmiotu umowy.</w:t>
      </w:r>
    </w:p>
    <w:p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F57ABA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>2 r. o odpadach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Dz. U. </w:t>
      </w:r>
      <w:r w:rsidR="00B31489">
        <w:rPr>
          <w:rFonts w:ascii="Arial Narrow" w:hAnsi="Arial Narrow" w:cs="Arial Narrow"/>
          <w:sz w:val="22"/>
          <w:szCs w:val="22"/>
        </w:rPr>
        <w:t xml:space="preserve">2021 </w:t>
      </w:r>
      <w:proofErr w:type="gramStart"/>
      <w:r w:rsidR="00B31489">
        <w:rPr>
          <w:rFonts w:ascii="Arial Narrow" w:hAnsi="Arial Narrow" w:cs="Arial Narrow"/>
          <w:sz w:val="22"/>
          <w:szCs w:val="22"/>
        </w:rPr>
        <w:t>r</w:t>
      </w:r>
      <w:proofErr w:type="gramEnd"/>
      <w:r w:rsidR="00B31489">
        <w:rPr>
          <w:rFonts w:ascii="Arial Narrow" w:hAnsi="Arial Narrow" w:cs="Arial Narrow"/>
          <w:sz w:val="22"/>
          <w:szCs w:val="22"/>
        </w:rPr>
        <w:t xml:space="preserve">. poz. 779 z </w:t>
      </w:r>
      <w:proofErr w:type="spellStart"/>
      <w:r w:rsidR="00B31489">
        <w:rPr>
          <w:rFonts w:ascii="Arial Narrow" w:hAnsi="Arial Narrow" w:cs="Arial Narrow"/>
          <w:sz w:val="22"/>
          <w:szCs w:val="22"/>
        </w:rPr>
        <w:t>późn</w:t>
      </w:r>
      <w:proofErr w:type="spellEnd"/>
      <w:r w:rsidR="00B31489">
        <w:rPr>
          <w:rFonts w:ascii="Arial Narrow" w:hAnsi="Arial Narrow" w:cs="Arial Narrow"/>
          <w:sz w:val="22"/>
          <w:szCs w:val="22"/>
        </w:rPr>
        <w:t xml:space="preserve">. </w:t>
      </w:r>
      <w:proofErr w:type="gramStart"/>
      <w:r w:rsidR="00B31489">
        <w:rPr>
          <w:rFonts w:ascii="Arial Narrow" w:hAnsi="Arial Narrow" w:cs="Arial Narrow"/>
          <w:sz w:val="22"/>
          <w:szCs w:val="22"/>
        </w:rPr>
        <w:t>zm</w:t>
      </w:r>
      <w:proofErr w:type="gramEnd"/>
      <w:r w:rsidR="00B31489">
        <w:rPr>
          <w:rFonts w:ascii="Arial Narrow" w:hAnsi="Arial Narrow" w:cs="Arial Narrow"/>
          <w:sz w:val="22"/>
          <w:szCs w:val="22"/>
        </w:rPr>
        <w:t>.</w:t>
      </w:r>
      <w:r w:rsidRPr="00032204">
        <w:rPr>
          <w:rFonts w:ascii="Arial Narrow" w:hAnsi="Arial Narrow" w:cs="Arial Narrow"/>
          <w:sz w:val="22"/>
          <w:szCs w:val="22"/>
        </w:rPr>
        <w:t>), ustawy z dnia 27 kwietnia 2001 r. Prawo ochrony środowiska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Dz. U. 2020.1219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z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spellStart"/>
      <w:proofErr w:type="gram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spellEnd"/>
      <w:proofErr w:type="gramEnd"/>
      <w:r w:rsidRPr="00032204">
        <w:rPr>
          <w:rFonts w:ascii="Arial Narrow" w:hAnsi="Arial Narrow" w:cs="Arial Narrow"/>
          <w:sz w:val="22"/>
          <w:szCs w:val="22"/>
        </w:rPr>
        <w:t>) oraz aktów wykonawczych i ponosi odpowiedzialność za powstałe odpady określone przepisami w/w ustaw i rozporządzeń oraz innych przepisów w tym zakresie.</w:t>
      </w:r>
    </w:p>
    <w:p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="00F57ABA">
        <w:rPr>
          <w:rFonts w:ascii="Arial Narrow" w:hAnsi="Arial Narrow" w:cs="Arial Narrow"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odpadów odbywać się będzie zgodnie z obowiązującą ustawą o odpadach z dnia 14 grudnia 2012 r.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>. Dz.U.</w:t>
      </w:r>
      <w:r w:rsidR="00B31489">
        <w:rPr>
          <w:rFonts w:ascii="Arial Narrow" w:hAnsi="Arial Narrow" w:cs="Arial Narrow"/>
          <w:sz w:val="22"/>
          <w:szCs w:val="22"/>
        </w:rPr>
        <w:t xml:space="preserve">2021 </w:t>
      </w:r>
      <w:proofErr w:type="gramStart"/>
      <w:r w:rsidR="00B31489">
        <w:rPr>
          <w:rFonts w:ascii="Arial Narrow" w:hAnsi="Arial Narrow" w:cs="Arial Narrow"/>
          <w:sz w:val="22"/>
          <w:szCs w:val="22"/>
        </w:rPr>
        <w:t>poz</w:t>
      </w:r>
      <w:proofErr w:type="gramEnd"/>
      <w:r w:rsidR="00B31489">
        <w:rPr>
          <w:rFonts w:ascii="Arial Narrow" w:hAnsi="Arial Narrow" w:cs="Arial Narrow"/>
          <w:sz w:val="22"/>
          <w:szCs w:val="22"/>
        </w:rPr>
        <w:t>. 779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>.) art. 3 ust. 1 pkt. 32 na koszt</w:t>
      </w:r>
      <w:r w:rsidR="00F57ABA">
        <w:rPr>
          <w:rFonts w:ascii="Arial Narrow" w:hAnsi="Arial Narrow" w:cs="Arial Narrow"/>
          <w:sz w:val="22"/>
          <w:szCs w:val="22"/>
        </w:rPr>
        <w:t xml:space="preserve"> Wykonawcy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9" w:history="1">
        <w:r w:rsidRPr="00032204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:rsidR="008E5C42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Wykonawca </w:t>
      </w:r>
      <w:r w:rsidRPr="00D73769">
        <w:rPr>
          <w:rFonts w:ascii="Arial Narrow" w:hAnsi="Arial Narrow" w:cs="Arial Narrow"/>
          <w:sz w:val="22"/>
          <w:szCs w:val="22"/>
        </w:rPr>
        <w:t>zobowiązany jest do sporządzenia szczegółowego protokołu</w:t>
      </w:r>
      <w:r w:rsidR="008E5979" w:rsidRPr="00D73769">
        <w:rPr>
          <w:rFonts w:ascii="Arial Narrow" w:hAnsi="Arial Narrow" w:cs="Arial Narrow"/>
          <w:sz w:val="22"/>
          <w:szCs w:val="22"/>
        </w:rPr>
        <w:t>/raportu serwisowego</w:t>
      </w:r>
      <w:r w:rsidRPr="00D73769">
        <w:rPr>
          <w:rFonts w:ascii="Arial Narrow" w:hAnsi="Arial Narrow" w:cs="Arial Narrow"/>
          <w:sz w:val="22"/>
          <w:szCs w:val="22"/>
        </w:rPr>
        <w:t xml:space="preserve"> z </w:t>
      </w:r>
      <w:r w:rsidR="00D15228" w:rsidRPr="00D73769">
        <w:rPr>
          <w:rFonts w:ascii="Arial Narrow" w:hAnsi="Arial Narrow" w:cs="Arial Narrow"/>
          <w:sz w:val="22"/>
          <w:szCs w:val="22"/>
        </w:rPr>
        <w:t xml:space="preserve">wykonanego </w:t>
      </w:r>
      <w:r w:rsidR="00BF72C5" w:rsidRPr="00D73769">
        <w:rPr>
          <w:rFonts w:ascii="Arial Narrow" w:hAnsi="Arial Narrow" w:cs="Arial Narrow"/>
          <w:sz w:val="22"/>
          <w:szCs w:val="22"/>
        </w:rPr>
        <w:t>serwisu i konserwacji</w:t>
      </w:r>
      <w:r w:rsidR="00D15228" w:rsidRPr="00D73769">
        <w:rPr>
          <w:rFonts w:ascii="Arial Narrow" w:hAnsi="Arial Narrow" w:cs="Arial Narrow"/>
          <w:sz w:val="22"/>
          <w:szCs w:val="22"/>
        </w:rPr>
        <w:t xml:space="preserve"> </w:t>
      </w:r>
      <w:r w:rsidR="00D30858" w:rsidRPr="00D73769">
        <w:rPr>
          <w:rFonts w:ascii="Arial Narrow" w:hAnsi="Arial Narrow" w:cs="Arial Narrow"/>
          <w:sz w:val="22"/>
          <w:szCs w:val="22"/>
        </w:rPr>
        <w:t xml:space="preserve">na </w:t>
      </w:r>
      <w:r w:rsidR="00BF72C5" w:rsidRPr="00D73769">
        <w:rPr>
          <w:rFonts w:ascii="Arial Narrow" w:hAnsi="Arial Narrow" w:cs="Arial Narrow"/>
          <w:sz w:val="22"/>
          <w:szCs w:val="22"/>
        </w:rPr>
        <w:t>urządzenie</w:t>
      </w:r>
      <w:r w:rsidR="00D30858" w:rsidRPr="00D73769">
        <w:rPr>
          <w:rFonts w:ascii="Arial Narrow" w:hAnsi="Arial Narrow" w:cs="Arial Narrow"/>
          <w:sz w:val="22"/>
          <w:szCs w:val="22"/>
        </w:rPr>
        <w:t xml:space="preserve"> wymienion</w:t>
      </w:r>
      <w:r w:rsidR="00BF72C5" w:rsidRPr="00D73769">
        <w:rPr>
          <w:rFonts w:ascii="Arial Narrow" w:hAnsi="Arial Narrow" w:cs="Arial Narrow"/>
          <w:sz w:val="22"/>
          <w:szCs w:val="22"/>
        </w:rPr>
        <w:t>e</w:t>
      </w:r>
      <w:r w:rsidR="00D73769" w:rsidRPr="00D73769">
        <w:rPr>
          <w:rFonts w:ascii="Arial Narrow" w:hAnsi="Arial Narrow" w:cs="Arial Narrow"/>
          <w:sz w:val="22"/>
          <w:szCs w:val="22"/>
        </w:rPr>
        <w:t xml:space="preserve"> w §1 ust.2</w:t>
      </w:r>
      <w:r w:rsidR="00490D75" w:rsidRPr="00D73769">
        <w:rPr>
          <w:rFonts w:ascii="Arial Narrow" w:hAnsi="Arial Narrow" w:cs="Arial Narrow"/>
          <w:sz w:val="22"/>
          <w:szCs w:val="22"/>
        </w:rPr>
        <w:t xml:space="preserve"> określającego m.in.</w:t>
      </w:r>
      <w:r w:rsidRPr="00D73769">
        <w:rPr>
          <w:rFonts w:ascii="Arial Narrow" w:hAnsi="Arial Narrow" w:cs="Arial Narrow"/>
          <w:sz w:val="22"/>
          <w:szCs w:val="22"/>
        </w:rPr>
        <w:t xml:space="preserve">, </w:t>
      </w:r>
      <w:r w:rsidR="009B1B90" w:rsidRPr="00D73769">
        <w:rPr>
          <w:rFonts w:ascii="Arial Narrow" w:hAnsi="Arial Narrow" w:cs="Arial Narrow"/>
          <w:sz w:val="22"/>
          <w:szCs w:val="22"/>
        </w:rPr>
        <w:t>typ</w:t>
      </w:r>
      <w:r w:rsidRPr="00D73769">
        <w:rPr>
          <w:rFonts w:ascii="Arial Narrow" w:hAnsi="Arial Narrow" w:cs="Arial Narrow"/>
          <w:sz w:val="22"/>
          <w:szCs w:val="22"/>
        </w:rPr>
        <w:t xml:space="preserve"> </w:t>
      </w:r>
      <w:r w:rsidR="00D15228" w:rsidRPr="00D73769">
        <w:rPr>
          <w:rFonts w:ascii="Arial Narrow" w:hAnsi="Arial Narrow" w:cs="Arial Narrow"/>
          <w:sz w:val="22"/>
          <w:szCs w:val="22"/>
        </w:rPr>
        <w:t>urządzenia, numer fabryczn</w:t>
      </w:r>
      <w:r w:rsidR="009B1B90" w:rsidRPr="00D73769">
        <w:rPr>
          <w:rFonts w:ascii="Arial Narrow" w:hAnsi="Arial Narrow" w:cs="Arial Narrow"/>
          <w:sz w:val="22"/>
          <w:szCs w:val="22"/>
        </w:rPr>
        <w:t>y</w:t>
      </w:r>
      <w:r w:rsidR="00D15228" w:rsidRPr="00D73769">
        <w:rPr>
          <w:rFonts w:ascii="Arial Narrow" w:hAnsi="Arial Narrow" w:cs="Arial Narrow"/>
          <w:sz w:val="22"/>
          <w:szCs w:val="22"/>
        </w:rPr>
        <w:t xml:space="preserve"> i dat</w:t>
      </w:r>
      <w:r w:rsidR="009B1B90" w:rsidRPr="00D73769">
        <w:rPr>
          <w:rFonts w:ascii="Arial Narrow" w:hAnsi="Arial Narrow" w:cs="Arial Narrow"/>
          <w:sz w:val="22"/>
          <w:szCs w:val="22"/>
        </w:rPr>
        <w:t>ę</w:t>
      </w:r>
      <w:r w:rsidR="00D15228" w:rsidRPr="00D73769">
        <w:rPr>
          <w:rFonts w:ascii="Arial Narrow" w:hAnsi="Arial Narrow" w:cs="Arial Narrow"/>
          <w:sz w:val="22"/>
          <w:szCs w:val="22"/>
        </w:rPr>
        <w:t xml:space="preserve"> kolejnego </w:t>
      </w:r>
      <w:r w:rsidR="00D73769" w:rsidRPr="00D73769">
        <w:rPr>
          <w:rFonts w:ascii="Arial Narrow" w:hAnsi="Arial Narrow" w:cs="Arial Narrow"/>
          <w:sz w:val="22"/>
          <w:szCs w:val="22"/>
        </w:rPr>
        <w:t>serwisu</w:t>
      </w:r>
      <w:r w:rsidR="00D15228" w:rsidRPr="00D73769">
        <w:rPr>
          <w:rFonts w:ascii="Arial Narrow" w:hAnsi="Arial Narrow" w:cs="Arial Narrow"/>
          <w:sz w:val="22"/>
          <w:szCs w:val="22"/>
        </w:rPr>
        <w:t>.</w:t>
      </w:r>
    </w:p>
    <w:p w:rsidR="008C6435" w:rsidRPr="00D73769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73769">
        <w:rPr>
          <w:rFonts w:ascii="Arial Narrow" w:hAnsi="Arial Narrow"/>
          <w:sz w:val="22"/>
          <w:szCs w:val="22"/>
        </w:rPr>
        <w:t xml:space="preserve">W przypadku konieczności wymiany </w:t>
      </w:r>
      <w:r w:rsidR="008E5979" w:rsidRPr="00D73769">
        <w:rPr>
          <w:rFonts w:ascii="Arial Narrow" w:hAnsi="Arial Narrow"/>
          <w:sz w:val="22"/>
          <w:szCs w:val="22"/>
        </w:rPr>
        <w:t>elementów zużywalnych</w:t>
      </w:r>
      <w:r w:rsidRPr="00D73769">
        <w:rPr>
          <w:rFonts w:ascii="Arial Narrow" w:hAnsi="Arial Narrow"/>
          <w:sz w:val="22"/>
          <w:szCs w:val="22"/>
        </w:rPr>
        <w:t xml:space="preserve"> </w:t>
      </w:r>
      <w:r w:rsidR="008E5979" w:rsidRPr="00D73769">
        <w:rPr>
          <w:rFonts w:ascii="Arial Narrow" w:hAnsi="Arial Narrow"/>
          <w:sz w:val="22"/>
          <w:szCs w:val="22"/>
        </w:rPr>
        <w:t xml:space="preserve">Wykonawca zobowiązuje się wymienić je podczas wykonania </w:t>
      </w:r>
      <w:r w:rsidR="00D73769" w:rsidRPr="00D73769">
        <w:rPr>
          <w:rFonts w:ascii="Arial Narrow" w:hAnsi="Arial Narrow"/>
          <w:sz w:val="22"/>
          <w:szCs w:val="22"/>
        </w:rPr>
        <w:t>serwisu</w:t>
      </w:r>
      <w:r w:rsidR="008E5979" w:rsidRPr="00D73769">
        <w:rPr>
          <w:rFonts w:ascii="Arial Narrow" w:hAnsi="Arial Narrow"/>
          <w:sz w:val="22"/>
          <w:szCs w:val="22"/>
        </w:rPr>
        <w:t xml:space="preserve"> oraz w przedstawionej cenie - po akceptacji kosztów przez Zamawiającego.</w:t>
      </w:r>
    </w:p>
    <w:p w:rsidR="008C6435" w:rsidRPr="00D73769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73769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Wykonawca zobowiązany jest wystawić orzeczenie techniczne stanowiące dla Zamawiającego </w:t>
      </w:r>
      <w:r w:rsidR="00A61BA1" w:rsidRPr="00D73769">
        <w:rPr>
          <w:rFonts w:ascii="Arial Narrow" w:hAnsi="Arial Narrow"/>
          <w:sz w:val="22"/>
          <w:szCs w:val="22"/>
        </w:rPr>
        <w:t>podstawę do kasacji środka trwał</w:t>
      </w:r>
      <w:r w:rsidRPr="00D73769">
        <w:rPr>
          <w:rFonts w:ascii="Arial Narrow" w:hAnsi="Arial Narrow"/>
          <w:sz w:val="22"/>
          <w:szCs w:val="22"/>
        </w:rPr>
        <w:t>ego.</w:t>
      </w:r>
    </w:p>
    <w:p w:rsidR="00A310D4" w:rsidRPr="005E11AA" w:rsidRDefault="00A310D4" w:rsidP="00A310D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5E11AA">
        <w:rPr>
          <w:rFonts w:ascii="Arial Narrow" w:hAnsi="Arial Narrow" w:cs="Arial Narrow"/>
          <w:sz w:val="22"/>
          <w:szCs w:val="22"/>
        </w:rPr>
        <w:t xml:space="preserve">Wykonawca udziela </w:t>
      </w:r>
      <w:r w:rsidRPr="005E11AA">
        <w:rPr>
          <w:rFonts w:ascii="Arial Narrow" w:hAnsi="Arial Narrow" w:cs="Arial Narrow"/>
          <w:b/>
          <w:sz w:val="22"/>
          <w:szCs w:val="22"/>
        </w:rPr>
        <w:t>….-</w:t>
      </w:r>
      <w:proofErr w:type="gramStart"/>
      <w:r w:rsidRPr="005E11AA">
        <w:rPr>
          <w:rFonts w:ascii="Arial Narrow" w:hAnsi="Arial Narrow" w:cs="Arial Narrow"/>
          <w:b/>
          <w:sz w:val="22"/>
          <w:szCs w:val="22"/>
        </w:rPr>
        <w:t>miesięcznej</w:t>
      </w:r>
      <w:proofErr w:type="gramEnd"/>
      <w:r w:rsidRPr="005E11AA">
        <w:rPr>
          <w:rFonts w:ascii="Arial Narrow" w:hAnsi="Arial Narrow" w:cs="Arial Narrow"/>
          <w:b/>
          <w:sz w:val="22"/>
          <w:szCs w:val="22"/>
        </w:rPr>
        <w:t xml:space="preserve"> gwarancji</w:t>
      </w:r>
      <w:r w:rsidRPr="005E11AA">
        <w:rPr>
          <w:rFonts w:ascii="Arial Narrow" w:hAnsi="Arial Narrow" w:cs="Arial Narrow"/>
          <w:sz w:val="22"/>
          <w:szCs w:val="22"/>
        </w:rPr>
        <w:t xml:space="preserve"> na części wykorzystane do naprawy urządzenia.</w:t>
      </w:r>
    </w:p>
    <w:p w:rsidR="00C206B2" w:rsidRPr="00032204" w:rsidRDefault="00C206B2" w:rsidP="00C206B2">
      <w:pPr>
        <w:pStyle w:val="Akapitzlist1"/>
        <w:spacing w:line="276" w:lineRule="auto"/>
        <w:ind w:left="426"/>
        <w:rPr>
          <w:sz w:val="22"/>
          <w:szCs w:val="22"/>
        </w:rPr>
      </w:pPr>
    </w:p>
    <w:p w:rsidR="003B12AB" w:rsidRPr="00032204" w:rsidRDefault="003B12AB" w:rsidP="00C206B2">
      <w:pPr>
        <w:pStyle w:val="Akapitzlist1"/>
        <w:spacing w:line="276" w:lineRule="auto"/>
        <w:ind w:left="426"/>
        <w:jc w:val="center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2</w:t>
      </w:r>
    </w:p>
    <w:p w:rsidR="008D6AD6" w:rsidRDefault="00A544C9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Za przedmiot zamówienia Zamawiający zapłaci kwotę w wysokości netto: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BC1802" w:rsidRPr="00A544C9">
        <w:rPr>
          <w:rFonts w:ascii="Arial Narrow" w:hAnsi="Arial Narrow" w:cs="Arial Narrow"/>
          <w:sz w:val="22"/>
          <w:szCs w:val="22"/>
        </w:rPr>
        <w:t>………….</w:t>
      </w:r>
      <w:r w:rsidR="00EE6C37" w:rsidRPr="00A544C9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="00EE6C37" w:rsidRPr="00A544C9">
        <w:rPr>
          <w:rFonts w:ascii="Arial Narrow" w:hAnsi="Arial Narrow" w:cs="Arial Narrow"/>
          <w:sz w:val="22"/>
          <w:szCs w:val="22"/>
        </w:rPr>
        <w:t>zł</w:t>
      </w:r>
      <w:proofErr w:type="gramEnd"/>
      <w:r w:rsidR="00822571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r w:rsidR="00C206B2" w:rsidRPr="00032204">
        <w:rPr>
          <w:rFonts w:ascii="Arial Narrow" w:hAnsi="Arial Narrow" w:cs="Arial Narrow"/>
          <w:sz w:val="22"/>
          <w:szCs w:val="22"/>
        </w:rPr>
        <w:t xml:space="preserve">(słownie: …..), </w:t>
      </w:r>
      <w:proofErr w:type="gramStart"/>
      <w:r w:rsidR="00C206B2"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="00C206B2" w:rsidRPr="00032204">
        <w:rPr>
          <w:rFonts w:ascii="Arial Narrow" w:hAnsi="Arial Narrow" w:cs="Arial Narrow"/>
          <w:sz w:val="22"/>
          <w:szCs w:val="22"/>
        </w:rPr>
        <w:t xml:space="preserve"> tym podatek VAT w wysokości ….%, </w:t>
      </w:r>
      <w:proofErr w:type="gramStart"/>
      <w:r w:rsidR="00C206B2" w:rsidRPr="00032204">
        <w:rPr>
          <w:rFonts w:ascii="Arial Narrow" w:hAnsi="Arial Narrow" w:cs="Arial Narrow"/>
          <w:sz w:val="22"/>
          <w:szCs w:val="22"/>
        </w:rPr>
        <w:t>wartość</w:t>
      </w:r>
      <w:proofErr w:type="gramEnd"/>
      <w:r w:rsidR="00C206B2" w:rsidRPr="00032204">
        <w:rPr>
          <w:rFonts w:ascii="Arial Narrow" w:hAnsi="Arial Narrow" w:cs="Arial Narrow"/>
          <w:sz w:val="22"/>
          <w:szCs w:val="22"/>
        </w:rPr>
        <w:t xml:space="preserve"> </w:t>
      </w:r>
      <w:r>
        <w:rPr>
          <w:rFonts w:ascii="Arial Narrow" w:hAnsi="Arial Narrow" w:cs="Arial Narrow"/>
          <w:sz w:val="22"/>
          <w:szCs w:val="22"/>
        </w:rPr>
        <w:t>brutto</w:t>
      </w:r>
      <w:r w:rsidR="00C206B2" w:rsidRPr="00032204">
        <w:rPr>
          <w:rFonts w:ascii="Arial Narrow" w:hAnsi="Arial Narrow" w:cs="Arial Narrow"/>
          <w:sz w:val="22"/>
          <w:szCs w:val="22"/>
        </w:rPr>
        <w:t xml:space="preserve">: </w:t>
      </w:r>
      <w:r w:rsidR="00C206B2" w:rsidRPr="00A544C9">
        <w:rPr>
          <w:rFonts w:ascii="Arial Narrow" w:hAnsi="Arial Narrow" w:cs="Arial Narrow"/>
          <w:b/>
          <w:sz w:val="22"/>
          <w:szCs w:val="22"/>
        </w:rPr>
        <w:t>………… zł</w:t>
      </w:r>
      <w:r w:rsidR="00C206B2" w:rsidRPr="00032204">
        <w:rPr>
          <w:rFonts w:ascii="Arial Narrow" w:hAnsi="Arial Narrow" w:cs="Arial Narrow"/>
          <w:sz w:val="22"/>
          <w:szCs w:val="22"/>
        </w:rPr>
        <w:t xml:space="preserve"> (słownie: ……………)</w:t>
      </w:r>
      <w:r w:rsidR="005C454B">
        <w:rPr>
          <w:rFonts w:ascii="Arial Narrow" w:hAnsi="Arial Narrow" w:cs="Arial Narrow"/>
          <w:sz w:val="22"/>
          <w:szCs w:val="22"/>
        </w:rPr>
        <w:t>.</w:t>
      </w:r>
    </w:p>
    <w:p w:rsidR="005C454B" w:rsidRPr="00032204" w:rsidRDefault="005C454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Usługa stanowiąca przedmiot umowy b</w:t>
      </w:r>
      <w:r w:rsidR="00B31489">
        <w:rPr>
          <w:rFonts w:ascii="Arial Narrow" w:hAnsi="Arial Narrow" w:cs="Arial Narrow"/>
          <w:sz w:val="22"/>
          <w:szCs w:val="22"/>
        </w:rPr>
        <w:t xml:space="preserve">ędzie świadczona według stawek </w:t>
      </w:r>
      <w:r w:rsidR="00DB7AD9">
        <w:rPr>
          <w:rFonts w:ascii="Arial Narrow" w:hAnsi="Arial Narrow" w:cs="Arial Narrow"/>
          <w:sz w:val="22"/>
          <w:szCs w:val="22"/>
        </w:rPr>
        <w:t>określonych</w:t>
      </w:r>
      <w:r>
        <w:rPr>
          <w:rFonts w:ascii="Arial Narrow" w:hAnsi="Arial Narrow" w:cs="Arial Narrow"/>
          <w:sz w:val="22"/>
          <w:szCs w:val="22"/>
        </w:rPr>
        <w:t xml:space="preserve"> w załączniku nr 1 do umowy.</w:t>
      </w:r>
    </w:p>
    <w:p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Rozliczenie Wykonawcy za wykonanie przedmiotu umowy nastąpi n</w:t>
      </w:r>
      <w:r w:rsidR="008E5C42" w:rsidRPr="00032204">
        <w:rPr>
          <w:rFonts w:ascii="Arial Narrow" w:hAnsi="Arial Narrow" w:cs="Arial Narrow"/>
          <w:sz w:val="22"/>
          <w:szCs w:val="22"/>
        </w:rPr>
        <w:t xml:space="preserve">a podstawie </w:t>
      </w:r>
      <w:r w:rsidR="0046397D" w:rsidRPr="00032204">
        <w:rPr>
          <w:rFonts w:ascii="Arial Narrow" w:hAnsi="Arial Narrow" w:cs="Arial Narrow"/>
          <w:sz w:val="22"/>
          <w:szCs w:val="22"/>
        </w:rPr>
        <w:t xml:space="preserve">faktur </w:t>
      </w:r>
      <w:r w:rsidR="009B1B90" w:rsidRPr="00032204">
        <w:rPr>
          <w:rFonts w:ascii="Arial Narrow" w:hAnsi="Arial Narrow" w:cs="Arial Narrow"/>
          <w:sz w:val="22"/>
          <w:szCs w:val="22"/>
        </w:rPr>
        <w:t>wystawionych za dokonaną</w:t>
      </w:r>
      <w:r w:rsidR="00D30858" w:rsidRPr="00032204">
        <w:rPr>
          <w:rFonts w:ascii="Arial Narrow" w:hAnsi="Arial Narrow" w:cs="Arial Narrow"/>
          <w:sz w:val="22"/>
          <w:szCs w:val="22"/>
        </w:rPr>
        <w:t xml:space="preserve"> usługę.</w:t>
      </w:r>
    </w:p>
    <w:p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Cs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zobowiązany jest do przedłożenia wraz z fakturą raportu serwis</w:t>
      </w:r>
      <w:r w:rsidR="008E5C42" w:rsidRPr="00032204">
        <w:rPr>
          <w:rFonts w:ascii="Arial Narrow" w:hAnsi="Arial Narrow" w:cs="Arial Narrow"/>
          <w:sz w:val="22"/>
          <w:szCs w:val="22"/>
        </w:rPr>
        <w:t>owego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  <w:r w:rsidR="008E5C42" w:rsidRPr="00032204">
        <w:rPr>
          <w:rFonts w:ascii="Arial Narrow" w:hAnsi="Arial Narrow" w:cs="Arial Narrow"/>
          <w:b/>
          <w:i/>
          <w:sz w:val="22"/>
          <w:szCs w:val="22"/>
        </w:rPr>
        <w:t xml:space="preserve"> </w:t>
      </w:r>
    </w:p>
    <w:p w:rsidR="007712AD" w:rsidRPr="00032204" w:rsidRDefault="007712AD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Jako walutę płatności przyjmuje się </w:t>
      </w:r>
      <w:proofErr w:type="gramStart"/>
      <w:r w:rsidRPr="00032204">
        <w:rPr>
          <w:rFonts w:ascii="Arial Narrow" w:hAnsi="Arial Narrow"/>
          <w:sz w:val="22"/>
          <w:szCs w:val="22"/>
        </w:rPr>
        <w:t>PLN.</w:t>
      </w:r>
      <w:proofErr w:type="gramEnd"/>
    </w:p>
    <w:p w:rsidR="00902C7C" w:rsidRPr="00032204" w:rsidRDefault="007712AD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B36963" w:rsidRPr="00032204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/>
          <w:i/>
          <w:sz w:val="22"/>
          <w:szCs w:val="22"/>
        </w:rPr>
        <w:t xml:space="preserve">60 </w:t>
      </w:r>
      <w:r w:rsidR="00D30858" w:rsidRPr="00032204">
        <w:rPr>
          <w:rFonts w:ascii="Arial Narrow" w:hAnsi="Arial Narrow" w:cs="Arial Narrow"/>
          <w:b/>
          <w:i/>
          <w:sz w:val="22"/>
          <w:szCs w:val="22"/>
        </w:rPr>
        <w:t xml:space="preserve">dni 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032204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032204">
        <w:rPr>
          <w:rFonts w:ascii="Arial Narrow" w:hAnsi="Arial Narrow" w:cs="Arial Narrow"/>
          <w:bCs/>
          <w:sz w:val="22"/>
          <w:szCs w:val="22"/>
        </w:rPr>
        <w:t>ktury do siedziby Zamawiającego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032204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032204" w:rsidRDefault="009B1B90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Zapłata zostanie dokonana przelewem na rachunek bankowy Wykonawcy wskazany na fakturze.</w:t>
      </w:r>
    </w:p>
    <w:p w:rsidR="009954FF" w:rsidRPr="00032204" w:rsidRDefault="009954FF" w:rsidP="009954FF">
      <w:pPr>
        <w:numPr>
          <w:ilvl w:val="0"/>
          <w:numId w:val="14"/>
        </w:numPr>
        <w:tabs>
          <w:tab w:val="clear" w:pos="720"/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9954FF" w:rsidRDefault="009954FF" w:rsidP="009954FF">
      <w:pPr>
        <w:numPr>
          <w:ilvl w:val="0"/>
          <w:numId w:val="14"/>
        </w:numPr>
        <w:tabs>
          <w:tab w:val="clear" w:pos="720"/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może złożyć fakturę również za pomocą platformy faktur elektronicznych pefexpert.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pl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(wg. nazwy szpitala lub numeru NIP).</w:t>
      </w:r>
    </w:p>
    <w:p w:rsidR="002F41C4" w:rsidRPr="00C76810" w:rsidRDefault="002F41C4" w:rsidP="002F41C4">
      <w:pPr>
        <w:numPr>
          <w:ilvl w:val="0"/>
          <w:numId w:val="14"/>
        </w:numPr>
        <w:tabs>
          <w:tab w:val="clear" w:pos="72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/>
          <w:bCs/>
          <w:sz w:val="22"/>
          <w:szCs w:val="22"/>
        </w:rPr>
        <w:t xml:space="preserve">Zamawiający dopuszcza możliwość wystawiania i przesyłania faktur, duplikatów faktur oraz ich korekt, a także not obciążeniowych i not korygujących w formacie pliku elektronicznego PDF na adres: </w:t>
      </w:r>
      <w:hyperlink r:id="rId10" w:history="1">
        <w:r w:rsidRPr="00C76810">
          <w:rPr>
            <w:rStyle w:val="Hipercze"/>
            <w:rFonts w:ascii="Arial Narrow" w:hAnsi="Arial Narrow"/>
            <w:bCs/>
            <w:color w:val="auto"/>
            <w:sz w:val="22"/>
            <w:szCs w:val="22"/>
          </w:rPr>
          <w:t>księgowość@10wsk.mil.pl</w:t>
        </w:r>
      </w:hyperlink>
    </w:p>
    <w:p w:rsidR="00DB7AD9" w:rsidRDefault="00DB7AD9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C76810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 w:cs="Arial Narrow"/>
          <w:sz w:val="22"/>
          <w:szCs w:val="22"/>
        </w:rPr>
        <w:t>§ 3</w:t>
      </w:r>
    </w:p>
    <w:p w:rsidR="003B12AB" w:rsidRPr="00C76810" w:rsidRDefault="003B12AB" w:rsidP="002F41C4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 w:cs="Arial Narrow"/>
          <w:sz w:val="22"/>
          <w:szCs w:val="22"/>
        </w:rPr>
        <w:t>Wykonawca zobowiązuje się wykonać przedm</w:t>
      </w:r>
      <w:r w:rsidR="00D73769">
        <w:rPr>
          <w:rFonts w:ascii="Arial Narrow" w:hAnsi="Arial Narrow" w:cs="Arial Narrow"/>
          <w:sz w:val="22"/>
          <w:szCs w:val="22"/>
        </w:rPr>
        <w:t>iot umowy określony w § 1 ust. 2</w:t>
      </w:r>
      <w:r w:rsidRPr="00C76810">
        <w:rPr>
          <w:rFonts w:ascii="Arial Narrow" w:hAnsi="Arial Narrow" w:cs="Arial Narrow"/>
          <w:sz w:val="22"/>
          <w:szCs w:val="22"/>
        </w:rPr>
        <w:t xml:space="preserve"> umowy w siedzibie Zamawiającego </w:t>
      </w:r>
      <w:r w:rsidR="008F3E06" w:rsidRPr="00C76810">
        <w:rPr>
          <w:rFonts w:ascii="Arial Narrow" w:hAnsi="Arial Narrow" w:cs="Arial Narrow"/>
          <w:sz w:val="22"/>
          <w:szCs w:val="22"/>
        </w:rPr>
        <w:br/>
      </w:r>
      <w:r w:rsidRPr="00C76810">
        <w:rPr>
          <w:rFonts w:ascii="Arial Narrow" w:hAnsi="Arial Narrow" w:cs="Arial Narrow"/>
          <w:sz w:val="22"/>
          <w:szCs w:val="22"/>
        </w:rPr>
        <w:t>w okresie obowiązywania umowy.</w:t>
      </w:r>
    </w:p>
    <w:p w:rsidR="00BF72C5" w:rsidRDefault="00BF72C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4765CC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4</w:t>
      </w:r>
    </w:p>
    <w:p w:rsidR="00F51908" w:rsidRPr="004F3610" w:rsidRDefault="003B12AB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 xml:space="preserve">zobowiązuje się </w:t>
      </w:r>
      <w:r w:rsidR="00D73769">
        <w:rPr>
          <w:rFonts w:ascii="Arial Narrow" w:hAnsi="Arial Narrow" w:cs="Arial Narrow"/>
          <w:sz w:val="22"/>
          <w:szCs w:val="22"/>
        </w:rPr>
        <w:t>zrealizować</w:t>
      </w:r>
      <w:r w:rsidRPr="00032204">
        <w:rPr>
          <w:rFonts w:ascii="Arial Narrow" w:hAnsi="Arial Narrow" w:cs="Arial Narrow"/>
          <w:sz w:val="22"/>
          <w:szCs w:val="22"/>
        </w:rPr>
        <w:t xml:space="preserve"> usługę w zakresie </w:t>
      </w:r>
      <w:r w:rsidR="00BF72C5" w:rsidRPr="00D73769">
        <w:rPr>
          <w:rFonts w:ascii="Arial Narrow" w:hAnsi="Arial Narrow" w:cs="Arial Narrow"/>
          <w:sz w:val="22"/>
          <w:szCs w:val="22"/>
        </w:rPr>
        <w:t>serwisu i konserwacji</w:t>
      </w:r>
      <w:r w:rsidR="00850C47" w:rsidRPr="00D73769">
        <w:rPr>
          <w:rFonts w:ascii="Arial Narrow" w:hAnsi="Arial Narrow" w:cs="Arial Narrow"/>
          <w:sz w:val="22"/>
          <w:szCs w:val="22"/>
        </w:rPr>
        <w:t xml:space="preserve"> </w:t>
      </w:r>
      <w:r w:rsidR="00850C47" w:rsidRPr="00032204">
        <w:rPr>
          <w:rFonts w:ascii="Arial Narrow" w:hAnsi="Arial Narrow" w:cs="Arial Narrow"/>
          <w:sz w:val="22"/>
          <w:szCs w:val="22"/>
        </w:rPr>
        <w:t xml:space="preserve">zgodnie z wytycznymi producenta </w:t>
      </w:r>
      <w:r w:rsidR="007712AD" w:rsidRPr="00032204">
        <w:rPr>
          <w:rFonts w:ascii="Arial Narrow" w:hAnsi="Arial Narrow" w:cs="Arial Narrow"/>
          <w:sz w:val="22"/>
          <w:szCs w:val="22"/>
        </w:rPr>
        <w:t>według</w:t>
      </w:r>
      <w:r w:rsidR="00A61BA1">
        <w:rPr>
          <w:rFonts w:ascii="Arial Narrow" w:hAnsi="Arial Narrow" w:cs="Arial Narrow"/>
          <w:sz w:val="22"/>
          <w:szCs w:val="22"/>
        </w:rPr>
        <w:t xml:space="preserve"> ustalonych z Zamawiającym termi</w:t>
      </w:r>
      <w:r w:rsidR="007712AD" w:rsidRPr="00032204">
        <w:rPr>
          <w:rFonts w:ascii="Arial Narrow" w:hAnsi="Arial Narrow" w:cs="Arial Narrow"/>
          <w:sz w:val="22"/>
          <w:szCs w:val="22"/>
        </w:rPr>
        <w:t>nów oraz tak, aby dostosować serwis do pracy szpitala</w:t>
      </w:r>
      <w:r w:rsidR="008F6546">
        <w:rPr>
          <w:rFonts w:ascii="Arial Narrow" w:hAnsi="Arial Narrow" w:cs="Arial Narrow"/>
          <w:sz w:val="22"/>
          <w:szCs w:val="22"/>
        </w:rPr>
        <w:t>.</w:t>
      </w:r>
    </w:p>
    <w:p w:rsidR="004F3610" w:rsidRPr="00D73769" w:rsidRDefault="00BF72C5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D73769">
        <w:rPr>
          <w:rFonts w:ascii="Arial Narrow" w:hAnsi="Arial Narrow" w:cs="Arial Narrow"/>
          <w:sz w:val="22"/>
          <w:szCs w:val="22"/>
        </w:rPr>
        <w:lastRenderedPageBreak/>
        <w:t xml:space="preserve">Wykonawca dokona serwisu i konserwacji urządzenia, o którym mowa w § 1 ust. 2 niniejszej umowy w terminie ….. </w:t>
      </w:r>
      <w:proofErr w:type="gramStart"/>
      <w:r w:rsidRPr="00D73769">
        <w:rPr>
          <w:rFonts w:ascii="Arial Narrow" w:hAnsi="Arial Narrow" w:cs="Arial Narrow"/>
          <w:sz w:val="22"/>
          <w:szCs w:val="22"/>
        </w:rPr>
        <w:t>dni</w:t>
      </w:r>
      <w:proofErr w:type="gramEnd"/>
      <w:r w:rsidRPr="00D73769">
        <w:rPr>
          <w:rFonts w:ascii="Arial Narrow" w:hAnsi="Arial Narrow" w:cs="Arial Narrow"/>
          <w:sz w:val="22"/>
          <w:szCs w:val="22"/>
        </w:rPr>
        <w:t xml:space="preserve"> roboczych od podpisania umowy.</w:t>
      </w:r>
    </w:p>
    <w:p w:rsidR="004765CC" w:rsidRPr="00032204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§ 5</w:t>
      </w:r>
    </w:p>
    <w:p w:rsidR="009D082B" w:rsidRDefault="00E50956" w:rsidP="004F3610">
      <w:pPr>
        <w:pStyle w:val="Akapitzlist"/>
        <w:numPr>
          <w:ilvl w:val="0"/>
          <w:numId w:val="45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3610">
        <w:rPr>
          <w:rFonts w:ascii="Arial Narrow" w:hAnsi="Arial Narrow" w:cs="Arial Narrow"/>
          <w:sz w:val="22"/>
          <w:szCs w:val="22"/>
        </w:rPr>
        <w:t xml:space="preserve">Wykonanie </w:t>
      </w:r>
      <w:r w:rsidR="00BF72C5" w:rsidRPr="00D73769">
        <w:rPr>
          <w:rFonts w:ascii="Arial Narrow" w:hAnsi="Arial Narrow" w:cs="Arial Narrow"/>
          <w:sz w:val="22"/>
          <w:szCs w:val="22"/>
        </w:rPr>
        <w:t>serwisu i konserwacji</w:t>
      </w:r>
      <w:r w:rsidRPr="00D73769">
        <w:rPr>
          <w:rFonts w:ascii="Arial Narrow" w:hAnsi="Arial Narrow" w:cs="Arial Narrow"/>
          <w:sz w:val="22"/>
          <w:szCs w:val="22"/>
        </w:rPr>
        <w:t xml:space="preserve"> </w:t>
      </w:r>
      <w:r w:rsidRPr="004F3610">
        <w:rPr>
          <w:rFonts w:ascii="Arial Narrow" w:hAnsi="Arial Narrow" w:cs="Arial Narrow"/>
          <w:sz w:val="22"/>
          <w:szCs w:val="22"/>
        </w:rPr>
        <w:t>musi zostać potwierdzone wpisem do paszportu technicznego, kartą techniczną wykonania usługi oraz certyfikatem w przypadku dopuszczenia aparatów do eksploatacji.</w:t>
      </w:r>
    </w:p>
    <w:p w:rsidR="004F3610" w:rsidRPr="004F3610" w:rsidRDefault="004F3610" w:rsidP="004F3610">
      <w:pPr>
        <w:pStyle w:val="Akapitzlist"/>
        <w:numPr>
          <w:ilvl w:val="0"/>
          <w:numId w:val="45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3610">
        <w:rPr>
          <w:rFonts w:ascii="Arial Narrow" w:hAnsi="Arial Narrow" w:cs="Arial Narrow"/>
          <w:sz w:val="22"/>
          <w:szCs w:val="22"/>
        </w:rPr>
        <w:t>Wykonawca każdorazowo dokona wpisu w dokumentacji eksploatacyjnej urządzenia medycznego (tj. paszportu technicznego lub karty ewidencyjnej) o zakresie wykonanych czynności, potwierdzonego czytelnym podpisem i pieczątką imienną osoby upoważnionej przez Wykonawcę wraz z datą wykonania.</w:t>
      </w:r>
    </w:p>
    <w:p w:rsidR="004F3610" w:rsidRPr="00032204" w:rsidRDefault="004F3610" w:rsidP="000B1314">
      <w:pPr>
        <w:tabs>
          <w:tab w:val="left" w:pos="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6</w:t>
      </w:r>
    </w:p>
    <w:p w:rsidR="00FA2F6B" w:rsidRPr="00FA2F6B" w:rsidRDefault="00FA2F6B" w:rsidP="008F654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>
        <w:rPr>
          <w:rFonts w:ascii="Arial Narrow" w:hAnsi="Arial Narrow" w:cs="Arial Narrow"/>
          <w:sz w:val="22"/>
          <w:szCs w:val="22"/>
        </w:rPr>
        <w:t>usług</w:t>
      </w:r>
      <w:r w:rsidRPr="00FA2F6B">
        <w:rPr>
          <w:rFonts w:ascii="Arial Narrow" w:hAnsi="Arial Narrow" w:cs="Arial Narrow"/>
          <w:sz w:val="22"/>
          <w:szCs w:val="22"/>
        </w:rPr>
        <w:t xml:space="preserve"> objętych niniejszą umową, </w:t>
      </w:r>
      <w:proofErr w:type="gramStart"/>
      <w:r w:rsidRPr="00FA2F6B">
        <w:rPr>
          <w:rFonts w:ascii="Arial Narrow" w:hAnsi="Arial Narrow" w:cs="Arial Narrow"/>
          <w:sz w:val="22"/>
          <w:szCs w:val="22"/>
        </w:rPr>
        <w:t>chyba że</w:t>
      </w:r>
      <w:proofErr w:type="gramEnd"/>
      <w:r w:rsidRPr="00FA2F6B">
        <w:rPr>
          <w:rFonts w:ascii="Arial Narrow" w:hAnsi="Arial Narrow" w:cs="Arial Narrow"/>
          <w:sz w:val="22"/>
          <w:szCs w:val="22"/>
        </w:rPr>
        <w:t xml:space="preserve"> niewykonanie lub niewłaściwe wykonanie umowy nastąpi wskutek okoliczności, za które wyłączną odpowiedzialność ponosi </w:t>
      </w:r>
      <w:r w:rsidRPr="00FA2F6B">
        <w:rPr>
          <w:rFonts w:ascii="Arial Narrow" w:hAnsi="Arial Narrow" w:cs="Arial Narrow"/>
          <w:b/>
          <w:sz w:val="22"/>
          <w:szCs w:val="22"/>
        </w:rPr>
        <w:t>Zamawiający.</w:t>
      </w:r>
      <w:r w:rsidRPr="00FA2F6B">
        <w:rPr>
          <w:rFonts w:ascii="Arial Narrow" w:hAnsi="Arial Narrow" w:cs="Arial Narrow"/>
          <w:sz w:val="22"/>
          <w:szCs w:val="22"/>
        </w:rPr>
        <w:t xml:space="preserve"> </w:t>
      </w:r>
    </w:p>
    <w:p w:rsidR="00FA2F6B" w:rsidRPr="00FA2F6B" w:rsidRDefault="00FA2F6B" w:rsidP="002F41C4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A2F6B">
        <w:rPr>
          <w:rFonts w:ascii="Arial Narrow" w:hAnsi="Arial Narrow" w:cs="Arial Narrow"/>
          <w:sz w:val="22"/>
          <w:szCs w:val="22"/>
        </w:rPr>
        <w:t>jest zobowiązany poddać się kontroli Zamawiającego w każdym czasie, co do prawidłowości i terminowej realizacji niniejszej umowy.</w:t>
      </w:r>
    </w:p>
    <w:p w:rsidR="00FA2F6B" w:rsidRPr="00FA2F6B" w:rsidRDefault="00FA2F6B" w:rsidP="002F41C4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określony w ofercie, bez pisemnej zgody Zamawiającego.</w:t>
      </w:r>
    </w:p>
    <w:p w:rsidR="00463FBE" w:rsidRPr="00FA2F6B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7</w:t>
      </w:r>
    </w:p>
    <w:p w:rsidR="003B12AB" w:rsidRPr="00032204" w:rsidRDefault="003B12AB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Szef Zaopatrzenia Medycznego</w:t>
      </w:r>
      <w:r w:rsidR="00FC24E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C36458" w:rsidRPr="00032204">
        <w:rPr>
          <w:rFonts w:ascii="Arial Narrow" w:hAnsi="Arial Narrow" w:cs="Arial Narrow"/>
          <w:b/>
          <w:bCs/>
          <w:sz w:val="22"/>
          <w:szCs w:val="22"/>
        </w:rPr>
        <w:t>ppłk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mgr farm. </w:t>
      </w:r>
      <w:r w:rsidR="008F4642" w:rsidRPr="00032204">
        <w:rPr>
          <w:rFonts w:ascii="Arial Narrow" w:hAnsi="Arial Narrow" w:cs="Arial Narrow"/>
          <w:b/>
          <w:bCs/>
          <w:sz w:val="22"/>
          <w:szCs w:val="22"/>
        </w:rPr>
        <w:t xml:space="preserve">Mariusz Żukowski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tel. 261 417</w:t>
      </w:r>
      <w:r w:rsidR="005375F6" w:rsidRPr="00032204">
        <w:rPr>
          <w:rFonts w:ascii="Arial Narrow" w:hAnsi="Arial Narrow" w:cs="Arial Narrow"/>
          <w:b/>
          <w:bCs/>
          <w:sz w:val="22"/>
          <w:szCs w:val="22"/>
        </w:rPr>
        <w:t> 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38</w:t>
      </w:r>
      <w:r w:rsidR="00F33968">
        <w:rPr>
          <w:rFonts w:ascii="Arial Narrow" w:hAnsi="Arial Narrow" w:cs="Arial Narrow"/>
          <w:b/>
          <w:bCs/>
          <w:sz w:val="22"/>
          <w:szCs w:val="22"/>
        </w:rPr>
        <w:t>6</w:t>
      </w:r>
      <w:r w:rsidR="005375F6" w:rsidRPr="00032204">
        <w:rPr>
          <w:rFonts w:ascii="Arial Narrow" w:hAnsi="Arial Narrow" w:cs="Arial Narrow"/>
          <w:b/>
          <w:bCs/>
          <w:sz w:val="22"/>
          <w:szCs w:val="22"/>
        </w:rPr>
        <w:t xml:space="preserve"> lub 261 416 196; adres e-mail: </w:t>
      </w:r>
      <w:hyperlink r:id="rId11" w:history="1">
        <w:r w:rsidR="00561595" w:rsidRPr="00B34100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wzmed@10wsk.mil.pl</w:t>
        </w:r>
      </w:hyperlink>
      <w:r w:rsidR="00561595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F33968">
        <w:rPr>
          <w:rFonts w:ascii="Arial Narrow" w:hAnsi="Arial Narrow" w:cs="Arial Narrow"/>
          <w:b/>
          <w:bCs/>
          <w:sz w:val="22"/>
          <w:szCs w:val="22"/>
        </w:rPr>
        <w:t>lub</w:t>
      </w:r>
      <w:r w:rsidR="00561595" w:rsidRPr="00561595">
        <w:t xml:space="preserve"> </w:t>
      </w:r>
      <w:hyperlink r:id="rId12" w:history="1">
        <w:r w:rsidR="00561595" w:rsidRPr="00032204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m.zukowski@10wsk.mil.pl</w:t>
        </w:r>
      </w:hyperlink>
      <w:r w:rsidR="00561595">
        <w:rPr>
          <w:rStyle w:val="Hipercze"/>
          <w:rFonts w:ascii="Arial Narrow" w:hAnsi="Arial Narrow" w:cs="Arial Narrow"/>
          <w:b/>
          <w:bCs/>
          <w:sz w:val="22"/>
          <w:szCs w:val="22"/>
        </w:rPr>
        <w:t>.</w:t>
      </w:r>
      <w:r w:rsidR="00F3396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</w:p>
    <w:p w:rsidR="005375F6" w:rsidRPr="00032204" w:rsidRDefault="005375F6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</w:p>
    <w:p w:rsidR="005375F6" w:rsidRPr="00032204" w:rsidRDefault="00C76810" w:rsidP="005375F6">
      <w:pPr>
        <w:pStyle w:val="Akapitzlist1"/>
        <w:tabs>
          <w:tab w:val="left" w:pos="426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p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.o. </w:t>
      </w:r>
      <w:r w:rsidR="005375F6" w:rsidRPr="00032204">
        <w:rPr>
          <w:rFonts w:ascii="Arial Narrow" w:hAnsi="Arial Narrow" w:cs="Arial Narrow"/>
          <w:sz w:val="22"/>
          <w:szCs w:val="22"/>
        </w:rPr>
        <w:t xml:space="preserve">Kierownik Sekcji Napraw Sprzętu Medycznego: </w:t>
      </w:r>
      <w:r>
        <w:rPr>
          <w:rFonts w:ascii="Arial Narrow" w:hAnsi="Arial Narrow" w:cs="Arial Narrow"/>
          <w:sz w:val="22"/>
          <w:szCs w:val="22"/>
        </w:rPr>
        <w:t xml:space="preserve">Monika </w:t>
      </w:r>
      <w:proofErr w:type="spellStart"/>
      <w:r>
        <w:rPr>
          <w:rFonts w:ascii="Arial Narrow" w:hAnsi="Arial Narrow" w:cs="Arial Narrow"/>
          <w:sz w:val="22"/>
          <w:szCs w:val="22"/>
        </w:rPr>
        <w:t>Góras</w:t>
      </w:r>
      <w:proofErr w:type="spellEnd"/>
      <w:r w:rsidR="005375F6" w:rsidRPr="00032204">
        <w:rPr>
          <w:rFonts w:ascii="Arial Narrow" w:hAnsi="Arial Narrow" w:cs="Arial Narrow"/>
          <w:sz w:val="22"/>
          <w:szCs w:val="22"/>
        </w:rPr>
        <w:t>, tel. 782</w:t>
      </w:r>
      <w:r>
        <w:rPr>
          <w:rFonts w:ascii="Arial Narrow" w:hAnsi="Arial Narrow" w:cs="Arial Narrow"/>
          <w:sz w:val="22"/>
          <w:szCs w:val="22"/>
        </w:rPr>
        <w:t> 802 112</w:t>
      </w:r>
      <w:r w:rsidR="005375F6" w:rsidRPr="00032204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3" w:history="1">
        <w:r w:rsidRPr="001C1164">
          <w:rPr>
            <w:rStyle w:val="Hipercze"/>
            <w:rFonts w:ascii="Arial Narrow" w:hAnsi="Arial Narrow" w:cs="Arial Narrow"/>
            <w:sz w:val="22"/>
            <w:szCs w:val="22"/>
          </w:rPr>
          <w:t>m.goras@10wsk.mil.pl</w:t>
        </w:r>
      </w:hyperlink>
      <w:r w:rsidR="006B798E">
        <w:rPr>
          <w:rFonts w:ascii="Arial Narrow" w:hAnsi="Arial Narrow" w:cs="Arial Narrow"/>
          <w:sz w:val="22"/>
          <w:szCs w:val="22"/>
        </w:rPr>
        <w:t xml:space="preserve"> lub osoba ją zastępująca.</w:t>
      </w:r>
    </w:p>
    <w:p w:rsidR="003B12AB" w:rsidRPr="00032204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032204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3B12AB" w:rsidRPr="00032204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8</w:t>
      </w:r>
    </w:p>
    <w:p w:rsidR="003B12AB" w:rsidRPr="00032204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może dokonać cesji wierzytelności wynikających z niniejszej umowy wyłącznie za zgodą organu założycielskiego</w:t>
      </w:r>
      <w:r w:rsidR="00FC24ED" w:rsidRPr="00032204">
        <w:rPr>
          <w:rFonts w:ascii="Arial Narrow" w:hAnsi="Arial Narrow" w:cs="Arial Narrow"/>
          <w:sz w:val="22"/>
          <w:szCs w:val="22"/>
        </w:rPr>
        <w:t xml:space="preserve"> 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(Minister Obrony Narodowej).</w:t>
      </w:r>
    </w:p>
    <w:p w:rsidR="004D7377" w:rsidRPr="00032204" w:rsidRDefault="00C3338C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</w:t>
      </w:r>
    </w:p>
    <w:p w:rsidR="003B12AB" w:rsidRPr="00032204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9</w:t>
      </w:r>
    </w:p>
    <w:p w:rsidR="003B12AB" w:rsidRPr="00032204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zapłaci </w:t>
      </w:r>
      <w:r w:rsidRPr="00032204">
        <w:rPr>
          <w:rFonts w:ascii="Arial Narrow" w:hAnsi="Arial Narrow" w:cs="Arial Narrow"/>
          <w:b/>
          <w:sz w:val="22"/>
          <w:szCs w:val="22"/>
        </w:rPr>
        <w:t>Zamawiającemu</w:t>
      </w:r>
      <w:r w:rsidRPr="00032204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847BD8" w:rsidRPr="00D73769" w:rsidRDefault="00847BD8" w:rsidP="009E3C2D">
      <w:pPr>
        <w:pStyle w:val="Akapitzlist"/>
        <w:numPr>
          <w:ilvl w:val="1"/>
          <w:numId w:val="10"/>
        </w:numPr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D73769">
        <w:rPr>
          <w:rFonts w:ascii="Arial Narrow" w:hAnsi="Arial Narrow" w:cs="Arial Narrow"/>
          <w:sz w:val="22"/>
          <w:szCs w:val="22"/>
        </w:rPr>
        <w:t>za</w:t>
      </w:r>
      <w:proofErr w:type="gramEnd"/>
      <w:r w:rsidRPr="00D73769">
        <w:rPr>
          <w:rFonts w:ascii="Arial Narrow" w:hAnsi="Arial Narrow" w:cs="Arial Narrow"/>
          <w:sz w:val="22"/>
          <w:szCs w:val="22"/>
        </w:rPr>
        <w:t xml:space="preserve"> niedokonanie </w:t>
      </w:r>
      <w:r w:rsidR="00BF72C5" w:rsidRPr="00D73769">
        <w:rPr>
          <w:rFonts w:ascii="Arial Narrow" w:hAnsi="Arial Narrow" w:cs="Arial Narrow"/>
          <w:sz w:val="22"/>
          <w:szCs w:val="22"/>
        </w:rPr>
        <w:t>serwisu i konserwacji</w:t>
      </w:r>
      <w:r w:rsidRPr="00D73769">
        <w:rPr>
          <w:rFonts w:ascii="Arial Narrow" w:hAnsi="Arial Narrow" w:cs="Arial Narrow"/>
          <w:sz w:val="22"/>
          <w:szCs w:val="22"/>
        </w:rPr>
        <w:t xml:space="preserve"> w terminie określonym w § 4 ust. </w:t>
      </w:r>
      <w:r w:rsidR="00BF72C5" w:rsidRPr="00D73769">
        <w:rPr>
          <w:rFonts w:ascii="Arial Narrow" w:hAnsi="Arial Narrow" w:cs="Arial Narrow"/>
          <w:sz w:val="22"/>
          <w:szCs w:val="22"/>
        </w:rPr>
        <w:t xml:space="preserve">2 </w:t>
      </w:r>
      <w:r w:rsidR="00D73769" w:rsidRPr="00D73769">
        <w:rPr>
          <w:rFonts w:ascii="Arial Narrow" w:hAnsi="Arial Narrow" w:cs="Arial Narrow"/>
          <w:sz w:val="22"/>
          <w:szCs w:val="22"/>
        </w:rPr>
        <w:t>w</w:t>
      </w:r>
      <w:r w:rsidRPr="00D73769">
        <w:rPr>
          <w:rFonts w:ascii="Arial Narrow" w:hAnsi="Arial Narrow" w:cs="Arial Narrow"/>
          <w:sz w:val="22"/>
          <w:szCs w:val="22"/>
        </w:rPr>
        <w:t xml:space="preserve"> wysokości 0,1% wartości brutto umowy za każdy dzień zwłoki;</w:t>
      </w:r>
    </w:p>
    <w:p w:rsidR="00BC62D8" w:rsidRDefault="000340B6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BC62D8">
        <w:rPr>
          <w:rFonts w:ascii="Arial Narrow" w:hAnsi="Arial Narrow" w:cs="Arial Narrow"/>
          <w:sz w:val="22"/>
          <w:szCs w:val="22"/>
        </w:rPr>
        <w:t>z</w:t>
      </w:r>
      <w:r w:rsidR="003B12AB" w:rsidRPr="00BC62D8">
        <w:rPr>
          <w:rFonts w:ascii="Arial Narrow" w:hAnsi="Arial Narrow" w:cs="Arial Narrow"/>
          <w:sz w:val="22"/>
          <w:szCs w:val="22"/>
        </w:rPr>
        <w:t>a</w:t>
      </w:r>
      <w:proofErr w:type="gramEnd"/>
      <w:r w:rsidR="003B12AB" w:rsidRPr="00BC62D8">
        <w:rPr>
          <w:rFonts w:ascii="Arial Narrow" w:hAnsi="Arial Narrow" w:cs="Arial Narrow"/>
          <w:sz w:val="22"/>
          <w:szCs w:val="22"/>
        </w:rPr>
        <w:t xml:space="preserve"> odstąpienie od umowy </w:t>
      </w:r>
      <w:r w:rsidR="0086526D" w:rsidRPr="00BC62D8">
        <w:rPr>
          <w:rFonts w:ascii="Arial Narrow" w:hAnsi="Arial Narrow" w:cs="Arial Narrow"/>
          <w:sz w:val="22"/>
          <w:szCs w:val="22"/>
        </w:rPr>
        <w:t xml:space="preserve">z </w:t>
      </w:r>
      <w:r w:rsidR="009618B9">
        <w:rPr>
          <w:rFonts w:ascii="Arial Narrow" w:hAnsi="Arial Narrow" w:cs="Arial Narrow"/>
          <w:sz w:val="22"/>
          <w:szCs w:val="22"/>
        </w:rPr>
        <w:t>przyczyn zawinionych przez Wykonawcę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 </w:t>
      </w:r>
      <w:r w:rsidR="0086526D" w:rsidRPr="00BC62D8">
        <w:rPr>
          <w:rFonts w:ascii="Arial Narrow" w:hAnsi="Arial Narrow" w:cs="Arial Narrow"/>
          <w:sz w:val="22"/>
          <w:szCs w:val="22"/>
        </w:rPr>
        <w:t>w wysokości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 </w:t>
      </w:r>
      <w:r w:rsidR="00F95C1E" w:rsidRPr="00BC62D8">
        <w:rPr>
          <w:rFonts w:ascii="Arial Narrow" w:hAnsi="Arial Narrow" w:cs="Arial Narrow"/>
          <w:sz w:val="22"/>
          <w:szCs w:val="22"/>
        </w:rPr>
        <w:t>10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% </w:t>
      </w:r>
      <w:r w:rsidR="009E3C2D">
        <w:rPr>
          <w:rFonts w:ascii="Arial Narrow" w:hAnsi="Arial Narrow" w:cs="Arial Narrow"/>
          <w:sz w:val="22"/>
          <w:szCs w:val="22"/>
        </w:rPr>
        <w:t xml:space="preserve">wartości </w:t>
      </w:r>
      <w:r w:rsidR="0086526D" w:rsidRPr="00BC62D8">
        <w:rPr>
          <w:rFonts w:ascii="Arial Narrow" w:hAnsi="Arial Narrow" w:cs="Arial Narrow"/>
          <w:sz w:val="22"/>
          <w:szCs w:val="22"/>
        </w:rPr>
        <w:t>umow</w:t>
      </w:r>
      <w:r w:rsidR="00457036" w:rsidRPr="00BC62D8">
        <w:rPr>
          <w:rFonts w:ascii="Arial Narrow" w:hAnsi="Arial Narrow" w:cs="Arial Narrow"/>
          <w:sz w:val="22"/>
          <w:szCs w:val="22"/>
        </w:rPr>
        <w:t>y</w:t>
      </w:r>
      <w:r w:rsidR="00E710B1">
        <w:rPr>
          <w:rFonts w:ascii="Arial Narrow" w:hAnsi="Arial Narrow" w:cs="Arial Narrow"/>
          <w:sz w:val="22"/>
          <w:szCs w:val="22"/>
        </w:rPr>
        <w:t xml:space="preserve"> brutto</w:t>
      </w:r>
      <w:r w:rsidR="00457036" w:rsidRPr="00BC62D8">
        <w:rPr>
          <w:rFonts w:ascii="Arial Narrow" w:hAnsi="Arial Narrow" w:cs="Arial Narrow"/>
          <w:sz w:val="22"/>
          <w:szCs w:val="22"/>
        </w:rPr>
        <w:t>;</w:t>
      </w:r>
    </w:p>
    <w:p w:rsidR="009E3C2D" w:rsidRPr="00904ECB" w:rsidRDefault="009E3C2D" w:rsidP="00904ECB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za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nieusunięcie wad stwierdzonych w okresie gwarancji i rękojmi – 0,5% wartości brutto umowy za każdy dzień zwłoki ponad termin wskazany przez Zamawiającego na usunięcie wad.</w:t>
      </w:r>
    </w:p>
    <w:p w:rsidR="005375F6" w:rsidRPr="00D73769" w:rsidRDefault="005375F6" w:rsidP="005375F6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6546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</w:t>
      </w:r>
      <w:r w:rsidRPr="00D73769">
        <w:rPr>
          <w:rFonts w:ascii="Arial Narrow" w:hAnsi="Arial Narrow"/>
          <w:sz w:val="22"/>
          <w:szCs w:val="22"/>
        </w:rPr>
        <w:t xml:space="preserve">przekroczyć </w:t>
      </w:r>
      <w:r w:rsidR="00A12694" w:rsidRPr="00D73769">
        <w:rPr>
          <w:rFonts w:ascii="Arial Narrow" w:hAnsi="Arial Narrow"/>
          <w:b/>
          <w:sz w:val="22"/>
          <w:szCs w:val="22"/>
        </w:rPr>
        <w:t>4</w:t>
      </w:r>
      <w:r w:rsidRPr="00D73769">
        <w:rPr>
          <w:rFonts w:ascii="Arial Narrow" w:hAnsi="Arial Narrow"/>
          <w:b/>
          <w:sz w:val="22"/>
          <w:szCs w:val="22"/>
        </w:rPr>
        <w:t>0%</w:t>
      </w:r>
      <w:r w:rsidRPr="00D73769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D73769">
        <w:rPr>
          <w:rFonts w:ascii="Arial Narrow" w:hAnsi="Arial Narrow"/>
          <w:sz w:val="22"/>
          <w:szCs w:val="22"/>
        </w:rPr>
        <w:t>.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032204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Przy zapłacie należności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za </w:t>
      </w:r>
      <w:r w:rsidR="00577DF8" w:rsidRPr="00032204">
        <w:rPr>
          <w:rFonts w:ascii="Arial Narrow" w:hAnsi="Arial Narrow"/>
          <w:sz w:val="22"/>
          <w:szCs w:val="22"/>
        </w:rPr>
        <w:t>wykonaną usługę</w:t>
      </w:r>
      <w:r w:rsidRPr="00032204">
        <w:rPr>
          <w:rFonts w:ascii="Arial Narrow" w:hAnsi="Arial Narrow"/>
          <w:sz w:val="22"/>
          <w:szCs w:val="22"/>
        </w:rPr>
        <w:t xml:space="preserve">, </w:t>
      </w:r>
      <w:r w:rsidRPr="00032204">
        <w:rPr>
          <w:rFonts w:ascii="Arial Narrow" w:hAnsi="Arial Narrow"/>
          <w:b/>
          <w:sz w:val="22"/>
          <w:szCs w:val="22"/>
        </w:rPr>
        <w:t>Zamawiający</w:t>
      </w:r>
      <w:r w:rsidRPr="00032204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032204">
        <w:rPr>
          <w:rFonts w:ascii="Arial Narrow" w:hAnsi="Arial Narrow"/>
          <w:b/>
          <w:sz w:val="22"/>
          <w:szCs w:val="22"/>
        </w:rPr>
        <w:t>Zamawiającego</w:t>
      </w:r>
      <w:r w:rsidRPr="00032204">
        <w:rPr>
          <w:rFonts w:ascii="Arial Narrow" w:hAnsi="Arial Narrow"/>
          <w:sz w:val="22"/>
          <w:szCs w:val="22"/>
        </w:rPr>
        <w:t xml:space="preserve">.  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b/>
          <w:sz w:val="22"/>
          <w:szCs w:val="22"/>
        </w:rPr>
        <w:t xml:space="preserve">Zamawiający </w:t>
      </w:r>
      <w:r w:rsidRPr="00032204">
        <w:rPr>
          <w:rFonts w:ascii="Arial Narrow" w:hAnsi="Arial Narrow"/>
          <w:sz w:val="22"/>
          <w:szCs w:val="22"/>
        </w:rPr>
        <w:t xml:space="preserve">zastrzega sobie prawo dochodzenia od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032204">
        <w:rPr>
          <w:rFonts w:ascii="Arial Narrow" w:hAnsi="Arial Narrow"/>
          <w:b/>
          <w:sz w:val="22"/>
          <w:szCs w:val="22"/>
        </w:rPr>
        <w:t xml:space="preserve">Wykonawcę </w:t>
      </w:r>
      <w:r w:rsidRPr="00032204">
        <w:rPr>
          <w:rFonts w:ascii="Arial Narrow" w:hAnsi="Arial Narrow"/>
          <w:sz w:val="22"/>
          <w:szCs w:val="22"/>
        </w:rPr>
        <w:t>niniejszej umowy.</w:t>
      </w:r>
    </w:p>
    <w:p w:rsidR="0065284B" w:rsidRPr="00032204" w:rsidRDefault="0065284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10</w:t>
      </w:r>
    </w:p>
    <w:p w:rsidR="00140808" w:rsidRPr="00D73769" w:rsidRDefault="00BF72C5" w:rsidP="00BF72C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D73769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 1 ust. 2, z uwzględnieniem zapisów § 1 ust. </w:t>
      </w:r>
      <w:r w:rsidR="00140808" w:rsidRPr="00D73769">
        <w:rPr>
          <w:rFonts w:ascii="Arial Narrow" w:hAnsi="Arial Narrow" w:cs="Arial Narrow"/>
          <w:sz w:val="22"/>
          <w:szCs w:val="22"/>
        </w:rPr>
        <w:t xml:space="preserve">16 </w:t>
      </w:r>
      <w:r w:rsidRPr="00D73769">
        <w:rPr>
          <w:rFonts w:ascii="Arial Narrow" w:hAnsi="Arial Narrow" w:cs="Arial Narrow"/>
          <w:sz w:val="22"/>
          <w:szCs w:val="22"/>
        </w:rPr>
        <w:t xml:space="preserve">i § 9 ust. </w:t>
      </w:r>
      <w:r w:rsidR="009E3C2D">
        <w:rPr>
          <w:rFonts w:ascii="Arial Narrow" w:hAnsi="Arial Narrow" w:cs="Arial Narrow"/>
          <w:sz w:val="22"/>
          <w:szCs w:val="22"/>
        </w:rPr>
        <w:t>1</w:t>
      </w:r>
      <w:r w:rsidRPr="00D73769">
        <w:rPr>
          <w:rFonts w:ascii="Arial Narrow" w:hAnsi="Arial Narrow" w:cs="Arial Narrow"/>
          <w:sz w:val="22"/>
          <w:szCs w:val="22"/>
        </w:rPr>
        <w:t>.</w:t>
      </w:r>
    </w:p>
    <w:p w:rsidR="00D83455" w:rsidRPr="00BF72C5" w:rsidRDefault="00D83455" w:rsidP="00BF72C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F72C5">
        <w:rPr>
          <w:rFonts w:ascii="Arial Narrow" w:hAnsi="Arial Narrow" w:cs="Arial Narrow"/>
          <w:sz w:val="22"/>
          <w:szCs w:val="22"/>
        </w:rPr>
        <w:lastRenderedPageBreak/>
        <w:t>Zamawiający może odstąpić od niniejszej umowy, jeżeli: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021996" w:rsidRPr="00032204">
        <w:rPr>
          <w:rFonts w:ascii="Arial Narrow" w:hAnsi="Arial Narrow" w:cs="Arial Narrow"/>
          <w:sz w:val="22"/>
          <w:szCs w:val="22"/>
        </w:rPr>
        <w:t>usługi</w:t>
      </w:r>
      <w:r w:rsidRPr="00032204">
        <w:rPr>
          <w:rFonts w:ascii="Arial Narrow" w:hAnsi="Arial Narrow" w:cs="Arial Narrow"/>
          <w:sz w:val="22"/>
          <w:szCs w:val="22"/>
        </w:rPr>
        <w:t xml:space="preserve"> są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>,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nastąpiła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utrata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032204">
        <w:rPr>
          <w:rFonts w:ascii="Arial Narrow" w:hAnsi="Arial Narrow" w:cs="Arial Narrow"/>
          <w:sz w:val="22"/>
          <w:szCs w:val="22"/>
        </w:rPr>
        <w:t>usług</w:t>
      </w:r>
      <w:r w:rsidRPr="00032204">
        <w:rPr>
          <w:rFonts w:ascii="Arial Narrow" w:hAnsi="Arial Narrow" w:cs="Arial Narrow"/>
          <w:sz w:val="22"/>
          <w:szCs w:val="22"/>
        </w:rPr>
        <w:t xml:space="preserve"> na rzecz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ogłoszona likwidacja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, bądź </w:t>
      </w: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wydany nakaz zajęcia majątku lub istotnej części tego majątku mający wpływ na realizowaną umowę.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032204">
        <w:rPr>
          <w:rFonts w:ascii="Arial Narrow" w:hAnsi="Arial Narrow" w:cs="Arial Narrow"/>
          <w:sz w:val="22"/>
          <w:szCs w:val="22"/>
        </w:rPr>
        <w:br/>
        <w:t>w terminie 30 dni od dnia powzięcia wiadomości o zaistnieniu okoliczności stanowiących podstawę do odstąpienia od umowy.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Zamawiającemu przed odstąpieniem od umowy przysługuje prawo do pisemnego wezwania Wykonawcy do należytego wykonania umowy.</w:t>
      </w:r>
    </w:p>
    <w:p w:rsidR="003B12AB" w:rsidRPr="00032204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11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D73769" w:rsidRDefault="00021996" w:rsidP="00D73769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Zmiany umowy są dopuszczalne bez ograniczeń w zakresie dozwolonym przez art. 455 ust. 1 ustawy pkt. 2-4 i ust. 2 Prawo Zamówień Publicznych. </w:t>
      </w:r>
    </w:p>
    <w:p w:rsidR="008F6546" w:rsidRPr="00032204" w:rsidRDefault="00D73769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§12</w:t>
      </w:r>
    </w:p>
    <w:p w:rsidR="00D83455" w:rsidRPr="00032204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032204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3B12AB" w:rsidRPr="00032204" w:rsidRDefault="003B12AB" w:rsidP="00D83455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032204">
        <w:rPr>
          <w:sz w:val="22"/>
          <w:szCs w:val="22"/>
        </w:rPr>
        <w:t xml:space="preserve">W sprawach nieuregulowanych niniejszą umową zastosowanie mają przepisy Ustawy o zamówieniach publicznych </w:t>
      </w:r>
      <w:r w:rsidR="00667665" w:rsidRPr="00032204">
        <w:rPr>
          <w:sz w:val="22"/>
          <w:szCs w:val="22"/>
        </w:rPr>
        <w:br/>
      </w:r>
      <w:r w:rsidRPr="00032204">
        <w:rPr>
          <w:sz w:val="22"/>
          <w:szCs w:val="22"/>
        </w:rPr>
        <w:t>i Kodeksu cywilnego.</w:t>
      </w:r>
    </w:p>
    <w:p w:rsidR="003B12AB" w:rsidRPr="00032204" w:rsidRDefault="00D73769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§ 13</w:t>
      </w:r>
    </w:p>
    <w:p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602B90" w:rsidRPr="00032204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294E21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ZAMAWIAJĄCY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:</w:t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="00294E21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  <w:t>WYKONAWCA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>:</w:t>
      </w:r>
    </w:p>
    <w:p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9B1B90" w:rsidRPr="00032204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032204">
        <w:rPr>
          <w:rFonts w:ascii="Arial Narrow" w:hAnsi="Arial Narrow" w:cs="Arial Narrow"/>
          <w:sz w:val="22"/>
          <w:szCs w:val="22"/>
        </w:rPr>
        <w:tab/>
      </w:r>
      <w:r w:rsidRPr="00032204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9B1B90" w:rsidRPr="00032204" w:rsidRDefault="009B1B90" w:rsidP="009B1B90">
      <w:pPr>
        <w:rPr>
          <w:sz w:val="22"/>
          <w:szCs w:val="22"/>
        </w:rPr>
      </w:pPr>
    </w:p>
    <w:sectPr w:rsidR="009B1B90" w:rsidRPr="00032204" w:rsidSect="00E04F9B">
      <w:footerReference w:type="default" r:id="rId14"/>
      <w:pgSz w:w="11906" w:h="16838"/>
      <w:pgMar w:top="851" w:right="1021" w:bottom="1276" w:left="1021" w:header="708" w:footer="362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B0D" w:rsidRDefault="00190B0D" w:rsidP="00667665">
      <w:r>
        <w:separator/>
      </w:r>
    </w:p>
  </w:endnote>
  <w:endnote w:type="continuationSeparator" w:id="0">
    <w:p w:rsidR="00190B0D" w:rsidRDefault="00190B0D" w:rsidP="0066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97D" w:rsidRPr="00EA17E6" w:rsidRDefault="00D14B20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A544C9">
      <w:rPr>
        <w:rFonts w:ascii="Arial Narrow" w:hAnsi="Arial Narrow"/>
        <w:noProof/>
        <w:sz w:val="20"/>
      </w:rPr>
      <w:t>4</w:t>
    </w:r>
    <w:r w:rsidRPr="00EA17E6">
      <w:rPr>
        <w:rFonts w:ascii="Arial Narrow" w:hAnsi="Arial Narrow"/>
        <w:sz w:val="20"/>
      </w:rPr>
      <w:fldChar w:fldCharType="end"/>
    </w:r>
  </w:p>
  <w:p w:rsidR="00602B90" w:rsidRPr="00602B90" w:rsidRDefault="00602B90" w:rsidP="00C36458">
    <w:pPr>
      <w:pStyle w:val="Stopka"/>
      <w:tabs>
        <w:tab w:val="clear" w:pos="4536"/>
        <w:tab w:val="clear" w:pos="9072"/>
        <w:tab w:val="left" w:pos="1953"/>
      </w:tabs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Wyk. A. Przykłota</w:t>
    </w:r>
    <w:r w:rsidR="00C36458">
      <w:rPr>
        <w:rFonts w:ascii="Arial Narrow" w:hAnsi="Arial Narrow"/>
        <w:sz w:val="20"/>
      </w:rPr>
      <w:t xml:space="preserve"> - </w:t>
    </w:r>
    <w:r>
      <w:rPr>
        <w:rFonts w:ascii="Arial Narrow" w:hAnsi="Arial Narrow"/>
        <w:sz w:val="20"/>
      </w:rPr>
      <w:t>tel. 261 417 449</w:t>
    </w:r>
  </w:p>
  <w:p w:rsidR="0046397D" w:rsidRDefault="004639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B0D" w:rsidRDefault="00190B0D" w:rsidP="00667665">
      <w:r>
        <w:separator/>
      </w:r>
    </w:p>
  </w:footnote>
  <w:footnote w:type="continuationSeparator" w:id="0">
    <w:p w:rsidR="00190B0D" w:rsidRDefault="00190B0D" w:rsidP="006676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B70A6D0A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2A06641"/>
    <w:multiLevelType w:val="multilevel"/>
    <w:tmpl w:val="D5E2BA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6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09010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5">
    <w:nsid w:val="1AE75222"/>
    <w:multiLevelType w:val="hybridMultilevel"/>
    <w:tmpl w:val="6C3A4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B3D39B5"/>
    <w:multiLevelType w:val="hybridMultilevel"/>
    <w:tmpl w:val="18EEE48C"/>
    <w:lvl w:ilvl="0" w:tplc="23BA1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2E263145"/>
    <w:multiLevelType w:val="hybridMultilevel"/>
    <w:tmpl w:val="BDD41990"/>
    <w:lvl w:ilvl="0" w:tplc="FE8E565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3C205274"/>
    <w:multiLevelType w:val="hybridMultilevel"/>
    <w:tmpl w:val="093CBC32"/>
    <w:lvl w:ilvl="0" w:tplc="567076F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6">
    <w:nsid w:val="486F7E73"/>
    <w:multiLevelType w:val="hybridMultilevel"/>
    <w:tmpl w:val="1396CD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5AF2C3F"/>
    <w:multiLevelType w:val="hybridMultilevel"/>
    <w:tmpl w:val="513E2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1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8"/>
  </w:num>
  <w:num w:numId="16">
    <w:abstractNumId w:val="36"/>
  </w:num>
  <w:num w:numId="17">
    <w:abstractNumId w:val="40"/>
  </w:num>
  <w:num w:numId="18">
    <w:abstractNumId w:val="32"/>
  </w:num>
  <w:num w:numId="19">
    <w:abstractNumId w:val="30"/>
  </w:num>
  <w:num w:numId="20">
    <w:abstractNumId w:val="23"/>
  </w:num>
  <w:num w:numId="21">
    <w:abstractNumId w:val="28"/>
  </w:num>
  <w:num w:numId="22">
    <w:abstractNumId w:val="19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20"/>
  </w:num>
  <w:num w:numId="30">
    <w:abstractNumId w:val="35"/>
    <w:lvlOverride w:ilvl="0">
      <w:startOverride w:val="1"/>
    </w:lvlOverride>
  </w:num>
  <w:num w:numId="31">
    <w:abstractNumId w:val="31"/>
  </w:num>
  <w:num w:numId="32">
    <w:abstractNumId w:val="22"/>
  </w:num>
  <w:num w:numId="33">
    <w:abstractNumId w:val="24"/>
    <w:lvlOverride w:ilvl="0">
      <w:startOverride w:val="1"/>
    </w:lvlOverride>
  </w:num>
  <w:num w:numId="34">
    <w:abstractNumId w:val="16"/>
  </w:num>
  <w:num w:numId="35">
    <w:abstractNumId w:val="42"/>
  </w:num>
  <w:num w:numId="36">
    <w:abstractNumId w:val="43"/>
  </w:num>
  <w:num w:numId="37">
    <w:abstractNumId w:val="21"/>
  </w:num>
  <w:num w:numId="38">
    <w:abstractNumId w:val="27"/>
  </w:num>
  <w:num w:numId="39">
    <w:abstractNumId w:val="25"/>
  </w:num>
  <w:num w:numId="40">
    <w:abstractNumId w:val="29"/>
  </w:num>
  <w:num w:numId="41">
    <w:abstractNumId w:val="26"/>
  </w:num>
  <w:num w:numId="42">
    <w:abstractNumId w:val="34"/>
  </w:num>
  <w:num w:numId="43">
    <w:abstractNumId w:val="18"/>
  </w:num>
  <w:num w:numId="44">
    <w:abstractNumId w:val="33"/>
  </w:num>
  <w:num w:numId="45">
    <w:abstractNumId w:val="39"/>
  </w:num>
  <w:num w:numId="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19A"/>
    <w:rsid w:val="00007F99"/>
    <w:rsid w:val="000156CB"/>
    <w:rsid w:val="00021996"/>
    <w:rsid w:val="0002237F"/>
    <w:rsid w:val="00032204"/>
    <w:rsid w:val="000340B6"/>
    <w:rsid w:val="000514FF"/>
    <w:rsid w:val="000532BD"/>
    <w:rsid w:val="00063ACA"/>
    <w:rsid w:val="000718D6"/>
    <w:rsid w:val="000820C8"/>
    <w:rsid w:val="00086E10"/>
    <w:rsid w:val="0009233A"/>
    <w:rsid w:val="000A0D54"/>
    <w:rsid w:val="000A3748"/>
    <w:rsid w:val="000A580C"/>
    <w:rsid w:val="000B1314"/>
    <w:rsid w:val="000B1858"/>
    <w:rsid w:val="000C3720"/>
    <w:rsid w:val="000E3FB1"/>
    <w:rsid w:val="00127C19"/>
    <w:rsid w:val="00140808"/>
    <w:rsid w:val="0016618B"/>
    <w:rsid w:val="00173C74"/>
    <w:rsid w:val="00190B0D"/>
    <w:rsid w:val="001D276D"/>
    <w:rsid w:val="001D34C6"/>
    <w:rsid w:val="001F18BB"/>
    <w:rsid w:val="002123F1"/>
    <w:rsid w:val="00216374"/>
    <w:rsid w:val="00232EB6"/>
    <w:rsid w:val="00233515"/>
    <w:rsid w:val="00237E53"/>
    <w:rsid w:val="002949F2"/>
    <w:rsid w:val="00294E21"/>
    <w:rsid w:val="002B1954"/>
    <w:rsid w:val="002D76CD"/>
    <w:rsid w:val="002E3D42"/>
    <w:rsid w:val="002E4395"/>
    <w:rsid w:val="002F41C4"/>
    <w:rsid w:val="002F71D6"/>
    <w:rsid w:val="0030248C"/>
    <w:rsid w:val="00303A42"/>
    <w:rsid w:val="003179F7"/>
    <w:rsid w:val="00330173"/>
    <w:rsid w:val="00335CD6"/>
    <w:rsid w:val="00345088"/>
    <w:rsid w:val="0034575F"/>
    <w:rsid w:val="00350A06"/>
    <w:rsid w:val="00353A69"/>
    <w:rsid w:val="00357968"/>
    <w:rsid w:val="003717B5"/>
    <w:rsid w:val="00372F1F"/>
    <w:rsid w:val="003750BF"/>
    <w:rsid w:val="003817DE"/>
    <w:rsid w:val="00384E39"/>
    <w:rsid w:val="00384EE9"/>
    <w:rsid w:val="00385EB8"/>
    <w:rsid w:val="003A6BD0"/>
    <w:rsid w:val="003B12AB"/>
    <w:rsid w:val="003C2649"/>
    <w:rsid w:val="003E05AC"/>
    <w:rsid w:val="003E5103"/>
    <w:rsid w:val="004006A7"/>
    <w:rsid w:val="00420714"/>
    <w:rsid w:val="00424E61"/>
    <w:rsid w:val="00433663"/>
    <w:rsid w:val="00434763"/>
    <w:rsid w:val="00443872"/>
    <w:rsid w:val="00446D80"/>
    <w:rsid w:val="00457036"/>
    <w:rsid w:val="00457E8D"/>
    <w:rsid w:val="0046397D"/>
    <w:rsid w:val="00463FBE"/>
    <w:rsid w:val="004765CC"/>
    <w:rsid w:val="00490D75"/>
    <w:rsid w:val="004B18CA"/>
    <w:rsid w:val="004B3B59"/>
    <w:rsid w:val="004C2EF5"/>
    <w:rsid w:val="004D5356"/>
    <w:rsid w:val="004D7377"/>
    <w:rsid w:val="004E2870"/>
    <w:rsid w:val="004F3610"/>
    <w:rsid w:val="004F481E"/>
    <w:rsid w:val="004F4851"/>
    <w:rsid w:val="005215C9"/>
    <w:rsid w:val="005375F6"/>
    <w:rsid w:val="005457E6"/>
    <w:rsid w:val="005512CD"/>
    <w:rsid w:val="00561595"/>
    <w:rsid w:val="005758E3"/>
    <w:rsid w:val="00577D02"/>
    <w:rsid w:val="00577DF8"/>
    <w:rsid w:val="005A6ACA"/>
    <w:rsid w:val="005B2F1E"/>
    <w:rsid w:val="005C1456"/>
    <w:rsid w:val="005C454B"/>
    <w:rsid w:val="005D5509"/>
    <w:rsid w:val="00602B90"/>
    <w:rsid w:val="00605854"/>
    <w:rsid w:val="00606896"/>
    <w:rsid w:val="00612FDD"/>
    <w:rsid w:val="006133B0"/>
    <w:rsid w:val="00634552"/>
    <w:rsid w:val="00640047"/>
    <w:rsid w:val="00650321"/>
    <w:rsid w:val="0065284B"/>
    <w:rsid w:val="00660201"/>
    <w:rsid w:val="00667665"/>
    <w:rsid w:val="00670F21"/>
    <w:rsid w:val="00675F8D"/>
    <w:rsid w:val="00690DB0"/>
    <w:rsid w:val="00695BDF"/>
    <w:rsid w:val="006B6CE8"/>
    <w:rsid w:val="006B798E"/>
    <w:rsid w:val="006C3E3A"/>
    <w:rsid w:val="006C42F7"/>
    <w:rsid w:val="006D1E62"/>
    <w:rsid w:val="006E40EA"/>
    <w:rsid w:val="00701C07"/>
    <w:rsid w:val="00704B03"/>
    <w:rsid w:val="007225FB"/>
    <w:rsid w:val="00726FAB"/>
    <w:rsid w:val="00727E4A"/>
    <w:rsid w:val="007362E4"/>
    <w:rsid w:val="00736425"/>
    <w:rsid w:val="00751087"/>
    <w:rsid w:val="007711F9"/>
    <w:rsid w:val="007712AD"/>
    <w:rsid w:val="007755CB"/>
    <w:rsid w:val="007B000A"/>
    <w:rsid w:val="007B476F"/>
    <w:rsid w:val="007B6027"/>
    <w:rsid w:val="007D37F4"/>
    <w:rsid w:val="007D3A8F"/>
    <w:rsid w:val="007F05AF"/>
    <w:rsid w:val="0081039C"/>
    <w:rsid w:val="00822571"/>
    <w:rsid w:val="00822914"/>
    <w:rsid w:val="008251E4"/>
    <w:rsid w:val="00837C9D"/>
    <w:rsid w:val="00847BD8"/>
    <w:rsid w:val="00850C47"/>
    <w:rsid w:val="0085547B"/>
    <w:rsid w:val="00857148"/>
    <w:rsid w:val="0086526D"/>
    <w:rsid w:val="00874A78"/>
    <w:rsid w:val="0088682D"/>
    <w:rsid w:val="00891E8E"/>
    <w:rsid w:val="0089548B"/>
    <w:rsid w:val="008A5A7C"/>
    <w:rsid w:val="008C4088"/>
    <w:rsid w:val="008C6435"/>
    <w:rsid w:val="008D1420"/>
    <w:rsid w:val="008D693D"/>
    <w:rsid w:val="008D6AD6"/>
    <w:rsid w:val="008E5979"/>
    <w:rsid w:val="008E5C42"/>
    <w:rsid w:val="008F3E06"/>
    <w:rsid w:val="008F4642"/>
    <w:rsid w:val="008F6546"/>
    <w:rsid w:val="008F6E95"/>
    <w:rsid w:val="00901B48"/>
    <w:rsid w:val="00902C7C"/>
    <w:rsid w:val="00904ECB"/>
    <w:rsid w:val="00913D6A"/>
    <w:rsid w:val="0092792E"/>
    <w:rsid w:val="0094591D"/>
    <w:rsid w:val="00960921"/>
    <w:rsid w:val="009618B9"/>
    <w:rsid w:val="00995446"/>
    <w:rsid w:val="009954FF"/>
    <w:rsid w:val="009B1B90"/>
    <w:rsid w:val="009B7586"/>
    <w:rsid w:val="009C6123"/>
    <w:rsid w:val="009D082B"/>
    <w:rsid w:val="009D0E06"/>
    <w:rsid w:val="009D42D7"/>
    <w:rsid w:val="009D6A7C"/>
    <w:rsid w:val="009E16D4"/>
    <w:rsid w:val="009E3C2D"/>
    <w:rsid w:val="009F18A2"/>
    <w:rsid w:val="00A11875"/>
    <w:rsid w:val="00A12694"/>
    <w:rsid w:val="00A232D3"/>
    <w:rsid w:val="00A2502E"/>
    <w:rsid w:val="00A310D4"/>
    <w:rsid w:val="00A368B3"/>
    <w:rsid w:val="00A371F1"/>
    <w:rsid w:val="00A47A84"/>
    <w:rsid w:val="00A51889"/>
    <w:rsid w:val="00A531BD"/>
    <w:rsid w:val="00A544C9"/>
    <w:rsid w:val="00A561CA"/>
    <w:rsid w:val="00A61BA1"/>
    <w:rsid w:val="00A6771E"/>
    <w:rsid w:val="00A87531"/>
    <w:rsid w:val="00AA6DDC"/>
    <w:rsid w:val="00AB55CD"/>
    <w:rsid w:val="00AC5D24"/>
    <w:rsid w:val="00AD7B12"/>
    <w:rsid w:val="00AE0D31"/>
    <w:rsid w:val="00AF4F13"/>
    <w:rsid w:val="00AF70F5"/>
    <w:rsid w:val="00B15904"/>
    <w:rsid w:val="00B235A8"/>
    <w:rsid w:val="00B31489"/>
    <w:rsid w:val="00B36963"/>
    <w:rsid w:val="00B43AE7"/>
    <w:rsid w:val="00B527DD"/>
    <w:rsid w:val="00B675A8"/>
    <w:rsid w:val="00B85191"/>
    <w:rsid w:val="00B92E4C"/>
    <w:rsid w:val="00BA319F"/>
    <w:rsid w:val="00BA5F98"/>
    <w:rsid w:val="00BB1577"/>
    <w:rsid w:val="00BC1802"/>
    <w:rsid w:val="00BC62D8"/>
    <w:rsid w:val="00BF64D5"/>
    <w:rsid w:val="00BF72C5"/>
    <w:rsid w:val="00C206B2"/>
    <w:rsid w:val="00C3338C"/>
    <w:rsid w:val="00C36458"/>
    <w:rsid w:val="00C55030"/>
    <w:rsid w:val="00C76810"/>
    <w:rsid w:val="00C9716A"/>
    <w:rsid w:val="00CA66A1"/>
    <w:rsid w:val="00CD6855"/>
    <w:rsid w:val="00CF1A9A"/>
    <w:rsid w:val="00D07ECC"/>
    <w:rsid w:val="00D07F6A"/>
    <w:rsid w:val="00D14B20"/>
    <w:rsid w:val="00D15228"/>
    <w:rsid w:val="00D15A07"/>
    <w:rsid w:val="00D30858"/>
    <w:rsid w:val="00D32692"/>
    <w:rsid w:val="00D452B8"/>
    <w:rsid w:val="00D56064"/>
    <w:rsid w:val="00D56368"/>
    <w:rsid w:val="00D637BF"/>
    <w:rsid w:val="00D6762E"/>
    <w:rsid w:val="00D7310C"/>
    <w:rsid w:val="00D73769"/>
    <w:rsid w:val="00D7630A"/>
    <w:rsid w:val="00D80CBB"/>
    <w:rsid w:val="00D83455"/>
    <w:rsid w:val="00D87077"/>
    <w:rsid w:val="00DB7AD9"/>
    <w:rsid w:val="00DC3EE9"/>
    <w:rsid w:val="00DC49FC"/>
    <w:rsid w:val="00DC6886"/>
    <w:rsid w:val="00DC75DC"/>
    <w:rsid w:val="00DD1D93"/>
    <w:rsid w:val="00DF2259"/>
    <w:rsid w:val="00E00196"/>
    <w:rsid w:val="00E04F9B"/>
    <w:rsid w:val="00E23AAC"/>
    <w:rsid w:val="00E45F69"/>
    <w:rsid w:val="00E5081F"/>
    <w:rsid w:val="00E50956"/>
    <w:rsid w:val="00E6776B"/>
    <w:rsid w:val="00E710B1"/>
    <w:rsid w:val="00E71829"/>
    <w:rsid w:val="00E84B5F"/>
    <w:rsid w:val="00E93E7B"/>
    <w:rsid w:val="00EA17E6"/>
    <w:rsid w:val="00EA67EF"/>
    <w:rsid w:val="00ED4685"/>
    <w:rsid w:val="00ED5F57"/>
    <w:rsid w:val="00EE6C37"/>
    <w:rsid w:val="00EF2D8A"/>
    <w:rsid w:val="00EF4313"/>
    <w:rsid w:val="00F21C35"/>
    <w:rsid w:val="00F30CAC"/>
    <w:rsid w:val="00F33968"/>
    <w:rsid w:val="00F438D8"/>
    <w:rsid w:val="00F439F1"/>
    <w:rsid w:val="00F51908"/>
    <w:rsid w:val="00F57ABA"/>
    <w:rsid w:val="00F673D9"/>
    <w:rsid w:val="00F905E0"/>
    <w:rsid w:val="00F95C1E"/>
    <w:rsid w:val="00FA119A"/>
    <w:rsid w:val="00FA2F6B"/>
    <w:rsid w:val="00FA4D70"/>
    <w:rsid w:val="00FA7B98"/>
    <w:rsid w:val="00FC24ED"/>
    <w:rsid w:val="00FC2984"/>
    <w:rsid w:val="00FC4A9E"/>
    <w:rsid w:val="00FE21F4"/>
    <w:rsid w:val="00FF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.goras@10wsk.mil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.zukowski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wzmed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ksi&#281;gowo&#347;&#263;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10wsk.mil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283D9-8D5F-44CB-A783-2D48E919C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1748</Words>
  <Characters>10492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12216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5</cp:revision>
  <cp:lastPrinted>2021-08-26T10:02:00Z</cp:lastPrinted>
  <dcterms:created xsi:type="dcterms:W3CDTF">2022-03-08T13:56:00Z</dcterms:created>
  <dcterms:modified xsi:type="dcterms:W3CDTF">2022-03-22T08:59:00Z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