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02C68" w14:textId="77777777"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14:paraId="10A46960" w14:textId="77777777"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0E6B4851" w14:textId="77777777"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14:paraId="44C206FE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6293279F" w14:textId="77777777"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>
        <w:rPr>
          <w:rFonts w:ascii="Verdana" w:hAnsi="Verdana"/>
          <w:i/>
          <w:sz w:val="16"/>
          <w:szCs w:val="18"/>
        </w:rPr>
        <w:t>SWZ</w:t>
      </w:r>
      <w:r w:rsidRPr="00001768">
        <w:rPr>
          <w:rFonts w:ascii="Verdana" w:hAnsi="Verdana"/>
          <w:i/>
          <w:sz w:val="16"/>
          <w:szCs w:val="18"/>
        </w:rPr>
        <w:t>.</w:t>
      </w:r>
    </w:p>
    <w:p w14:paraId="4263E770" w14:textId="77777777"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14:paraId="0DB28404" w14:textId="77777777"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14:paraId="147F3624" w14:textId="77777777"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14:paraId="6F4CCEC1" w14:textId="77777777"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14:paraId="70A4AD7C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14:paraId="78A0531F" w14:textId="77777777"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14:paraId="39A1CDD0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14:paraId="0F6180A7" w14:textId="77777777"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2A914336" w14:textId="77777777"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21CC3F78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14:paraId="16112D12" w14:textId="664C99E9" w:rsidR="005C23CA" w:rsidRDefault="005C23CA" w:rsidP="005C23CA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</w:t>
      </w:r>
      <w:r w:rsidRPr="00324335">
        <w:rPr>
          <w:rFonts w:ascii="Verdana" w:hAnsi="Verdana" w:cs="Verdana"/>
          <w:sz w:val="18"/>
          <w:szCs w:val="18"/>
        </w:rPr>
        <w:t>trybie podstawowym z możliwością negocjacji</w:t>
      </w:r>
      <w:r>
        <w:rPr>
          <w:rFonts w:ascii="Verdana" w:hAnsi="Verdana" w:cs="Verdana"/>
          <w:sz w:val="18"/>
          <w:szCs w:val="18"/>
        </w:rPr>
        <w:t xml:space="preserve"> (w postępowaniu nr </w:t>
      </w:r>
      <w:r w:rsidRPr="002E2CF0">
        <w:rPr>
          <w:rFonts w:ascii="Verdana" w:hAnsi="Verdana" w:cs="Verdana"/>
          <w:sz w:val="18"/>
          <w:szCs w:val="18"/>
        </w:rPr>
        <w:t>K</w:t>
      </w:r>
      <w:r>
        <w:rPr>
          <w:rFonts w:ascii="Verdana" w:hAnsi="Verdana" w:cs="Verdana"/>
          <w:sz w:val="18"/>
          <w:szCs w:val="18"/>
        </w:rPr>
        <w:t>C</w:t>
      </w:r>
      <w:r w:rsidRPr="002E2CF0">
        <w:rPr>
          <w:rFonts w:ascii="Verdana" w:hAnsi="Verdana" w:cs="Verdana"/>
          <w:sz w:val="18"/>
          <w:szCs w:val="18"/>
        </w:rPr>
        <w:t>-zp</w:t>
      </w:r>
      <w:r>
        <w:rPr>
          <w:rFonts w:ascii="Verdana" w:hAnsi="Verdana" w:cs="Verdana"/>
          <w:sz w:val="18"/>
          <w:szCs w:val="18"/>
        </w:rPr>
        <w:t>.272</w:t>
      </w:r>
      <w:r w:rsidRPr="00B40D4E">
        <w:rPr>
          <w:rFonts w:ascii="Verdana" w:hAnsi="Verdana" w:cs="Verdana"/>
          <w:sz w:val="18"/>
          <w:szCs w:val="18"/>
        </w:rPr>
        <w:t>-………/……… ), o</w:t>
      </w:r>
      <w:r w:rsidRPr="00324335">
        <w:rPr>
          <w:rFonts w:ascii="Verdana" w:hAnsi="Verdana" w:cs="Verdana"/>
          <w:sz w:val="18"/>
          <w:szCs w:val="18"/>
        </w:rPr>
        <w:t xml:space="preserve"> którym mowa w art. 275 pkt </w:t>
      </w:r>
      <w:r w:rsidR="00E10C76">
        <w:rPr>
          <w:rFonts w:ascii="Verdana" w:hAnsi="Verdana" w:cs="Verdana"/>
          <w:sz w:val="18"/>
          <w:szCs w:val="18"/>
        </w:rPr>
        <w:t>1</w:t>
      </w:r>
      <w:r w:rsidRPr="00324335">
        <w:rPr>
          <w:rFonts w:ascii="Verdana" w:hAnsi="Verdana" w:cs="Verdana"/>
          <w:sz w:val="18"/>
          <w:szCs w:val="18"/>
        </w:rPr>
        <w:t xml:space="preserve"> ustawy P</w:t>
      </w:r>
      <w:r>
        <w:rPr>
          <w:rFonts w:ascii="Verdana" w:hAnsi="Verdana" w:cs="Verdana"/>
          <w:sz w:val="18"/>
          <w:szCs w:val="18"/>
        </w:rPr>
        <w:t xml:space="preserve">rawo zamówień publicznych, </w:t>
      </w:r>
      <w:r w:rsidRPr="00001768">
        <w:rPr>
          <w:rFonts w:ascii="Verdana" w:hAnsi="Verdana" w:cs="Verdana"/>
          <w:sz w:val="18"/>
          <w:szCs w:val="18"/>
        </w:rPr>
        <w:t>została zawarta umowa o następującej treści:</w:t>
      </w:r>
    </w:p>
    <w:p w14:paraId="33AB91B2" w14:textId="5B6A3F74" w:rsidR="0097361C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58012EDB" w14:textId="77777777" w:rsidR="00001768" w:rsidRPr="00001768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406F758E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14:paraId="3147988D" w14:textId="5F52B9A7" w:rsidR="0097361C" w:rsidRPr="00B40D4E" w:rsidRDefault="0097361C" w:rsidP="00B40D4E">
      <w:pPr>
        <w:tabs>
          <w:tab w:val="left" w:pos="6096"/>
        </w:tabs>
        <w:contextualSpacing/>
        <w:jc w:val="both"/>
        <w:rPr>
          <w:rFonts w:ascii="Verdana" w:eastAsiaTheme="minorHAnsi" w:hAnsi="Verdana" w:cstheme="minorBidi"/>
          <w:b/>
          <w:kern w:val="0"/>
          <w:sz w:val="20"/>
          <w:szCs w:val="20"/>
          <w:lang w:eastAsia="en-US"/>
        </w:rPr>
      </w:pPr>
      <w:r w:rsidRPr="00001768">
        <w:rPr>
          <w:rFonts w:ascii="Verdana" w:hAnsi="Verdana" w:cs="Verdana"/>
          <w:sz w:val="18"/>
          <w:szCs w:val="18"/>
        </w:rPr>
        <w:t xml:space="preserve">Przedmiotem umowy jest </w:t>
      </w:r>
      <w:r w:rsidR="00B40D4E" w:rsidRPr="00B40D4E">
        <w:rPr>
          <w:rFonts w:ascii="Verdana" w:eastAsiaTheme="minorHAnsi" w:hAnsi="Verdana" w:cstheme="minorBidi"/>
          <w:b/>
          <w:kern w:val="0"/>
          <w:sz w:val="20"/>
          <w:szCs w:val="20"/>
          <w:lang w:eastAsia="en-US"/>
        </w:rPr>
        <w:t>Remont mostu nad suchą fosą i schodów od strony wschodniej Pałacu w zabytkowym Zespole Pa</w:t>
      </w:r>
      <w:r w:rsidR="00B40D4E">
        <w:rPr>
          <w:rFonts w:ascii="Verdana" w:eastAsiaTheme="minorHAnsi" w:hAnsi="Verdana" w:cstheme="minorBidi"/>
          <w:b/>
          <w:kern w:val="0"/>
          <w:sz w:val="20"/>
          <w:szCs w:val="20"/>
          <w:lang w:eastAsia="en-US"/>
        </w:rPr>
        <w:t>łacowo-Parkowym AGH w</w:t>
      </w:r>
      <w:r w:rsidR="00D1220B">
        <w:rPr>
          <w:rFonts w:ascii="Verdana" w:eastAsiaTheme="minorHAnsi" w:hAnsi="Verdana" w:cstheme="minorBidi"/>
          <w:b/>
          <w:kern w:val="0"/>
          <w:sz w:val="20"/>
          <w:szCs w:val="20"/>
          <w:lang w:eastAsia="en-US"/>
        </w:rPr>
        <w:t> </w:t>
      </w:r>
      <w:r w:rsidR="00B40D4E">
        <w:rPr>
          <w:rFonts w:ascii="Verdana" w:eastAsiaTheme="minorHAnsi" w:hAnsi="Verdana" w:cstheme="minorBidi"/>
          <w:b/>
          <w:kern w:val="0"/>
          <w:sz w:val="20"/>
          <w:szCs w:val="20"/>
          <w:lang w:eastAsia="en-US"/>
        </w:rPr>
        <w:t xml:space="preserve"> Młoszowej</w:t>
      </w:r>
      <w:r w:rsidR="00B40D4E" w:rsidRPr="00001768">
        <w:rPr>
          <w:rFonts w:ascii="Verdana" w:hAnsi="Verdana" w:cs="Verdana"/>
          <w:b/>
          <w:bCs/>
          <w:sz w:val="18"/>
          <w:szCs w:val="18"/>
        </w:rPr>
        <w:t xml:space="preserve"> </w:t>
      </w:r>
      <w:r w:rsidRPr="00BB22DE">
        <w:rPr>
          <w:rFonts w:ascii="Verdana" w:hAnsi="Verdana" w:cs="Verdana"/>
          <w:bCs/>
          <w:sz w:val="18"/>
          <w:szCs w:val="18"/>
        </w:rPr>
        <w:t>(zwanej dalej Umową)</w:t>
      </w:r>
      <w:r w:rsidR="00BB22DE">
        <w:rPr>
          <w:rFonts w:ascii="Verdana" w:hAnsi="Verdana" w:cs="Verdana"/>
          <w:b/>
          <w:bCs/>
          <w:sz w:val="18"/>
          <w:szCs w:val="18"/>
        </w:rPr>
        <w:t>.</w:t>
      </w:r>
      <w:r w:rsidRPr="00001768">
        <w:rPr>
          <w:rFonts w:ascii="Verdana" w:hAnsi="Verdana" w:cs="Verdana"/>
          <w:b/>
          <w:bCs/>
          <w:sz w:val="18"/>
          <w:szCs w:val="18"/>
        </w:rPr>
        <w:t xml:space="preserve">  </w:t>
      </w:r>
      <w:r w:rsidRPr="00001768">
        <w:rPr>
          <w:rFonts w:ascii="Verdana" w:hAnsi="Verdana" w:cs="Verdana"/>
          <w:bCs/>
          <w:sz w:val="18"/>
          <w:szCs w:val="18"/>
        </w:rPr>
        <w:t xml:space="preserve">                                  </w:t>
      </w:r>
    </w:p>
    <w:p w14:paraId="22B41923" w14:textId="77777777" w:rsidR="0097361C" w:rsidRPr="00001768" w:rsidRDefault="0097361C" w:rsidP="00001768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72352B3A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14:paraId="7CC85643" w14:textId="77777777" w:rsidR="0049684D" w:rsidRPr="0049684D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4E54F750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4E54F750">
        <w:rPr>
          <w:rFonts w:ascii="Verdana" w:hAnsi="Verdana" w:cs="Verdana"/>
          <w:sz w:val="18"/>
          <w:szCs w:val="18"/>
        </w:rPr>
        <w:t>U</w:t>
      </w:r>
      <w:r w:rsidRPr="4E54F750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4E54F750">
        <w:rPr>
          <w:rFonts w:ascii="Verdana" w:hAnsi="Verdana" w:cs="Verdana"/>
          <w:sz w:val="18"/>
          <w:szCs w:val="18"/>
        </w:rPr>
        <w:t>,</w:t>
      </w:r>
      <w:r w:rsidRPr="4E54F750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14:paraId="2CA254D5" w14:textId="77777777" w:rsidR="0097361C" w:rsidRPr="0049684D" w:rsidRDefault="0049684D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  <w:r>
        <w:tab/>
      </w:r>
    </w:p>
    <w:p w14:paraId="6A9D3908" w14:textId="77777777"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2CA1D6F4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14:paraId="57C00975" w14:textId="77777777"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14:paraId="7D37BDE5" w14:textId="77777777" w:rsidR="0097361C" w:rsidRPr="00753980" w:rsidRDefault="0097361C" w:rsidP="004F487C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Termin wykonania</w:t>
      </w:r>
      <w:r w:rsidRPr="00753980">
        <w:rPr>
          <w:rFonts w:ascii="Verdana" w:hAnsi="Verdana"/>
          <w:sz w:val="18"/>
          <w:szCs w:val="18"/>
        </w:rPr>
        <w:t xml:space="preserve"> całości</w:t>
      </w:r>
      <w:r w:rsidRPr="00753980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3980">
        <w:rPr>
          <w:rFonts w:ascii="Verdana" w:hAnsi="Verdana" w:cs="Verdana"/>
          <w:sz w:val="18"/>
          <w:szCs w:val="18"/>
        </w:rPr>
        <w:t>U</w:t>
      </w:r>
      <w:r w:rsidRPr="00753980">
        <w:rPr>
          <w:rFonts w:ascii="Verdana" w:hAnsi="Verdana" w:cs="Verdana"/>
          <w:sz w:val="18"/>
          <w:szCs w:val="18"/>
        </w:rPr>
        <w:t xml:space="preserve">mowy ustala się do </w:t>
      </w:r>
      <w:r w:rsidR="004F487C" w:rsidRPr="004F487C">
        <w:rPr>
          <w:rFonts w:ascii="Verdana" w:hAnsi="Verdana" w:cs="Verdana"/>
          <w:sz w:val="18"/>
          <w:szCs w:val="18"/>
        </w:rPr>
        <w:t xml:space="preserve">dni </w:t>
      </w:r>
      <w:r w:rsidR="004F487C">
        <w:rPr>
          <w:rFonts w:ascii="Verdana" w:hAnsi="Verdana" w:cs="Verdana"/>
          <w:sz w:val="18"/>
          <w:szCs w:val="18"/>
        </w:rPr>
        <w:t>……………</w:t>
      </w:r>
      <w:r w:rsidR="004F487C" w:rsidRPr="004F487C">
        <w:rPr>
          <w:rFonts w:ascii="Verdana" w:hAnsi="Verdana" w:cs="Verdana"/>
          <w:sz w:val="18"/>
          <w:szCs w:val="18"/>
        </w:rPr>
        <w:t>od daty zawarcia umowy</w:t>
      </w:r>
    </w:p>
    <w:p w14:paraId="5E7CE5B6" w14:textId="77777777" w:rsidR="0097361C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14:paraId="78856A21" w14:textId="77777777" w:rsidR="00975369" w:rsidRPr="00975369" w:rsidRDefault="00975369" w:rsidP="00975369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Szczegółowy harmonogram rzeczowo-finansowy realizacji robót </w:t>
      </w:r>
      <w:r w:rsidRPr="002E2CF0">
        <w:rPr>
          <w:rFonts w:ascii="Verdana" w:hAnsi="Verdana"/>
          <w:b/>
          <w:sz w:val="18"/>
          <w:szCs w:val="18"/>
        </w:rPr>
        <w:t>(zwany dalej Harmonogramem)</w:t>
      </w:r>
      <w:r w:rsidRPr="002E2CF0">
        <w:rPr>
          <w:rFonts w:ascii="Verdana" w:hAnsi="Verdana"/>
          <w:sz w:val="18"/>
          <w:szCs w:val="18"/>
        </w:rPr>
        <w:t>, uzgodniony z Zamawiającym, stanowi załącznik nr ……… do niniejszej Umowy.</w:t>
      </w:r>
    </w:p>
    <w:p w14:paraId="4F7BF9A6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62253C41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14:paraId="4985797B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14:paraId="209244CB" w14:textId="77777777"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14:paraId="2665E2CF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14:paraId="2DBAE87B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14:paraId="767582E2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14:paraId="152B0DE4" w14:textId="77777777" w:rsidR="000A3637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14:paraId="2FC0ABFC" w14:textId="77777777" w:rsidR="00FD3025" w:rsidRPr="000A3637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14:paraId="0D92B951" w14:textId="77777777"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14:paraId="0C2BC58D" w14:textId="77777777" w:rsidR="00BB22DE" w:rsidRDefault="00BB22DE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</w:p>
    <w:p w14:paraId="50DC18F0" w14:textId="03A92CE3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lastRenderedPageBreak/>
        <w:t>§5</w:t>
      </w:r>
    </w:p>
    <w:p w14:paraId="26B59817" w14:textId="77777777"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14:paraId="1F986939" w14:textId="77777777"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14:paraId="35097265" w14:textId="4938CFA4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kierownika budowy</w:t>
      </w:r>
      <w:r w:rsidR="00B40D4E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14:paraId="4676597E" w14:textId="77777777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14:paraId="45541795" w14:textId="77777777" w:rsidR="0049684D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7F8D5596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7F8D5596">
        <w:rPr>
          <w:rFonts w:ascii="Verdana" w:hAnsi="Verdana" w:cs="Verdana"/>
          <w:sz w:val="18"/>
          <w:szCs w:val="18"/>
        </w:rPr>
        <w:t xml:space="preserve"> ;</w:t>
      </w:r>
    </w:p>
    <w:p w14:paraId="46197CAE" w14:textId="77777777" w:rsidR="00E271A3" w:rsidRPr="00F61DC0" w:rsidRDefault="00E271A3" w:rsidP="00E271A3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61DC0">
        <w:rPr>
          <w:rFonts w:ascii="Verdana" w:hAnsi="Verdana" w:cs="Verdana"/>
          <w:sz w:val="18"/>
          <w:szCs w:val="18"/>
        </w:rPr>
        <w:t xml:space="preserve">uzgodnionego z Zamawiającym </w:t>
      </w:r>
      <w:r w:rsidRPr="00F61DC0">
        <w:rPr>
          <w:rFonts w:ascii="Verdana" w:hAnsi="Verdana" w:cs="Verdana"/>
          <w:b/>
          <w:sz w:val="18"/>
          <w:szCs w:val="18"/>
        </w:rPr>
        <w:t>Harmonogramu;</w:t>
      </w:r>
    </w:p>
    <w:p w14:paraId="5AD0F8F9" w14:textId="435466CA" w:rsidR="004720E2" w:rsidRPr="0049684D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>pozostałych dokumen</w:t>
      </w:r>
      <w:r w:rsidR="0049684D">
        <w:rPr>
          <w:rFonts w:ascii="Verdana" w:hAnsi="Verdana" w:cs="Verdana"/>
          <w:sz w:val="18"/>
          <w:szCs w:val="18"/>
        </w:rPr>
        <w:t>tów formalno-prawnych ujętych w </w:t>
      </w:r>
      <w:r w:rsidRPr="0049684D">
        <w:rPr>
          <w:rFonts w:ascii="Verdana" w:hAnsi="Verdana" w:cs="Verdana"/>
          <w:sz w:val="18"/>
          <w:szCs w:val="18"/>
        </w:rPr>
        <w:t>specyfikacji warunków zamówienia.</w:t>
      </w:r>
    </w:p>
    <w:p w14:paraId="1DEC5987" w14:textId="77777777" w:rsidR="0097361C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Uzyskanie wszystkich</w:t>
      </w:r>
      <w:r w:rsidR="00422BC1" w:rsidRPr="7F8D5596">
        <w:rPr>
          <w:rFonts w:ascii="Verdana" w:hAnsi="Verdana"/>
          <w:sz w:val="18"/>
          <w:szCs w:val="18"/>
        </w:rPr>
        <w:t xml:space="preserve"> decyzji,</w:t>
      </w:r>
      <w:r w:rsidR="0097361C" w:rsidRPr="7F8D5596">
        <w:rPr>
          <w:rFonts w:ascii="Verdana" w:hAnsi="Verdana"/>
          <w:sz w:val="18"/>
          <w:szCs w:val="18"/>
        </w:rPr>
        <w:t xml:space="preserve"> uzgodnień, pozwoleń </w:t>
      </w:r>
      <w:r w:rsidR="00422BC1" w:rsidRPr="7F8D5596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7F8D5596">
        <w:rPr>
          <w:rFonts w:ascii="Verdana" w:hAnsi="Verdana"/>
          <w:sz w:val="18"/>
          <w:szCs w:val="18"/>
        </w:rPr>
        <w:t>U</w:t>
      </w:r>
      <w:r w:rsidR="00422BC1" w:rsidRPr="7F8D5596">
        <w:rPr>
          <w:rFonts w:ascii="Verdana" w:hAnsi="Verdana"/>
          <w:sz w:val="18"/>
          <w:szCs w:val="18"/>
        </w:rPr>
        <w:t>mowy</w:t>
      </w:r>
      <w:r w:rsidR="0097361C" w:rsidRPr="7F8D5596">
        <w:rPr>
          <w:rFonts w:ascii="Verdana" w:hAnsi="Verdana" w:cs="Verdana"/>
          <w:sz w:val="18"/>
          <w:szCs w:val="18"/>
        </w:rPr>
        <w:t>.</w:t>
      </w:r>
    </w:p>
    <w:p w14:paraId="0F334732" w14:textId="77777777" w:rsidR="000A3637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14:paraId="3D3EF0A7" w14:textId="77777777" w:rsidR="004720E2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14:paraId="32A305F1" w14:textId="23829CBF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14:paraId="3327CF22" w14:textId="64C420E1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dziennika budowy.</w:t>
      </w:r>
    </w:p>
    <w:p w14:paraId="19422A5D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14:paraId="1A5FF18D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14:paraId="6DC277CD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14:paraId="587ADB8C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14:paraId="7C456F3C" w14:textId="064677D6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Zgłoszenie właściwemu Inspektorowi Nadzoru do sprawdzenia lub odbioru wykonanych robót ulegających zakryciu bądź zamknięciu, potwierdzonych wpisem do dziennika budowy. W przypadku braku takiego zgłoszenia, Wykonawca jest zobowiązany, na żądanie Inspektora Nadzoru, odkryć wykonane fragmenty robót, a następnie przywrócić stan poprzedni na własny koszt. </w:t>
      </w:r>
    </w:p>
    <w:p w14:paraId="0EC947C9" w14:textId="532E3B3E" w:rsidR="00D2087F" w:rsidRPr="002E2C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dziennika budowy.</w:t>
      </w:r>
    </w:p>
    <w:p w14:paraId="5AD3AE94" w14:textId="77777777" w:rsidR="00DC4345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DC4345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DC4345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>
        <w:rPr>
          <w:rFonts w:ascii="Verdana" w:hAnsi="Verdana" w:cs="Verdana"/>
          <w:sz w:val="18"/>
          <w:szCs w:val="18"/>
        </w:rPr>
        <w:t xml:space="preserve">roboczych </w:t>
      </w:r>
      <w:r w:rsidR="00DC4345" w:rsidRPr="00DC4345">
        <w:rPr>
          <w:rFonts w:ascii="Verdana" w:hAnsi="Verdana" w:cs="Verdana"/>
          <w:sz w:val="18"/>
          <w:szCs w:val="18"/>
        </w:rPr>
        <w:t>od daty jego wystawienia.</w:t>
      </w:r>
      <w:r w:rsidR="00DC4345">
        <w:rPr>
          <w:rFonts w:ascii="Verdana" w:hAnsi="Verdana" w:cs="Verdana"/>
          <w:sz w:val="18"/>
          <w:szCs w:val="18"/>
        </w:rPr>
        <w:t xml:space="preserve"> </w:t>
      </w:r>
    </w:p>
    <w:p w14:paraId="05DD4553" w14:textId="77777777" w:rsidR="00D2087F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14:paraId="14B947AA" w14:textId="17F81EEA"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>wynikających z obowiązujących przepisów oraz zapisów specyfikacji warunków zamówienia</w:t>
      </w:r>
      <w:r w:rsidR="005B6B14" w:rsidRPr="00D2087F">
        <w:rPr>
          <w:rFonts w:ascii="Verdana" w:hAnsi="Verdana"/>
          <w:sz w:val="18"/>
          <w:szCs w:val="18"/>
        </w:rPr>
        <w:t>:</w:t>
      </w:r>
    </w:p>
    <w:p w14:paraId="22FEF550" w14:textId="5289DB20" w:rsidR="00D2087F" w:rsidRPr="00D2087F" w:rsidRDefault="00CB0BC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procedur zgłoszeniowych o</w:t>
      </w:r>
      <w:r w:rsidR="0088483C" w:rsidRPr="7F8D5596">
        <w:rPr>
          <w:rFonts w:ascii="Verdana" w:hAnsi="Verdana" w:cs="Verdana"/>
          <w:sz w:val="18"/>
          <w:szCs w:val="18"/>
        </w:rPr>
        <w:t>raz decyzji administracyjnych w j</w:t>
      </w:r>
      <w:r w:rsidRPr="7F8D5596">
        <w:rPr>
          <w:rFonts w:ascii="Verdana" w:hAnsi="Verdana" w:cs="Verdana"/>
          <w:sz w:val="18"/>
          <w:szCs w:val="18"/>
        </w:rPr>
        <w:t>ednostkach administracji państwowej i samorządowej (w szczególności Państwowej Straży Pożarnej, Państwowej Inspekcji Sanitarne</w:t>
      </w:r>
      <w:r w:rsidR="00B40D4E">
        <w:rPr>
          <w:rFonts w:ascii="Verdana" w:hAnsi="Verdana" w:cs="Verdana"/>
          <w:sz w:val="18"/>
          <w:szCs w:val="18"/>
        </w:rPr>
        <w:t>j, organach nadzoru budowlanego)</w:t>
      </w:r>
      <w:r w:rsidRPr="7F8D5596">
        <w:rPr>
          <w:rFonts w:ascii="Verdana" w:hAnsi="Verdana" w:cs="Verdana"/>
          <w:sz w:val="18"/>
          <w:szCs w:val="18"/>
        </w:rPr>
        <w:t>;</w:t>
      </w:r>
    </w:p>
    <w:p w14:paraId="2A15CC84" w14:textId="77777777" w:rsidR="00D2087F" w:rsidRPr="00D2087F" w:rsidRDefault="00CB0BC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14:paraId="21539E40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14:paraId="1FEABCDE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CE32DF">
        <w:rPr>
          <w:rFonts w:ascii="Verdana" w:hAnsi="Verdana" w:cs="Verdana"/>
          <w:strike/>
          <w:sz w:val="18"/>
          <w:szCs w:val="18"/>
        </w:rPr>
        <w:t xml:space="preserve">W </w:t>
      </w:r>
      <w:r w:rsidR="00D2087F" w:rsidRPr="00CE32DF">
        <w:rPr>
          <w:rFonts w:ascii="Verdana" w:hAnsi="Verdana" w:cs="Verdana"/>
          <w:strike/>
          <w:sz w:val="18"/>
          <w:szCs w:val="18"/>
        </w:rPr>
        <w:t>sytuacji, gdy</w:t>
      </w:r>
      <w:r w:rsidRPr="00CE32DF">
        <w:rPr>
          <w:rFonts w:ascii="Verdana" w:hAnsi="Verdana" w:cs="Verdana"/>
          <w:strike/>
          <w:sz w:val="18"/>
          <w:szCs w:val="18"/>
        </w:rPr>
        <w:t xml:space="preserve"> zachodzi konieczność wjazdu na teren Uczelni pojazdów służbowych, Wykonawca zobowiązany jest do poniesienia należnych z tego tytułu opłat</w:t>
      </w:r>
      <w:r w:rsidRPr="00D2087F">
        <w:rPr>
          <w:rFonts w:ascii="Verdana" w:hAnsi="Verdana" w:cs="Verdana"/>
          <w:sz w:val="18"/>
          <w:szCs w:val="18"/>
        </w:rPr>
        <w:t>.</w:t>
      </w:r>
    </w:p>
    <w:p w14:paraId="0B5C4C4B" w14:textId="77777777" w:rsidR="00D2087F" w:rsidRPr="00430900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lastRenderedPageBreak/>
        <w:t>Zapewnienie sprzętu niezbędnego do prawidłowego i terminowego wykonania przedmiotu Umowy.</w:t>
      </w:r>
    </w:p>
    <w:p w14:paraId="6EE7A333" w14:textId="77777777"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14:paraId="476CC015" w14:textId="77777777" w:rsidR="00D2087F" w:rsidRPr="002E2CF0" w:rsidRDefault="0041275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14:paraId="3211B67A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6C923FC8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41A5D737" w14:textId="77777777" w:rsidR="00056AE0" w:rsidRPr="002E2CF0" w:rsidRDefault="005B6B14" w:rsidP="0007152F">
      <w:pPr>
        <w:pStyle w:val="Akapitzlist"/>
        <w:numPr>
          <w:ilvl w:val="1"/>
          <w:numId w:val="7"/>
        </w:numPr>
        <w:tabs>
          <w:tab w:val="left" w:pos="142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123E20B1" w14:textId="77777777" w:rsidR="00887EBB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14:paraId="7478D341" w14:textId="77777777" w:rsidR="00D2087F" w:rsidRPr="002E353E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14:paraId="5A4D6437" w14:textId="77777777" w:rsidR="004735D7" w:rsidRPr="00CE32DF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trike/>
          <w:sz w:val="18"/>
          <w:szCs w:val="18"/>
        </w:rPr>
      </w:pPr>
      <w:r w:rsidRPr="00CE32DF">
        <w:rPr>
          <w:rFonts w:ascii="Verdana" w:hAnsi="Verdana"/>
          <w:strike/>
          <w:sz w:val="18"/>
          <w:szCs w:val="18"/>
        </w:rPr>
        <w:t>W sytuacji</w:t>
      </w:r>
      <w:r w:rsidR="5391ACE7" w:rsidRPr="00CE32DF">
        <w:rPr>
          <w:rFonts w:ascii="Verdana" w:hAnsi="Verdana"/>
          <w:strike/>
          <w:sz w:val="18"/>
          <w:szCs w:val="18"/>
        </w:rPr>
        <w:t>,</w:t>
      </w:r>
      <w:r w:rsidRPr="00CE32DF">
        <w:rPr>
          <w:rFonts w:ascii="Verdana" w:hAnsi="Verdana"/>
          <w:strike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00CE32DF">
        <w:rPr>
          <w:rFonts w:ascii="Verdana" w:hAnsi="Verdana"/>
          <w:strike/>
          <w:sz w:val="18"/>
          <w:szCs w:val="18"/>
        </w:rPr>
        <w:t xml:space="preserve"> </w:t>
      </w:r>
    </w:p>
    <w:p w14:paraId="660A78B5" w14:textId="77777777" w:rsidR="002E353E" w:rsidRPr="00F61DC0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 xml:space="preserve">Stosowanie widocznego oznakowania pracowników przebywających na terenie budowy </w:t>
      </w:r>
      <w:r w:rsidRPr="00F61DC0">
        <w:rPr>
          <w:rFonts w:ascii="Verdana" w:hAnsi="Verdana"/>
          <w:sz w:val="18"/>
          <w:szCs w:val="18"/>
        </w:rPr>
        <w:t>(oznakowanie ubrań roboczych, kamizelek odblaskowych), samochodów, ciężkiego sprzętu, itp.</w:t>
      </w:r>
    </w:p>
    <w:p w14:paraId="3AC592B8" w14:textId="71D410A0" w:rsidR="00430900" w:rsidRPr="00B8011A" w:rsidRDefault="00430900" w:rsidP="00430900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8011A">
        <w:rPr>
          <w:rFonts w:ascii="Verdana" w:hAnsi="Verdana"/>
          <w:sz w:val="18"/>
        </w:rPr>
        <w:t>Zwrot kosztów zużytych mediów na podstawie refakturowanych kosztów ich zużycia, zgodnie ze wskazaniami istniejących lub zainstalowanych przez i na koszt Wykonawcy układów pomiarowych oraz kosztów opłat stałych, lub w wysokości ustalonego w odrębnej umowie ryczałtu.</w:t>
      </w:r>
    </w:p>
    <w:p w14:paraId="489A63F3" w14:textId="77777777" w:rsidR="00430900" w:rsidRDefault="00430900" w:rsidP="00430900">
      <w:pPr>
        <w:pStyle w:val="Akapitzlist"/>
        <w:spacing w:after="0" w:line="240" w:lineRule="auto"/>
        <w:ind w:left="170"/>
        <w:jc w:val="both"/>
        <w:rPr>
          <w:rFonts w:ascii="Verdana" w:hAnsi="Verdana"/>
          <w:sz w:val="18"/>
          <w:szCs w:val="18"/>
        </w:rPr>
      </w:pPr>
    </w:p>
    <w:p w14:paraId="65F94993" w14:textId="77777777" w:rsidR="002E353E" w:rsidRPr="00AC35AA" w:rsidRDefault="002E353E" w:rsidP="002E353E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14:paraId="2788869D" w14:textId="77777777"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14:paraId="3BA0F254" w14:textId="1D2B34A5"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</w:t>
      </w:r>
      <w:r w:rsidR="008F5B2B">
        <w:rPr>
          <w:rFonts w:ascii="Verdana" w:hAnsi="Verdana" w:cs="Verdana"/>
          <w:sz w:val="18"/>
          <w:szCs w:val="18"/>
        </w:rPr>
        <w:t>2</w:t>
      </w:r>
      <w:r w:rsidRPr="00AC35AA">
        <w:rPr>
          <w:rFonts w:ascii="Verdana" w:hAnsi="Verdana" w:cs="Verdana"/>
          <w:sz w:val="18"/>
          <w:szCs w:val="18"/>
        </w:rPr>
        <w:t xml:space="preserve"> niniejszego paragrafu.</w:t>
      </w:r>
    </w:p>
    <w:p w14:paraId="287D4A52" w14:textId="77777777"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14:paraId="69990267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>znane, do podania nazwy albo imiona i nazwiska oraz dan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kontaktow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podw</w:t>
      </w:r>
      <w:r w:rsidR="004F487C">
        <w:rPr>
          <w:rFonts w:ascii="Verdana" w:hAnsi="Verdana" w:cs="Verdana"/>
          <w:sz w:val="18"/>
          <w:szCs w:val="18"/>
        </w:rPr>
        <w:t>ykonawców i </w:t>
      </w:r>
      <w:r w:rsidRPr="002E2CF0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realizację robót budowlanych </w:t>
      </w:r>
      <w:r w:rsidRPr="00DD41A5">
        <w:rPr>
          <w:rFonts w:ascii="Verdana" w:hAnsi="Verdana" w:cs="Verdana"/>
          <w:sz w:val="18"/>
          <w:szCs w:val="18"/>
        </w:rPr>
        <w:t>lub usług.</w:t>
      </w:r>
    </w:p>
    <w:p w14:paraId="2DFE28B9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>
        <w:rPr>
          <w:rFonts w:ascii="Verdana" w:hAnsi="Verdana" w:cs="Verdana"/>
          <w:sz w:val="18"/>
          <w:szCs w:val="18"/>
        </w:rPr>
        <w:t>nie może</w:t>
      </w:r>
      <w:r w:rsidR="00A3051C" w:rsidRPr="002E2CF0">
        <w:rPr>
          <w:rFonts w:ascii="Verdana" w:hAnsi="Verdana" w:cs="Verdana"/>
          <w:sz w:val="18"/>
          <w:szCs w:val="18"/>
        </w:rPr>
        <w:t xml:space="preserve">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14:paraId="0A6D0BFD" w14:textId="77777777"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14:paraId="1471A70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</w:t>
      </w:r>
      <w:proofErr w:type="spellStart"/>
      <w:r w:rsidR="00A3051C" w:rsidRPr="002E2CF0">
        <w:rPr>
          <w:rFonts w:ascii="Verdana" w:hAnsi="Verdana" w:cs="Verdana"/>
          <w:sz w:val="18"/>
          <w:szCs w:val="18"/>
        </w:rPr>
        <w:t>STWiORB</w:t>
      </w:r>
      <w:proofErr w:type="spellEnd"/>
      <w:r w:rsidR="00A3051C" w:rsidRPr="002E2CF0">
        <w:rPr>
          <w:rFonts w:ascii="Verdana" w:hAnsi="Verdana" w:cs="Verdana"/>
          <w:sz w:val="18"/>
          <w:szCs w:val="18"/>
        </w:rPr>
        <w:t>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="00A3051C" w:rsidRPr="002E2CF0">
        <w:rPr>
          <w:rFonts w:ascii="Verdana" w:hAnsi="Verdana" w:cs="Verdana"/>
          <w:sz w:val="18"/>
          <w:szCs w:val="18"/>
        </w:rPr>
        <w:t xml:space="preserve">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14:paraId="67218145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14:paraId="0B692A15" w14:textId="6B12D363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wykonania robót przez Podwykonawcę winien być zgodny z terminem wykonania przedmiotu Umowy zawartej pomiędzy Zamawiającym a Wykonawcą</w:t>
      </w:r>
      <w:r w:rsidR="00630378">
        <w:rPr>
          <w:rFonts w:ascii="Verdana" w:hAnsi="Verdana" w:cs="Verdana"/>
          <w:sz w:val="18"/>
          <w:szCs w:val="18"/>
        </w:rPr>
        <w:t xml:space="preserve"> oraz </w:t>
      </w:r>
      <w:r w:rsidR="00E271A3" w:rsidRPr="00056AE0">
        <w:rPr>
          <w:rFonts w:ascii="Verdana" w:hAnsi="Verdana" w:cs="Verdana"/>
          <w:sz w:val="18"/>
          <w:szCs w:val="18"/>
        </w:rPr>
        <w:t>Harmonogramem stanowiącym załącznik do Umowy pomiędzy Zamawiającym a Wykonawcą</w:t>
      </w:r>
      <w:r w:rsidR="00E271A3">
        <w:rPr>
          <w:rFonts w:ascii="Verdana" w:hAnsi="Verdana" w:cs="Verdana"/>
          <w:sz w:val="18"/>
          <w:szCs w:val="18"/>
        </w:rPr>
        <w:t>,</w:t>
      </w:r>
      <w:r w:rsidRPr="00056AE0">
        <w:rPr>
          <w:rFonts w:ascii="Verdana" w:hAnsi="Verdana" w:cs="Verdana"/>
          <w:sz w:val="18"/>
          <w:szCs w:val="18"/>
        </w:rPr>
        <w:t xml:space="preserve"> c</w:t>
      </w:r>
      <w:r w:rsidR="00630378">
        <w:rPr>
          <w:rFonts w:ascii="Verdana" w:hAnsi="Verdana" w:cs="Verdana"/>
          <w:sz w:val="18"/>
          <w:szCs w:val="18"/>
        </w:rPr>
        <w:t>hronologią robót wynikających z </w:t>
      </w:r>
      <w:r w:rsidRPr="00056AE0">
        <w:rPr>
          <w:rFonts w:ascii="Verdana" w:hAnsi="Verdana" w:cs="Verdana"/>
          <w:sz w:val="18"/>
          <w:szCs w:val="18"/>
        </w:rPr>
        <w:t xml:space="preserve">procesu technologicznego i zasad sztuki budowlanej, stanowiących przedmiot Umowy zawartej pomiędzy Zamawiającym a Wykonawcą; </w:t>
      </w:r>
    </w:p>
    <w:p w14:paraId="5C801E53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14:paraId="3A1846EC" w14:textId="77777777"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lastRenderedPageBreak/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0658D5F" w14:textId="77777777" w:rsidR="0097361C" w:rsidRPr="00F93DE6" w:rsidRDefault="0097361C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7F8D5596">
        <w:rPr>
          <w:rFonts w:ascii="Verdana" w:hAnsi="Verdana" w:cs="Verdana"/>
          <w:sz w:val="18"/>
          <w:szCs w:val="18"/>
        </w:rPr>
        <w:t>na każde żądanie Zamawiającego</w:t>
      </w:r>
      <w:r w:rsidRPr="7F8D5596">
        <w:rPr>
          <w:rFonts w:ascii="Verdana" w:hAnsi="Verdana" w:cs="Verdana"/>
          <w:sz w:val="18"/>
          <w:szCs w:val="18"/>
        </w:rPr>
        <w:t>,</w:t>
      </w:r>
      <w:r w:rsidR="00C44DCE" w:rsidRPr="7F8D5596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7F8D5596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7F8D5596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7F8D5596">
        <w:rPr>
          <w:rFonts w:ascii="Verdana" w:hAnsi="Verdana" w:cs="Verdana"/>
          <w:sz w:val="18"/>
          <w:szCs w:val="18"/>
        </w:rPr>
        <w:t>,</w:t>
      </w:r>
      <w:r w:rsidR="003F70DD" w:rsidRPr="7F8D5596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7F8D5596">
        <w:rPr>
          <w:rFonts w:ascii="Verdana" w:hAnsi="Verdana" w:cs="Verdana"/>
          <w:sz w:val="18"/>
          <w:szCs w:val="18"/>
        </w:rPr>
        <w:t>19</w:t>
      </w:r>
      <w:r w:rsidRPr="7F8D5596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7F8D5596">
        <w:rPr>
          <w:rFonts w:ascii="Verdana" w:hAnsi="Verdana" w:cs="Verdana"/>
          <w:sz w:val="18"/>
          <w:szCs w:val="18"/>
        </w:rPr>
        <w:t xml:space="preserve"> rodzaj wykonywanych czynności</w:t>
      </w:r>
      <w:r w:rsidRPr="7F8D5596">
        <w:rPr>
          <w:rFonts w:ascii="Verdana" w:hAnsi="Verdana" w:cs="Verdana"/>
          <w:sz w:val="18"/>
          <w:szCs w:val="18"/>
        </w:rPr>
        <w:t>, okres zatrudnienia, pracodawcę</w:t>
      </w:r>
      <w:r w:rsidR="00BC09EB" w:rsidRPr="7F8D5596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7F8D5596">
        <w:rPr>
          <w:rFonts w:ascii="Verdana" w:hAnsi="Verdana" w:cs="Verdana"/>
          <w:sz w:val="18"/>
          <w:szCs w:val="18"/>
        </w:rPr>
        <w:t>;</w:t>
      </w:r>
      <w:r w:rsidRPr="7F8D5596">
        <w:rPr>
          <w:rFonts w:ascii="Verdana" w:hAnsi="Verdana" w:cs="Verdana"/>
          <w:sz w:val="18"/>
          <w:szCs w:val="18"/>
        </w:rPr>
        <w:t xml:space="preserve"> </w:t>
      </w:r>
    </w:p>
    <w:p w14:paraId="62ED53D8" w14:textId="77777777"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 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14:paraId="45B6799C" w14:textId="77777777" w:rsidR="00CA0E79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w przypadku wykonywania przez Podwykonawcę robót budowlanych wskazanych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sz w:val="18"/>
          <w:szCs w:val="18"/>
        </w:rPr>
        <w:t>. zm.) umowa winna zawierać zobowiązanie Podwykonawcy do zamieszczenia w wystawionej fakturze za wykonane roboty zapisu o treści: „MECHANIZM PODZIELONEJ PŁATNOŚCI”</w:t>
      </w:r>
      <w:r w:rsidR="00C44DCE">
        <w:rPr>
          <w:rFonts w:ascii="Verdana" w:hAnsi="Verdana" w:cs="Verdana"/>
          <w:sz w:val="18"/>
          <w:szCs w:val="18"/>
        </w:rPr>
        <w:t>;</w:t>
      </w:r>
    </w:p>
    <w:p w14:paraId="04641DFB" w14:textId="77777777" w:rsidR="00C44DCE" w:rsidRPr="00F93DE6" w:rsidRDefault="00C44DCE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44DCE">
        <w:rPr>
          <w:rFonts w:ascii="Verdana" w:hAnsi="Verdana" w:cs="Verdana"/>
          <w:sz w:val="18"/>
          <w:szCs w:val="18"/>
        </w:rPr>
        <w:t xml:space="preserve">nie może zawierać postanowień kształtujących prawa i obowiązki </w:t>
      </w:r>
      <w:r>
        <w:rPr>
          <w:rFonts w:ascii="Verdana" w:hAnsi="Verdana" w:cs="Verdana"/>
          <w:sz w:val="18"/>
          <w:szCs w:val="18"/>
        </w:rPr>
        <w:t>P</w:t>
      </w:r>
      <w:r w:rsidRPr="00C44DCE">
        <w:rPr>
          <w:rFonts w:ascii="Verdana" w:hAnsi="Verdana" w:cs="Verdana"/>
          <w:sz w:val="18"/>
          <w:szCs w:val="18"/>
        </w:rPr>
        <w:t xml:space="preserve">odwykonawcy, w zakresie kar umownych oraz postanowień dotyczących warunków wypłaty wynagrodzenia, w sposób dla Podwykonawcy mniej korzystny niż prawa i obowiązki </w:t>
      </w:r>
      <w:r>
        <w:rPr>
          <w:rFonts w:ascii="Verdana" w:hAnsi="Verdana" w:cs="Verdana"/>
          <w:sz w:val="18"/>
          <w:szCs w:val="18"/>
        </w:rPr>
        <w:t>W</w:t>
      </w:r>
      <w:r w:rsidRPr="00C44DCE">
        <w:rPr>
          <w:rFonts w:ascii="Verdana" w:hAnsi="Verdana" w:cs="Verdana"/>
          <w:sz w:val="18"/>
          <w:szCs w:val="18"/>
        </w:rPr>
        <w:t>ykonawcy, ukształtowane postanowieniami niniejszej umowy</w:t>
      </w:r>
      <w:r>
        <w:rPr>
          <w:rFonts w:ascii="Verdana" w:hAnsi="Verdana" w:cs="Verdana"/>
          <w:sz w:val="18"/>
          <w:szCs w:val="18"/>
        </w:rPr>
        <w:t>;</w:t>
      </w:r>
    </w:p>
    <w:p w14:paraId="0FDEE487" w14:textId="77777777" w:rsidR="0097361C" w:rsidRPr="00F93DE6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74F1C750" w14:textId="77777777"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 xml:space="preserve">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14:paraId="7A7831B5" w14:textId="77777777" w:rsidR="00CB60EF" w:rsidRPr="00AC35AA" w:rsidRDefault="0097361C" w:rsidP="00C44DCE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</w:t>
      </w:r>
      <w:r w:rsidR="00C44DCE">
        <w:rPr>
          <w:rFonts w:ascii="Verdana" w:hAnsi="Verdana" w:cs="Verdana"/>
          <w:sz w:val="18"/>
          <w:szCs w:val="18"/>
        </w:rPr>
        <w:t xml:space="preserve"> </w:t>
      </w:r>
      <w:r w:rsidR="00C44DCE" w:rsidRPr="00C44DCE">
        <w:rPr>
          <w:rFonts w:ascii="Verdana" w:hAnsi="Verdana" w:cs="Verdana"/>
          <w:sz w:val="18"/>
          <w:szCs w:val="18"/>
        </w:rPr>
        <w:t xml:space="preserve">przy czym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lub dalszy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jest obowiązany dołączyć zgodę </w:t>
      </w:r>
      <w:r w:rsidR="00C44DCE">
        <w:rPr>
          <w:rFonts w:ascii="Verdana" w:hAnsi="Verdana" w:cs="Verdana"/>
          <w:sz w:val="18"/>
          <w:szCs w:val="18"/>
        </w:rPr>
        <w:t>W</w:t>
      </w:r>
      <w:r w:rsidR="00C44DCE" w:rsidRPr="00C44DCE">
        <w:rPr>
          <w:rFonts w:ascii="Verdana" w:hAnsi="Verdana" w:cs="Verdana"/>
          <w:sz w:val="18"/>
          <w:szCs w:val="18"/>
        </w:rPr>
        <w:t>ykonawcy na zawarcie umowy o podwykonawstwo o treści zgodnej z projektem umowy</w:t>
      </w:r>
      <w:r w:rsidR="00C44DCE">
        <w:rPr>
          <w:rFonts w:ascii="Verdana" w:hAnsi="Verdana" w:cs="Verdana"/>
          <w:sz w:val="18"/>
          <w:szCs w:val="18"/>
        </w:rPr>
        <w:t>,</w:t>
      </w:r>
      <w:r w:rsidRPr="00AC35A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="00BD343B">
        <w:rPr>
          <w:rFonts w:ascii="Verdana" w:hAnsi="Verdana" w:cs="Verdana"/>
          <w:sz w:val="18"/>
          <w:szCs w:val="18"/>
        </w:rPr>
        <w:t>ich wyceną oraz z </w:t>
      </w:r>
      <w:r w:rsidRPr="00AC35A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14:paraId="7017F173" w14:textId="77777777" w:rsidR="00BD4E4C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6196BCFD" w14:textId="77777777" w:rsidR="00CB60EF" w:rsidRPr="00BD4E4C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6EDD2B9F" w14:textId="77777777"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14:paraId="35DF5A50" w14:textId="77777777"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14:paraId="54988A19" w14:textId="77777777"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14:paraId="7AF6D584" w14:textId="77777777"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14:paraId="6A6A337E" w14:textId="77777777"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>o podwykonawstwo, określonych w </w:t>
      </w:r>
      <w:r w:rsidR="004F487C">
        <w:rPr>
          <w:rFonts w:ascii="Verdana" w:hAnsi="Verdana" w:cs="Verdana"/>
          <w:sz w:val="18"/>
          <w:szCs w:val="18"/>
        </w:rPr>
        <w:t>SWZ</w:t>
      </w:r>
      <w:r w:rsidRPr="00FA1B70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D1220B">
        <w:rPr>
          <w:rFonts w:ascii="Verdana" w:hAnsi="Verdana" w:cs="Verdana"/>
          <w:sz w:val="18"/>
          <w:szCs w:val="18"/>
        </w:rPr>
        <w:t>;</w:t>
      </w:r>
    </w:p>
    <w:p w14:paraId="0746636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32615A10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056AE0">
        <w:rPr>
          <w:rFonts w:ascii="Verdana" w:hAnsi="Verdana" w:cs="Verdana"/>
          <w:sz w:val="18"/>
          <w:szCs w:val="18"/>
        </w:rPr>
        <w:t xml:space="preserve">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BC8EF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</w:t>
      </w:r>
      <w:r w:rsidRPr="00056AE0">
        <w:rPr>
          <w:rFonts w:ascii="Verdana" w:hAnsi="Verdana" w:cs="Verdana"/>
          <w:sz w:val="18"/>
          <w:szCs w:val="18"/>
        </w:rPr>
        <w:lastRenderedPageBreak/>
        <w:t>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468F697A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06CE577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34FF6560" w14:textId="77777777"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14:paraId="44E0DD3B" w14:textId="77777777" w:rsidR="00D304B9" w:rsidRDefault="00D304B9" w:rsidP="00D304B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304B9">
        <w:rPr>
          <w:rFonts w:ascii="Verdana" w:hAnsi="Verdana" w:cs="Verdana"/>
          <w:sz w:val="18"/>
          <w:szCs w:val="18"/>
        </w:rPr>
        <w:t xml:space="preserve">gdy projekt umowy zawiera postanowienia dotyczące kar umownych określne w sposób dla </w:t>
      </w:r>
      <w:r>
        <w:rPr>
          <w:rFonts w:ascii="Verdana" w:hAnsi="Verdana" w:cs="Verdana"/>
          <w:sz w:val="18"/>
          <w:szCs w:val="18"/>
        </w:rPr>
        <w:t>P</w:t>
      </w:r>
      <w:r w:rsidRPr="00D304B9">
        <w:rPr>
          <w:rFonts w:ascii="Verdana" w:hAnsi="Verdana" w:cs="Verdana"/>
          <w:sz w:val="18"/>
          <w:szCs w:val="18"/>
        </w:rPr>
        <w:t xml:space="preserve">odwykonawcy mniej korzystny niż kary umowne </w:t>
      </w:r>
      <w:r>
        <w:rPr>
          <w:rFonts w:ascii="Verdana" w:hAnsi="Verdana" w:cs="Verdana"/>
          <w:sz w:val="18"/>
          <w:szCs w:val="18"/>
        </w:rPr>
        <w:t>Wykonawcy wskazane w § 14.</w:t>
      </w:r>
    </w:p>
    <w:p w14:paraId="0193F39C" w14:textId="77777777"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14:paraId="23F54C9D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14:paraId="1488EB92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14:paraId="63C1F86C" w14:textId="77777777"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14:paraId="23642828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14:paraId="54654B51" w14:textId="77777777" w:rsidR="008601CF" w:rsidRPr="0051271D" w:rsidRDefault="0097361C" w:rsidP="0051271D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 xml:space="preserve">cemu </w:t>
      </w:r>
      <w:r w:rsidR="0051271D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8601CF">
        <w:rPr>
          <w:rFonts w:ascii="Verdana" w:hAnsi="Verdana" w:cs="Verdana"/>
          <w:sz w:val="18"/>
          <w:szCs w:val="18"/>
        </w:rPr>
        <w:t>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8601CF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="0051271D">
        <w:rPr>
          <w:rFonts w:ascii="Verdana" w:hAnsi="Verdana" w:cs="Verdana"/>
          <w:sz w:val="18"/>
          <w:szCs w:val="18"/>
        </w:rPr>
        <w:t>podwykonawstwo o wartości większej niż 50.000 zł</w:t>
      </w:r>
      <w:r w:rsidRPr="008601CF">
        <w:rPr>
          <w:rFonts w:ascii="Verdana" w:hAnsi="Verdana" w:cs="Verdana"/>
          <w:sz w:val="18"/>
          <w:szCs w:val="18"/>
        </w:rPr>
        <w:t>.</w:t>
      </w:r>
      <w:r w:rsidR="0051271D">
        <w:rPr>
          <w:rFonts w:ascii="Verdana" w:hAnsi="Verdana" w:cs="Verdana"/>
          <w:sz w:val="18"/>
          <w:szCs w:val="18"/>
        </w:rPr>
        <w:t xml:space="preserve"> </w:t>
      </w:r>
      <w:r w:rsidR="0051271D" w:rsidRPr="0051271D">
        <w:rPr>
          <w:rFonts w:ascii="Verdana" w:hAnsi="Verdana" w:cs="Verdana"/>
          <w:sz w:val="18"/>
          <w:szCs w:val="18"/>
        </w:rPr>
        <w:t>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14:paraId="4D073286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14:paraId="282A1F30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 xml:space="preserve">, </w:t>
      </w:r>
      <w:r w:rsidR="0051271D">
        <w:rPr>
          <w:rFonts w:ascii="Verdana" w:hAnsi="Verdana" w:cs="Verdana"/>
          <w:sz w:val="18"/>
          <w:szCs w:val="18"/>
        </w:rPr>
        <w:t xml:space="preserve">dokumenty potwierdzające </w:t>
      </w:r>
      <w:r w:rsidRPr="008601CF">
        <w:rPr>
          <w:rFonts w:ascii="Verdana" w:hAnsi="Verdana" w:cs="Verdana"/>
          <w:sz w:val="18"/>
          <w:szCs w:val="18"/>
        </w:rPr>
        <w:t>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14:paraId="72FB4C7A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14:paraId="2DB1CE92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14:paraId="194E8066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14:paraId="73A075DC" w14:textId="77777777"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14:paraId="6DD66A96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5C3EB76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82CE82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DD31BA6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lastRenderedPageBreak/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36D89655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2E0C0B5A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1F1C58AF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14:paraId="1D82F503" w14:textId="77777777" w:rsidR="00CA0E79" w:rsidRPr="00F93DE6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i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i/>
          <w:sz w:val="18"/>
          <w:szCs w:val="18"/>
        </w:rPr>
        <w:t>. zm.) oświadczenie winno zawierać określenie dokonanej na rzecz Podwykonawcy zapłaty kwoty brutto ze wskazaniem podstawy prawnej stosowania rozliczenia w ramach mechanizmu podzielonej płatności</w:t>
      </w:r>
    </w:p>
    <w:p w14:paraId="43FE39D9" w14:textId="77777777" w:rsidR="000F7E15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14:paraId="0AFE17CC" w14:textId="77777777"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14:paraId="50E3980B" w14:textId="77777777"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14:paraId="464CBAE8" w14:textId="77777777"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14:paraId="08AB391E" w14:textId="77777777"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14:paraId="2BBAD76B" w14:textId="77777777"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3255AB" w:rsidRPr="00AC35AA">
        <w:rPr>
          <w:rFonts w:ascii="Verdana" w:hAnsi="Verdana" w:cs="Verdana"/>
          <w:sz w:val="18"/>
          <w:szCs w:val="18"/>
        </w:rPr>
        <w:t>poźn</w:t>
      </w:r>
      <w:proofErr w:type="spellEnd"/>
      <w:r w:rsidR="003255AB" w:rsidRPr="00AC35AA">
        <w:rPr>
          <w:rFonts w:ascii="Verdana" w:hAnsi="Verdana" w:cs="Verdana"/>
          <w:sz w:val="18"/>
          <w:szCs w:val="18"/>
        </w:rPr>
        <w:t>. zm.</w:t>
      </w:r>
    </w:p>
    <w:p w14:paraId="39E6DB18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686FFC89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14:paraId="2B38054A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14:paraId="1F2FA27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0178FDD0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19ADBFB9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14:paraId="39A0E7A9" w14:textId="77777777" w:rsidR="00BC3E26" w:rsidRPr="00BC3E26" w:rsidRDefault="0097361C" w:rsidP="00630378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14:paraId="6CE4205C" w14:textId="77777777" w:rsidR="00BC3E26" w:rsidRPr="00BC3E26" w:rsidRDefault="0097361C" w:rsidP="00630378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06BA6967" w14:textId="77777777" w:rsidR="001F46BF" w:rsidRPr="00BC3E26" w:rsidRDefault="0097361C" w:rsidP="00630378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14:paraId="386A5130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14:paraId="61B95DD3" w14:textId="77777777" w:rsidR="001F46BF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3C78B9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lub oświadczenia lub dokumenty </w:t>
      </w:r>
      <w:r w:rsidRPr="001F46BF">
        <w:rPr>
          <w:rFonts w:ascii="Verdana" w:hAnsi="Verdana" w:cs="Verdana"/>
          <w:sz w:val="18"/>
          <w:szCs w:val="18"/>
        </w:rPr>
        <w:lastRenderedPageBreak/>
        <w:t xml:space="preserve">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14:paraId="1F515B1F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9798B">
        <w:rPr>
          <w:rFonts w:ascii="Verdana" w:hAnsi="Verdana" w:cs="Verdana"/>
          <w:sz w:val="18"/>
          <w:szCs w:val="18"/>
        </w:rPr>
        <w:t>odwykonawcy.</w:t>
      </w:r>
    </w:p>
    <w:p w14:paraId="0F216438" w14:textId="77777777" w:rsidR="001F46BF" w:rsidRPr="0069798B" w:rsidRDefault="0097361C" w:rsidP="00630378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69798B">
        <w:rPr>
          <w:rFonts w:ascii="Verdana" w:hAnsi="Verdana" w:cs="Verdana"/>
          <w:sz w:val="18"/>
          <w:szCs w:val="18"/>
        </w:rPr>
        <w:t>przedmiotu Umowy</w:t>
      </w:r>
      <w:r w:rsidRPr="0069798B">
        <w:rPr>
          <w:rFonts w:ascii="Verdana" w:hAnsi="Verdana" w:cs="Verdana"/>
          <w:sz w:val="18"/>
          <w:szCs w:val="18"/>
        </w:rPr>
        <w:t xml:space="preserve"> </w:t>
      </w:r>
      <w:r w:rsidR="00090FC1" w:rsidRPr="0069798B">
        <w:rPr>
          <w:rFonts w:ascii="Verdana" w:hAnsi="Verdana" w:cs="Verdana"/>
          <w:sz w:val="18"/>
          <w:szCs w:val="18"/>
        </w:rPr>
        <w:t>P</w:t>
      </w:r>
      <w:r w:rsidRPr="0069798B">
        <w:rPr>
          <w:rFonts w:ascii="Verdana" w:hAnsi="Verdana" w:cs="Verdana"/>
          <w:sz w:val="18"/>
          <w:szCs w:val="18"/>
        </w:rPr>
        <w:t>odwyk</w:t>
      </w:r>
      <w:r w:rsidR="00671E3D" w:rsidRPr="0069798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9798B">
        <w:rPr>
          <w:rFonts w:ascii="Verdana" w:hAnsi="Verdana" w:cs="Verdana"/>
          <w:sz w:val="18"/>
          <w:szCs w:val="18"/>
        </w:rPr>
        <w:t>W</w:t>
      </w:r>
      <w:r w:rsidR="00671E3D" w:rsidRPr="0069798B">
        <w:rPr>
          <w:rFonts w:ascii="Verdana" w:hAnsi="Verdana" w:cs="Verdana"/>
          <w:sz w:val="18"/>
          <w:szCs w:val="18"/>
        </w:rPr>
        <w:t>ykonawcy z </w:t>
      </w:r>
      <w:r w:rsidRPr="0069798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9798B">
        <w:rPr>
          <w:rFonts w:ascii="Verdana" w:hAnsi="Verdana" w:cs="Verdana"/>
          <w:sz w:val="18"/>
          <w:szCs w:val="18"/>
        </w:rPr>
        <w:t>całości przedmiotu Umowy</w:t>
      </w:r>
    </w:p>
    <w:p w14:paraId="0F0E756A" w14:textId="77777777"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38BB1868" w14:textId="77777777" w:rsidR="0097361C" w:rsidRPr="00AC35A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14:paraId="1C278261" w14:textId="44F58A10" w:rsidR="0097361C" w:rsidRDefault="0097361C" w:rsidP="00D1220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 szczeg</w:t>
      </w:r>
      <w:r w:rsidR="00D57CF9" w:rsidRPr="00AC35AA">
        <w:rPr>
          <w:rFonts w:ascii="Verdana" w:hAnsi="Verdana" w:cs="Verdana"/>
          <w:sz w:val="18"/>
          <w:szCs w:val="18"/>
        </w:rPr>
        <w:t>ółowo określony w </w:t>
      </w:r>
      <w:r w:rsidR="00C53025" w:rsidRPr="00AC35AA">
        <w:rPr>
          <w:rFonts w:ascii="Verdana" w:hAnsi="Verdana" w:cs="Verdana"/>
          <w:sz w:val="18"/>
          <w:szCs w:val="18"/>
        </w:rPr>
        <w:t>§1 i</w:t>
      </w:r>
      <w:r w:rsidRPr="00AC35AA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AC35AA">
        <w:rPr>
          <w:rFonts w:ascii="Verdana" w:hAnsi="Verdana" w:cs="Verdana"/>
          <w:sz w:val="18"/>
          <w:szCs w:val="18"/>
        </w:rPr>
        <w:t>……………………</w:t>
      </w:r>
      <w:r w:rsidRPr="00AC35AA">
        <w:rPr>
          <w:rFonts w:ascii="Verdana" w:hAnsi="Verdana" w:cs="Verdana"/>
          <w:sz w:val="18"/>
          <w:szCs w:val="18"/>
        </w:rPr>
        <w:t xml:space="preserve"> zł</w:t>
      </w:r>
      <w:r w:rsidRPr="00AC35AA">
        <w:rPr>
          <w:rFonts w:ascii="Verdana" w:hAnsi="Verdana"/>
          <w:bCs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(s</w:t>
      </w:r>
      <w:r w:rsidR="00D57CF9" w:rsidRPr="00AC35AA">
        <w:rPr>
          <w:rFonts w:ascii="Verdana" w:hAnsi="Verdana" w:cs="Verdana"/>
          <w:sz w:val="18"/>
          <w:szCs w:val="18"/>
        </w:rPr>
        <w:t xml:space="preserve">łownie: </w:t>
      </w:r>
      <w:r w:rsidR="002E2CF0" w:rsidRPr="00AC35AA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023151" w:rsidRPr="00AC35AA">
        <w:rPr>
          <w:rFonts w:ascii="Verdana" w:hAnsi="Verdana" w:cs="Verdana"/>
          <w:sz w:val="18"/>
          <w:szCs w:val="18"/>
        </w:rPr>
        <w:t>)</w:t>
      </w:r>
      <w:r w:rsidR="00F61DC0">
        <w:rPr>
          <w:rFonts w:ascii="Verdana" w:hAnsi="Verdana" w:cs="Verdana"/>
          <w:sz w:val="18"/>
          <w:szCs w:val="18"/>
        </w:rPr>
        <w:t xml:space="preserve">, </w:t>
      </w:r>
    </w:p>
    <w:p w14:paraId="32C17272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>
        <w:rPr>
          <w:rFonts w:ascii="Verdana" w:hAnsi="Verdana" w:cs="Verdana"/>
          <w:sz w:val="18"/>
          <w:szCs w:val="18"/>
        </w:rPr>
        <w:t>poda</w:t>
      </w:r>
      <w:r w:rsidRPr="00AC35AA">
        <w:rPr>
          <w:rFonts w:ascii="Verdana" w:hAnsi="Verdana" w:cs="Verdana"/>
          <w:sz w:val="18"/>
          <w:szCs w:val="18"/>
        </w:rPr>
        <w:t>tnikiem VAT i posiada NIP ……</w:t>
      </w:r>
      <w:r w:rsidR="00D57CF9" w:rsidRPr="00AC35AA">
        <w:rPr>
          <w:rFonts w:ascii="Verdana" w:hAnsi="Verdana" w:cs="Verdana"/>
          <w:sz w:val="18"/>
          <w:szCs w:val="18"/>
        </w:rPr>
        <w:t>……</w:t>
      </w:r>
      <w:r w:rsidRPr="00AC35AA">
        <w:rPr>
          <w:rFonts w:ascii="Verdana" w:hAnsi="Verdana" w:cs="Verdana"/>
          <w:sz w:val="18"/>
          <w:szCs w:val="18"/>
        </w:rPr>
        <w:t>…., Zamawi</w:t>
      </w:r>
      <w:r w:rsidR="00C3564C" w:rsidRPr="00AC35AA">
        <w:rPr>
          <w:rFonts w:ascii="Verdana" w:hAnsi="Verdana" w:cs="Verdana"/>
          <w:sz w:val="18"/>
          <w:szCs w:val="18"/>
        </w:rPr>
        <w:t>a</w:t>
      </w:r>
      <w:r w:rsidR="00270995" w:rsidRPr="00AC35A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  <w:r w:rsidR="00F61DC0">
        <w:rPr>
          <w:rFonts w:ascii="Verdana" w:hAnsi="Verdana" w:cs="Verdana"/>
          <w:sz w:val="18"/>
          <w:szCs w:val="18"/>
        </w:rPr>
        <w:t>.</w:t>
      </w:r>
    </w:p>
    <w:p w14:paraId="42504386" w14:textId="687FB465" w:rsidR="00E178B0" w:rsidRPr="00177D8E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 w:cs="Verdana"/>
          <w:sz w:val="18"/>
          <w:szCs w:val="18"/>
        </w:rPr>
        <w:t>Strony ustalają, że rozliczenie Wykonawcy za przedmiot Umowy</w:t>
      </w:r>
      <w:r w:rsidRPr="002E1C4C">
        <w:rPr>
          <w:rFonts w:ascii="Verdana" w:hAnsi="Verdana"/>
          <w:sz w:val="18"/>
          <w:szCs w:val="18"/>
        </w:rPr>
        <w:t>,</w:t>
      </w:r>
      <w:r w:rsidRPr="002E1C4C">
        <w:rPr>
          <w:rFonts w:ascii="Verdana" w:hAnsi="Verdana" w:cs="Verdana"/>
          <w:sz w:val="18"/>
          <w:szCs w:val="18"/>
        </w:rPr>
        <w:t xml:space="preserve"> będzie </w:t>
      </w:r>
      <w:r w:rsidRPr="002E1C4C">
        <w:rPr>
          <w:rFonts w:ascii="Verdana" w:hAnsi="Verdana"/>
          <w:sz w:val="18"/>
          <w:szCs w:val="18"/>
        </w:rPr>
        <w:t xml:space="preserve">się odbywało fakturami przejściowymi (miesięcznymi), na podstawie podpisanych </w:t>
      </w:r>
      <w:r w:rsidRPr="002E2CF0">
        <w:rPr>
          <w:rFonts w:ascii="Verdana" w:hAnsi="Verdana"/>
          <w:sz w:val="18"/>
          <w:szCs w:val="18"/>
        </w:rPr>
        <w:t xml:space="preserve">przez Kierownika </w:t>
      </w:r>
      <w:r w:rsidRPr="00D1220B">
        <w:rPr>
          <w:rFonts w:ascii="Verdana" w:hAnsi="Verdana"/>
          <w:sz w:val="18"/>
          <w:szCs w:val="18"/>
        </w:rPr>
        <w:t>budowy</w:t>
      </w:r>
      <w:r w:rsidR="00D1220B" w:rsidRPr="00D1220B">
        <w:rPr>
          <w:rFonts w:ascii="Verdana" w:hAnsi="Verdana"/>
          <w:sz w:val="18"/>
          <w:szCs w:val="18"/>
        </w:rPr>
        <w:t xml:space="preserve"> </w:t>
      </w:r>
      <w:r w:rsidRPr="00D1220B">
        <w:rPr>
          <w:rFonts w:ascii="Verdana" w:hAnsi="Verdana"/>
          <w:sz w:val="18"/>
          <w:szCs w:val="18"/>
        </w:rPr>
        <w:t>i upoważnionych przedstawicieli Zamawiającego, protokołów odbioru wykonanych elementów</w:t>
      </w:r>
      <w:r w:rsidRPr="002E1C4C">
        <w:rPr>
          <w:rFonts w:ascii="Verdana" w:hAnsi="Verdana"/>
          <w:sz w:val="18"/>
          <w:szCs w:val="18"/>
        </w:rPr>
        <w:t xml:space="preserve"> robót spisanych w ostatnim dniu roboczym każdego </w:t>
      </w:r>
      <w:r w:rsidRPr="00F91D52">
        <w:rPr>
          <w:rFonts w:ascii="Verdana" w:hAnsi="Verdana"/>
          <w:sz w:val="18"/>
          <w:szCs w:val="18"/>
        </w:rPr>
        <w:t>miesiąca</w:t>
      </w:r>
      <w:r w:rsidR="006D35A4">
        <w:rPr>
          <w:rFonts w:ascii="Verdana" w:hAnsi="Verdana"/>
          <w:sz w:val="18"/>
          <w:szCs w:val="18"/>
        </w:rPr>
        <w:t xml:space="preserve"> (za wyjątkiem grudnia, w którym protokół wykonanych elementów robót zostanie spisany wg stanu na dzień 20 grudnia)</w:t>
      </w:r>
      <w:r w:rsidRPr="00177D8E">
        <w:rPr>
          <w:rFonts w:ascii="Verdana" w:hAnsi="Verdana"/>
          <w:sz w:val="18"/>
          <w:szCs w:val="18"/>
        </w:rPr>
        <w:t>,</w:t>
      </w:r>
      <w:r w:rsidR="006338B5">
        <w:rPr>
          <w:rFonts w:ascii="Verdana" w:hAnsi="Verdana"/>
          <w:sz w:val="18"/>
          <w:szCs w:val="18"/>
        </w:rPr>
        <w:t xml:space="preserve"> </w:t>
      </w:r>
      <w:r w:rsidRPr="00177D8E">
        <w:rPr>
          <w:rFonts w:ascii="Verdana" w:hAnsi="Verdana"/>
          <w:sz w:val="18"/>
          <w:szCs w:val="18"/>
        </w:rPr>
        <w:t xml:space="preserve">zgodnie </w:t>
      </w:r>
      <w:r w:rsidRPr="00F61DC0">
        <w:rPr>
          <w:rFonts w:ascii="Verdana" w:hAnsi="Verdana"/>
          <w:b/>
          <w:sz w:val="18"/>
          <w:szCs w:val="18"/>
        </w:rPr>
        <w:t>z Harmonogramem</w:t>
      </w:r>
      <w:r w:rsidR="00D1220B">
        <w:rPr>
          <w:rFonts w:ascii="Verdana" w:hAnsi="Verdana"/>
          <w:sz w:val="18"/>
          <w:szCs w:val="18"/>
        </w:rPr>
        <w:t>.</w:t>
      </w:r>
      <w:r w:rsidRPr="00004062">
        <w:rPr>
          <w:rFonts w:ascii="Verdana" w:hAnsi="Verdana"/>
          <w:kern w:val="28"/>
          <w:sz w:val="18"/>
        </w:rPr>
        <w:t xml:space="preserve"> </w:t>
      </w:r>
      <w:r w:rsidRPr="00177D8E">
        <w:rPr>
          <w:rFonts w:ascii="Verdana" w:hAnsi="Verdana"/>
          <w:sz w:val="18"/>
          <w:szCs w:val="18"/>
        </w:rPr>
        <w:t>W przypadku gdy ostatnim dniem roboczym miesiąca jest sobota lub dzień ustawowo wolny od pracy to dniem odbioru robót jest dzień poprzedzający.</w:t>
      </w:r>
      <w:r w:rsidRPr="00177D8E">
        <w:rPr>
          <w:rFonts w:ascii="Verdana" w:eastAsia="Times New Roman" w:hAnsi="Verdana" w:cs="Calibri"/>
          <w:kern w:val="28"/>
          <w:sz w:val="18"/>
          <w:szCs w:val="18"/>
          <w:lang w:eastAsia="pl-PL"/>
        </w:rPr>
        <w:t xml:space="preserve"> W każdym z protokołów</w:t>
      </w:r>
      <w:r w:rsidRPr="00004062">
        <w:rPr>
          <w:rFonts w:ascii="Verdana" w:hAnsi="Verdana"/>
          <w:kern w:val="28"/>
          <w:sz w:val="18"/>
        </w:rPr>
        <w:t xml:space="preserve"> odbioru, winien być określony kwotowy udział robót, dostaw lub usług wykonanych przez podwykonawcę/ów</w:t>
      </w:r>
      <w:r w:rsidRPr="00177D8E">
        <w:rPr>
          <w:rFonts w:ascii="Verdana" w:eastAsia="Times New Roman" w:hAnsi="Verdana" w:cs="Calibri"/>
          <w:kern w:val="28"/>
          <w:sz w:val="18"/>
          <w:szCs w:val="18"/>
          <w:lang w:eastAsia="pl-PL"/>
        </w:rPr>
        <w:t xml:space="preserve"> w odbieranym zakresie prac.</w:t>
      </w:r>
      <w:r w:rsidRPr="00004062">
        <w:rPr>
          <w:rFonts w:ascii="Verdana" w:hAnsi="Verdana"/>
          <w:kern w:val="28"/>
          <w:sz w:val="18"/>
        </w:rPr>
        <w:t xml:space="preserve"> Zapłata nie może przekroczyć wysokości wynagrodzenia należnego Wykonawcy z tytułu wykonanych robót, dostaw lub usług, które zostało określone w umowie pomiędzy Zamawiającym a Wykonawcą.</w:t>
      </w:r>
    </w:p>
    <w:p w14:paraId="1C3B49CB" w14:textId="61324F5B" w:rsidR="00E178B0" w:rsidRPr="00D1220B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1220B">
        <w:rPr>
          <w:rFonts w:ascii="Verdana" w:hAnsi="Verdana"/>
          <w:sz w:val="18"/>
          <w:szCs w:val="18"/>
        </w:rPr>
        <w:t xml:space="preserve">Faktury przejściowe, o których mowa w ust. 3 niniejszego paragrafu, będą wystawiane na podstawie podpisanych przez Kierownika budowy i upoważnionych przedstawicieli Zamawiającego protokołów odbioru wykonanych elementów robót. </w:t>
      </w:r>
    </w:p>
    <w:p w14:paraId="298AA99E" w14:textId="77777777" w:rsidR="00E178B0" w:rsidRPr="002E1C4C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>Ujęte w Harmonogramie materiały i urządzenia dostarczone na plac budowy będą mogły być ujęte w protokole odbioru wykonanych elementów robót, spisanym w ostatnim dniu roboczym miesiąca. Tym samym ich właścicielem staje się Zamawiający, a Wykonawca do czasu ich odbioru końcowego będzie ponosił za nie pełną odpowiedzialność.</w:t>
      </w:r>
    </w:p>
    <w:p w14:paraId="4799E711" w14:textId="77777777" w:rsidR="00E178B0" w:rsidRPr="002E1C4C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>Zamawiający nie będzie miał obowiązku odbioru robót i zapłaty za roboty wykonane wcześniej niż zostało to określone w Harmonogramie. W przypadku, gdy Wykonawca przewiduje wcześniejsze wykonanie robót w stosunku do terminów określonych w H</w:t>
      </w:r>
      <w:r>
        <w:rPr>
          <w:rFonts w:ascii="Verdana" w:hAnsi="Verdana"/>
          <w:sz w:val="18"/>
          <w:szCs w:val="18"/>
        </w:rPr>
        <w:t>armonogramie może wystąpić z </w:t>
      </w:r>
      <w:r w:rsidRPr="002E1C4C">
        <w:rPr>
          <w:rFonts w:ascii="Verdana" w:hAnsi="Verdana"/>
          <w:sz w:val="18"/>
          <w:szCs w:val="18"/>
        </w:rPr>
        <w:t>wnioskiem o zmianę Harmonogramu zgodnie z §17 ust. 3 pkt 3) i §17 ust.</w:t>
      </w:r>
      <w:r>
        <w:rPr>
          <w:rFonts w:ascii="Verdana" w:hAnsi="Verdana"/>
          <w:sz w:val="18"/>
          <w:szCs w:val="18"/>
        </w:rPr>
        <w:t xml:space="preserve"> </w:t>
      </w:r>
      <w:r w:rsidRPr="002E1C4C">
        <w:rPr>
          <w:rFonts w:ascii="Verdana" w:hAnsi="Verdana"/>
          <w:sz w:val="18"/>
          <w:szCs w:val="18"/>
        </w:rPr>
        <w:t>6 niniejszej Umowy.</w:t>
      </w:r>
    </w:p>
    <w:p w14:paraId="76425AC1" w14:textId="77777777" w:rsidR="00E178B0" w:rsidRPr="002E1C4C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 xml:space="preserve">Wynagrodzenie Wykonawcy rozliczone łącznie fakturami przejściowymi nie może przekroczyć 90% wynagrodzenia określonego §7 ust.1 niniejszej </w:t>
      </w:r>
      <w:r>
        <w:rPr>
          <w:rFonts w:ascii="Verdana" w:hAnsi="Verdana"/>
          <w:sz w:val="18"/>
          <w:szCs w:val="18"/>
        </w:rPr>
        <w:t>U</w:t>
      </w:r>
      <w:r w:rsidRPr="002E1C4C">
        <w:rPr>
          <w:rFonts w:ascii="Verdana" w:hAnsi="Verdana"/>
          <w:sz w:val="18"/>
          <w:szCs w:val="18"/>
        </w:rPr>
        <w:t xml:space="preserve">mowy. </w:t>
      </w:r>
    </w:p>
    <w:p w14:paraId="6AA0874F" w14:textId="77777777" w:rsidR="00E178B0" w:rsidRPr="00D1220B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>Wyna</w:t>
      </w:r>
      <w:r w:rsidRPr="00177D8E">
        <w:rPr>
          <w:rFonts w:ascii="Verdana" w:hAnsi="Verdana"/>
          <w:sz w:val="18"/>
          <w:szCs w:val="18"/>
        </w:rPr>
        <w:t xml:space="preserve">grodzenie Wykonawcy rozliczone fakturami przejściowymi za poszczególne elementy robót określone szczegółowo w Harmonogramie nie może przekraczać 90 % </w:t>
      </w:r>
      <w:r w:rsidRPr="00D1220B">
        <w:rPr>
          <w:rFonts w:ascii="Verdana" w:hAnsi="Verdana"/>
          <w:sz w:val="18"/>
          <w:szCs w:val="18"/>
        </w:rPr>
        <w:t>wartości każdego z nich.</w:t>
      </w:r>
    </w:p>
    <w:p w14:paraId="2B73E2CD" w14:textId="28685925" w:rsidR="00E178B0" w:rsidRPr="00D1220B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D1220B">
        <w:rPr>
          <w:rFonts w:ascii="Verdana" w:hAnsi="Verdana"/>
          <w:sz w:val="18"/>
          <w:szCs w:val="18"/>
        </w:rPr>
        <w:t xml:space="preserve">Rozliczenie ostateczne nastąpi </w:t>
      </w:r>
      <w:r w:rsidRPr="00D1220B">
        <w:rPr>
          <w:rFonts w:ascii="Verdana" w:hAnsi="Verdana" w:cs="Verdana"/>
          <w:sz w:val="18"/>
          <w:szCs w:val="18"/>
        </w:rPr>
        <w:t>fakturą końcową, wystawioną po wykonaniu wszystkich prac, na podstawie końcowego protokołu odbioru robót, podpisanego przez Kierownika budowy</w:t>
      </w:r>
      <w:r w:rsidR="00D1220B" w:rsidRPr="00D1220B">
        <w:rPr>
          <w:rFonts w:ascii="Verdana" w:hAnsi="Verdana" w:cs="Verdana"/>
          <w:sz w:val="18"/>
          <w:szCs w:val="18"/>
        </w:rPr>
        <w:t>.</w:t>
      </w:r>
    </w:p>
    <w:p w14:paraId="3B3E6CEF" w14:textId="77777777" w:rsidR="00E178B0" w:rsidRPr="00004062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/>
          <w:strike/>
          <w:sz w:val="18"/>
        </w:rPr>
      </w:pPr>
      <w:r w:rsidRPr="00C42254">
        <w:rPr>
          <w:rFonts w:ascii="Verdana" w:hAnsi="Verdana" w:cs="Verdana"/>
          <w:sz w:val="18"/>
          <w:szCs w:val="18"/>
        </w:rPr>
        <w:t>Wykonawca nie może dokonywać cesji wierzytelności wynikających z niniejszej Umowy</w:t>
      </w:r>
      <w:r w:rsidRPr="00C42254">
        <w:rPr>
          <w:rFonts w:ascii="Verdana" w:hAnsi="Verdana"/>
          <w:sz w:val="18"/>
          <w:szCs w:val="18"/>
        </w:rPr>
        <w:t>.</w:t>
      </w:r>
    </w:p>
    <w:p w14:paraId="64E5DF8B" w14:textId="5D7FFF99" w:rsidR="00E178B0" w:rsidRPr="00D1220B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Strony uzgodniły, że należności za roboty będą realizowane w formie przelewu w terminie do 21 dni od daty otrzymania przez Zamawiającego prawidłowo wystawion</w:t>
      </w:r>
      <w:r w:rsidR="00630378">
        <w:rPr>
          <w:rFonts w:ascii="Verdana" w:hAnsi="Verdana" w:cs="Verdana"/>
          <w:sz w:val="18"/>
          <w:szCs w:val="18"/>
        </w:rPr>
        <w:t>ej</w:t>
      </w:r>
      <w:r w:rsidRPr="002E2CF0">
        <w:rPr>
          <w:rFonts w:ascii="Verdana" w:hAnsi="Verdana" w:cs="Verdana"/>
          <w:sz w:val="18"/>
          <w:szCs w:val="18"/>
        </w:rPr>
        <w:t xml:space="preserve"> faktur</w:t>
      </w:r>
      <w:r w:rsidR="00630378">
        <w:rPr>
          <w:rFonts w:ascii="Verdana" w:hAnsi="Verdana" w:cs="Verdana"/>
          <w:sz w:val="18"/>
          <w:szCs w:val="18"/>
        </w:rPr>
        <w:t>y</w:t>
      </w:r>
      <w:r w:rsidRPr="002E2CF0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630378">
        <w:rPr>
          <w:rFonts w:ascii="Verdana" w:hAnsi="Verdana" w:cs="Verdana"/>
          <w:sz w:val="18"/>
          <w:szCs w:val="18"/>
        </w:rPr>
        <w:t>P</w:t>
      </w:r>
      <w:r w:rsidRPr="002E2CF0">
        <w:rPr>
          <w:rFonts w:ascii="Verdana" w:hAnsi="Verdana" w:cs="Verdana"/>
          <w:sz w:val="18"/>
          <w:szCs w:val="18"/>
        </w:rPr>
        <w:t>odwykonawcy o otrzymaniu zapłaty będzie dołączon</w:t>
      </w:r>
      <w:r w:rsidR="00630378">
        <w:rPr>
          <w:rFonts w:ascii="Verdana" w:hAnsi="Verdana" w:cs="Verdana"/>
          <w:sz w:val="18"/>
          <w:szCs w:val="18"/>
        </w:rPr>
        <w:t>y</w:t>
      </w:r>
      <w:r w:rsidRPr="002E2CF0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Pr="00D1220B">
        <w:rPr>
          <w:rFonts w:ascii="Verdana" w:hAnsi="Verdana" w:cs="Verdana"/>
          <w:sz w:val="18"/>
          <w:szCs w:val="18"/>
        </w:rPr>
        <w:t xml:space="preserve">Podwykonawcy o otrzymaniu zapłaty wynagrodzenia zostanie przedłożony w 19,20,21 dniu licząc od daty otrzymania </w:t>
      </w:r>
      <w:r w:rsidRPr="00D1220B">
        <w:rPr>
          <w:rFonts w:ascii="Verdana" w:hAnsi="Verdana"/>
          <w:sz w:val="18"/>
        </w:rPr>
        <w:t>faktury</w:t>
      </w:r>
      <w:r w:rsidRPr="00D1220B">
        <w:rPr>
          <w:rFonts w:ascii="Verdana" w:hAnsi="Verdana" w:cs="Verdana"/>
          <w:sz w:val="18"/>
          <w:szCs w:val="18"/>
        </w:rPr>
        <w:t xml:space="preserve"> przez Zamawiającego w takim przypadku termin zapłaty </w:t>
      </w:r>
      <w:r w:rsidRPr="00D1220B">
        <w:rPr>
          <w:rFonts w:ascii="Verdana" w:hAnsi="Verdana"/>
          <w:sz w:val="18"/>
        </w:rPr>
        <w:t>faktury</w:t>
      </w:r>
      <w:r w:rsidR="00D1220B" w:rsidRPr="00D1220B">
        <w:rPr>
          <w:rFonts w:ascii="Verdana" w:hAnsi="Verdana"/>
          <w:sz w:val="18"/>
        </w:rPr>
        <w:t xml:space="preserve"> </w:t>
      </w:r>
      <w:r w:rsidRPr="00D1220B">
        <w:rPr>
          <w:rFonts w:ascii="Verdana" w:hAnsi="Verdana" w:cs="Verdana"/>
          <w:sz w:val="18"/>
          <w:szCs w:val="18"/>
        </w:rPr>
        <w:t>ulega wydłużeniu odpowiednio od 1 do 3 dni bez naliczania odsetek. Zapłata wynagrodzenia nastąpi przelewem na rachunek Wykonawcy wskazany na dzień zlecenia przelewu w wykazie podmiotów o którym mowa w art. 96b ust. 1) Ustawy o podatku od towarów i usług. W przypadku braku, na dzień zapłaty, numeru rachunku w powyższym wykazie nie mają zastosowania zapisy dotyczące naliczania odsetek ustawowych za nieterminową zapłatę o których mowa w ust. 14</w:t>
      </w:r>
    </w:p>
    <w:p w14:paraId="61BDC5B7" w14:textId="77E4487E" w:rsidR="00E178B0" w:rsidRPr="00D1220B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1220B">
        <w:rPr>
          <w:rFonts w:ascii="Verdana" w:hAnsi="Verdana" w:cs="Verdana"/>
          <w:sz w:val="18"/>
          <w:szCs w:val="18"/>
        </w:rPr>
        <w:t>Warunkiem zapłaty przez Zamawiającego drugiej i następnych części należnego wynagrodzenia za odebrane roboty budowlane jest przedstawienie dowodów zapłaty wymagalnego</w:t>
      </w:r>
      <w:r w:rsidRPr="00752668">
        <w:rPr>
          <w:rFonts w:ascii="Verdana" w:hAnsi="Verdana" w:cs="Verdana"/>
          <w:sz w:val="18"/>
          <w:szCs w:val="18"/>
        </w:rPr>
        <w:t xml:space="preserve"> wynagrodzenia podwykonawcom</w:t>
      </w:r>
      <w:r>
        <w:rPr>
          <w:rFonts w:ascii="Verdana" w:hAnsi="Verdana" w:cs="Verdana"/>
          <w:sz w:val="18"/>
          <w:szCs w:val="18"/>
        </w:rPr>
        <w:t xml:space="preserve"> </w:t>
      </w:r>
      <w:r w:rsidRPr="00134DC3">
        <w:rPr>
          <w:rFonts w:ascii="Verdana" w:hAnsi="Verdana" w:cs="Verdana"/>
          <w:sz w:val="18"/>
          <w:szCs w:val="18"/>
        </w:rPr>
        <w:t>i dalszym podwykonawcom</w:t>
      </w:r>
      <w:r w:rsidRPr="00D1220B">
        <w:rPr>
          <w:rFonts w:ascii="Verdana" w:hAnsi="Verdana"/>
          <w:sz w:val="18"/>
        </w:rPr>
        <w:t xml:space="preserve">, o których mowa w art. </w:t>
      </w:r>
      <w:r w:rsidR="0045105B" w:rsidRPr="00D1220B">
        <w:rPr>
          <w:rFonts w:ascii="Verdana" w:hAnsi="Verdana"/>
          <w:sz w:val="18"/>
        </w:rPr>
        <w:t>447</w:t>
      </w:r>
      <w:r w:rsidRPr="00D1220B">
        <w:rPr>
          <w:rFonts w:ascii="Verdana" w:hAnsi="Verdana"/>
          <w:sz w:val="18"/>
        </w:rPr>
        <w:t xml:space="preserve"> ust. 1</w:t>
      </w:r>
      <w:r w:rsidR="0045105B" w:rsidRPr="00D1220B">
        <w:rPr>
          <w:rFonts w:ascii="Verdana" w:hAnsi="Verdana"/>
          <w:sz w:val="18"/>
        </w:rPr>
        <w:t xml:space="preserve"> pkt 1</w:t>
      </w:r>
      <w:r w:rsidRPr="00D1220B">
        <w:rPr>
          <w:rFonts w:ascii="Verdana" w:hAnsi="Verdana"/>
          <w:sz w:val="18"/>
        </w:rPr>
        <w:t xml:space="preserve">, </w:t>
      </w:r>
      <w:r w:rsidRPr="00D1220B">
        <w:rPr>
          <w:rFonts w:ascii="Verdana" w:hAnsi="Verdana" w:cs="Verdana"/>
          <w:sz w:val="18"/>
          <w:szCs w:val="18"/>
        </w:rPr>
        <w:t>biorącym</w:t>
      </w:r>
      <w:r w:rsidR="004A0DA8" w:rsidRPr="00D1220B">
        <w:rPr>
          <w:rFonts w:ascii="Verdana" w:hAnsi="Verdana" w:cs="Verdana"/>
          <w:sz w:val="18"/>
          <w:szCs w:val="18"/>
        </w:rPr>
        <w:t xml:space="preserve"> udział w </w:t>
      </w:r>
      <w:r w:rsidRPr="00D1220B">
        <w:rPr>
          <w:rFonts w:ascii="Verdana" w:hAnsi="Verdana" w:cs="Verdana"/>
          <w:sz w:val="18"/>
          <w:szCs w:val="18"/>
        </w:rPr>
        <w:t>realizacji robót budowlanych.</w:t>
      </w:r>
    </w:p>
    <w:p w14:paraId="4856DEBD" w14:textId="3FAB2991" w:rsidR="00E178B0" w:rsidRPr="00D1220B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1220B">
        <w:rPr>
          <w:rFonts w:ascii="Verdana" w:hAnsi="Verdana" w:cs="Verdana"/>
          <w:sz w:val="18"/>
          <w:szCs w:val="18"/>
        </w:rPr>
        <w:t>W przypadku nieprzedstawienia przez Wykonawcę wszystkich dowodów zapłaty, o których mowa w ust. 12, wstrzymuje się wypłatę należnego wynagrodzenia za odebrane roboty budowlane w części równej sumie kwot wynikających z nieprzedstawionych dowodów zapłaty</w:t>
      </w:r>
      <w:r w:rsidRPr="00D1220B">
        <w:rPr>
          <w:rFonts w:ascii="Verdana" w:hAnsi="Verdana"/>
          <w:sz w:val="18"/>
        </w:rPr>
        <w:t xml:space="preserve"> z uwzględnieniem treści art. 647</w:t>
      </w:r>
      <w:r w:rsidRPr="00D1220B">
        <w:rPr>
          <w:rFonts w:ascii="Verdana" w:hAnsi="Verdana"/>
          <w:sz w:val="18"/>
          <w:vertAlign w:val="superscript"/>
        </w:rPr>
        <w:t xml:space="preserve">1 </w:t>
      </w:r>
      <w:r w:rsidRPr="00D1220B">
        <w:rPr>
          <w:rFonts w:ascii="Verdana" w:hAnsi="Verdana"/>
          <w:sz w:val="18"/>
        </w:rPr>
        <w:t xml:space="preserve">§ 3 KC wraz z </w:t>
      </w:r>
      <w:proofErr w:type="spellStart"/>
      <w:r w:rsidRPr="00D1220B">
        <w:rPr>
          <w:rFonts w:ascii="Verdana" w:hAnsi="Verdana"/>
          <w:sz w:val="18"/>
        </w:rPr>
        <w:t>poźn</w:t>
      </w:r>
      <w:proofErr w:type="spellEnd"/>
      <w:r w:rsidRPr="00D1220B">
        <w:rPr>
          <w:rFonts w:ascii="Verdana" w:hAnsi="Verdana"/>
          <w:sz w:val="18"/>
        </w:rPr>
        <w:t>. zm.</w:t>
      </w:r>
    </w:p>
    <w:p w14:paraId="47ABC9A8" w14:textId="77777777" w:rsidR="00E178B0" w:rsidRPr="00E178B0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1220B">
        <w:rPr>
          <w:rFonts w:ascii="Verdana" w:hAnsi="Verdana"/>
          <w:sz w:val="18"/>
          <w:szCs w:val="18"/>
        </w:rPr>
        <w:t>Strony postanawiają, że zapłata następuje w dniu obciążenia rachunku bankow</w:t>
      </w:r>
      <w:r w:rsidRPr="00752668">
        <w:rPr>
          <w:rFonts w:ascii="Verdana" w:hAnsi="Verdana"/>
          <w:sz w:val="18"/>
          <w:szCs w:val="18"/>
        </w:rPr>
        <w:t>ego Zamawiającego. W przypadku nieterminowej płatności należności Wykonawca ma prawo naliczyć Zamawiającemu odsetki ustawowe za każdy dzień zwłoki.</w:t>
      </w:r>
    </w:p>
    <w:p w14:paraId="2464196F" w14:textId="127D85D9" w:rsidR="0097361C" w:rsidRPr="00E178B0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178B0">
        <w:rPr>
          <w:rFonts w:ascii="Verdana" w:hAnsi="Verdana" w:cs="Verdana"/>
          <w:sz w:val="18"/>
          <w:szCs w:val="18"/>
        </w:rPr>
        <w:t>Jednostką Zamawiającego właściwą do odbioru od Wykonawcy faktur, oświadczeń Podwykonawcy o otrzymaniu zapłaty oraz innych dokumentów księgowych jest Dział Ekonomiczny AGH</w:t>
      </w:r>
      <w:r w:rsidR="00D1220B">
        <w:rPr>
          <w:rFonts w:ascii="Verdana" w:hAnsi="Verdana" w:cs="Verdana"/>
          <w:sz w:val="18"/>
          <w:szCs w:val="18"/>
        </w:rPr>
        <w:t>.</w:t>
      </w:r>
    </w:p>
    <w:p w14:paraId="2F308447" w14:textId="77777777" w:rsidR="009F62C2" w:rsidRDefault="009F62C2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472963A8" w14:textId="77777777" w:rsidR="00F03BE6" w:rsidRPr="00001768" w:rsidRDefault="00F03BE6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19E0FE9F" w14:textId="77777777"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14:paraId="6794E463" w14:textId="515B95F0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 xml:space="preserve">materiałów, </w:t>
      </w:r>
      <w:r w:rsidRPr="00001768">
        <w:rPr>
          <w:rFonts w:ascii="Verdana" w:hAnsi="Verdana" w:cs="Verdana"/>
          <w:kern w:val="2"/>
          <w:sz w:val="18"/>
          <w:szCs w:val="18"/>
        </w:rPr>
        <w:t>zgodnych z</w:t>
      </w:r>
      <w:r w:rsidR="00AF1B26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dokumentacją projektową. Zast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osowane materiały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14:paraId="560AA6DF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14:paraId="71B08AFB" w14:textId="77777777" w:rsidR="00F03BE6" w:rsidRPr="00001768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14:paraId="1CD0B473" w14:textId="77777777"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14:paraId="0DA75D99" w14:textId="77777777"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14:paraId="68BE6470" w14:textId="77777777"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14:paraId="6B1FFCD1" w14:textId="77777777" w:rsidR="00A03D4B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Nadzoru:</w:t>
      </w:r>
    </w:p>
    <w:p w14:paraId="4532DFDA" w14:textId="77777777" w:rsidR="00A03D4B" w:rsidRPr="002E2CF0" w:rsidRDefault="0097361C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14:paraId="4BC286D6" w14:textId="77777777"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00BB9504" w14:textId="77777777"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3273929B" w14:textId="77777777" w:rsidR="0097361C" w:rsidRPr="00CE32DF" w:rsidRDefault="0097361C" w:rsidP="00CE32DF">
      <w:pPr>
        <w:spacing w:after="0" w:line="240" w:lineRule="auto"/>
        <w:ind w:firstLine="170"/>
        <w:jc w:val="both"/>
        <w:rPr>
          <w:rFonts w:ascii="Verdana" w:hAnsi="Verdana" w:cs="Verdana"/>
          <w:sz w:val="18"/>
          <w:szCs w:val="18"/>
        </w:rPr>
      </w:pPr>
      <w:r w:rsidRPr="00CE32DF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14:paraId="2FCFE7ED" w14:textId="345F84C2" w:rsidR="0097361C" w:rsidRPr="002E2CF0" w:rsidRDefault="0097361C" w:rsidP="0007152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</w:t>
      </w:r>
      <w:r w:rsidR="00CE32DF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14:paraId="56013D66" w14:textId="29507ACA" w:rsidR="001F1F6B" w:rsidRPr="002E2CF0" w:rsidRDefault="0097361C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Kierownikiem </w:t>
      </w:r>
      <w:r w:rsidR="00CE32DF">
        <w:rPr>
          <w:rFonts w:ascii="Verdana" w:hAnsi="Verdana" w:cs="Verdana"/>
          <w:sz w:val="18"/>
          <w:szCs w:val="18"/>
        </w:rPr>
        <w:t>Prac Konserwatorskich</w:t>
      </w:r>
      <w:r w:rsidRPr="002E2CF0">
        <w:rPr>
          <w:rFonts w:ascii="Verdana" w:hAnsi="Verdana" w:cs="Verdana"/>
          <w:sz w:val="18"/>
          <w:szCs w:val="18"/>
        </w:rPr>
        <w:t xml:space="preserve"> jest …………</w:t>
      </w:r>
      <w:r w:rsidR="00CE32DF">
        <w:rPr>
          <w:rFonts w:ascii="Verdana" w:hAnsi="Verdana" w:cs="Verdana"/>
          <w:sz w:val="18"/>
          <w:szCs w:val="18"/>
        </w:rPr>
        <w:t>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posiadający uprawnieni</w:t>
      </w:r>
      <w:r w:rsidR="00FA1AAE" w:rsidRPr="002E2CF0">
        <w:rPr>
          <w:rFonts w:ascii="Verdana" w:hAnsi="Verdana" w:cs="Verdana"/>
          <w:sz w:val="18"/>
          <w:szCs w:val="18"/>
        </w:rPr>
        <w:t>a budowlane w </w:t>
      </w:r>
      <w:r w:rsidR="00FA6526" w:rsidRPr="002E2CF0">
        <w:rPr>
          <w:rFonts w:ascii="Verdana" w:hAnsi="Verdana" w:cs="Verdana"/>
          <w:sz w:val="18"/>
          <w:szCs w:val="18"/>
        </w:rPr>
        <w:t>specjalności ………………………………</w:t>
      </w:r>
    </w:p>
    <w:p w14:paraId="089D44C7" w14:textId="77777777" w:rsidR="0097361C" w:rsidRPr="002E2CF0" w:rsidRDefault="001F1F6B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robót elektrycznych jest ………</w:t>
      </w:r>
      <w:r w:rsidR="00FA6526" w:rsidRPr="002E2CF0">
        <w:rPr>
          <w:rFonts w:ascii="Verdana" w:hAnsi="Verdana" w:cs="Verdana"/>
          <w:sz w:val="18"/>
          <w:szCs w:val="18"/>
        </w:rPr>
        <w:t>……………………</w:t>
      </w:r>
      <w:r w:rsidRPr="002E2CF0">
        <w:rPr>
          <w:rFonts w:ascii="Verdana" w:hAnsi="Verdana" w:cs="Verdana"/>
          <w:sz w:val="18"/>
          <w:szCs w:val="18"/>
        </w:rPr>
        <w:t>… posi</w:t>
      </w:r>
      <w:r w:rsidR="00FA1AAE" w:rsidRPr="002E2CF0">
        <w:rPr>
          <w:rFonts w:ascii="Verdana" w:hAnsi="Verdana" w:cs="Verdana"/>
          <w:sz w:val="18"/>
          <w:szCs w:val="18"/>
        </w:rPr>
        <w:t>adający uprawnienia budowlane w </w:t>
      </w:r>
      <w:r w:rsidRPr="002E2CF0">
        <w:rPr>
          <w:rFonts w:ascii="Verdana" w:hAnsi="Verdana" w:cs="Verdana"/>
          <w:sz w:val="18"/>
          <w:szCs w:val="18"/>
        </w:rPr>
        <w:t>specjalności …………</w:t>
      </w:r>
      <w:r w:rsidR="00FA6526" w:rsidRPr="002E2CF0">
        <w:rPr>
          <w:rFonts w:ascii="Verdana" w:hAnsi="Verdana" w:cs="Verdana"/>
          <w:sz w:val="18"/>
          <w:szCs w:val="18"/>
        </w:rPr>
        <w:t>……………….</w:t>
      </w:r>
    </w:p>
    <w:p w14:paraId="14644E27" w14:textId="77777777" w:rsidR="0097361C" w:rsidRDefault="0097361C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45BE743A" w14:textId="77777777" w:rsidR="003A064A" w:rsidRDefault="003A064A" w:rsidP="003A064A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2"/>
          <w:sz w:val="18"/>
          <w:szCs w:val="18"/>
          <w:lang w:eastAsia="zh-CN"/>
        </w:rPr>
      </w:pPr>
      <w:r>
        <w:rPr>
          <w:rFonts w:ascii="Verdana" w:hAnsi="Verdana" w:cs="Verdana"/>
          <w:kern w:val="2"/>
          <w:sz w:val="18"/>
          <w:szCs w:val="18"/>
          <w:lang w:eastAsia="zh-CN"/>
        </w:rPr>
        <w:t>§10</w:t>
      </w:r>
    </w:p>
    <w:p w14:paraId="367DA698" w14:textId="06B55BA6" w:rsidR="003A064A" w:rsidRPr="00CE32DF" w:rsidRDefault="003A064A" w:rsidP="003A064A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2"/>
          <w:sz w:val="18"/>
          <w:szCs w:val="18"/>
          <w:lang w:eastAsia="zh-CN"/>
        </w:rPr>
      </w:pPr>
      <w:r w:rsidRPr="00CE32DF">
        <w:rPr>
          <w:rFonts w:ascii="Verdana" w:eastAsia="Calibri" w:hAnsi="Verdana" w:cs="Verdana"/>
          <w:kern w:val="2"/>
          <w:sz w:val="18"/>
          <w:szCs w:val="18"/>
          <w:lang w:eastAsia="zh-CN"/>
        </w:rPr>
        <w:t xml:space="preserve">Wykonawca oświadcza, że posiada </w:t>
      </w:r>
      <w:r w:rsidRPr="00CE32DF">
        <w:rPr>
          <w:rFonts w:ascii="Verdana" w:hAnsi="Verdana" w:cs="Verdana"/>
          <w:kern w:val="2"/>
          <w:sz w:val="18"/>
          <w:szCs w:val="18"/>
          <w:lang w:eastAsia="zh-CN"/>
        </w:rPr>
        <w:t>ubezpieczenie odpowiedzialności cywilnej</w:t>
      </w:r>
      <w:r w:rsidR="00CE32DF" w:rsidRPr="00CE32DF">
        <w:rPr>
          <w:rFonts w:ascii="Verdana" w:hAnsi="Verdana" w:cs="Verdana"/>
          <w:kern w:val="2"/>
          <w:sz w:val="18"/>
          <w:szCs w:val="18"/>
          <w:lang w:eastAsia="zh-CN"/>
        </w:rPr>
        <w:t>.</w:t>
      </w:r>
      <w:r w:rsidRPr="00CE32DF">
        <w:rPr>
          <w:rFonts w:ascii="Verdana" w:hAnsi="Verdana" w:cs="Verdana"/>
          <w:kern w:val="2"/>
          <w:sz w:val="18"/>
          <w:szCs w:val="18"/>
          <w:lang w:eastAsia="zh-CN"/>
        </w:rPr>
        <w:t xml:space="preserve"> </w:t>
      </w:r>
    </w:p>
    <w:p w14:paraId="510816CA" w14:textId="77777777" w:rsidR="003A064A" w:rsidRPr="00CE32DF" w:rsidRDefault="003A064A" w:rsidP="003A064A">
      <w:pPr>
        <w:suppressAutoHyphens/>
        <w:adjustRightInd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  <w:lang w:eastAsia="zh-CN"/>
        </w:rPr>
      </w:pPr>
    </w:p>
    <w:p w14:paraId="3E5F30B4" w14:textId="77777777" w:rsidR="003A064A" w:rsidRPr="00CE32DF" w:rsidRDefault="003A064A" w:rsidP="003A064A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2"/>
          <w:sz w:val="18"/>
          <w:szCs w:val="18"/>
          <w:lang w:eastAsia="zh-CN"/>
        </w:rPr>
      </w:pPr>
      <w:r w:rsidRPr="00CE32DF">
        <w:rPr>
          <w:rFonts w:ascii="Verdana" w:hAnsi="Verdana" w:cs="Verdana"/>
          <w:kern w:val="2"/>
          <w:sz w:val="18"/>
          <w:szCs w:val="18"/>
          <w:lang w:eastAsia="zh-CN"/>
        </w:rPr>
        <w:t>§11</w:t>
      </w:r>
    </w:p>
    <w:p w14:paraId="64DC43C1" w14:textId="4DC12BAD" w:rsidR="003A064A" w:rsidRDefault="003A064A" w:rsidP="003A064A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strike/>
          <w:kern w:val="2"/>
          <w:sz w:val="18"/>
          <w:szCs w:val="18"/>
          <w:lang w:eastAsia="zh-CN"/>
        </w:rPr>
      </w:pPr>
      <w:r w:rsidRPr="00CE32DF">
        <w:rPr>
          <w:rFonts w:ascii="Verdana" w:hAnsi="Verdana" w:cs="Verdana"/>
          <w:kern w:val="2"/>
          <w:sz w:val="18"/>
          <w:szCs w:val="18"/>
          <w:lang w:eastAsia="zh-CN"/>
        </w:rPr>
        <w:t>Niniejsza Umowa nie wymaga wniesienia zabezpieczenia należytego wykonania umowy</w:t>
      </w:r>
      <w:r w:rsidR="00CE32DF" w:rsidRPr="00CE32DF">
        <w:rPr>
          <w:rFonts w:ascii="Verdana" w:hAnsi="Verdana" w:cs="Verdana"/>
          <w:kern w:val="2"/>
          <w:sz w:val="18"/>
          <w:szCs w:val="18"/>
          <w:lang w:eastAsia="zh-CN"/>
        </w:rPr>
        <w:t>.</w:t>
      </w:r>
    </w:p>
    <w:p w14:paraId="25027A55" w14:textId="77777777" w:rsidR="00FA1AAE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231B8D4F" w14:textId="77777777"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14:paraId="7308E231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14:paraId="36DA717B" w14:textId="77777777" w:rsidR="00F531A3" w:rsidRPr="0075398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 xml:space="preserve">elementów) w terminie </w:t>
      </w:r>
      <w:r w:rsidRPr="003046C4">
        <w:rPr>
          <w:rFonts w:ascii="Verdana" w:hAnsi="Verdana" w:cs="Verdana"/>
          <w:sz w:val="18"/>
          <w:szCs w:val="18"/>
        </w:rPr>
        <w:t>3 dni roboczych</w:t>
      </w:r>
      <w:r w:rsidRPr="002E2CF0">
        <w:rPr>
          <w:rFonts w:ascii="Verdana" w:hAnsi="Verdana" w:cs="Verdana"/>
          <w:sz w:val="18"/>
          <w:szCs w:val="18"/>
        </w:rPr>
        <w:t xml:space="preserve">, licząc od daty zgłoszenia tego </w:t>
      </w:r>
      <w:r w:rsidRPr="00753980">
        <w:rPr>
          <w:rFonts w:ascii="Verdana" w:hAnsi="Verdana" w:cs="Verdana"/>
          <w:sz w:val="18"/>
          <w:szCs w:val="18"/>
        </w:rPr>
        <w:t>faktu przez</w:t>
      </w:r>
      <w:r w:rsidR="002C0903" w:rsidRPr="0075398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753980">
        <w:rPr>
          <w:rFonts w:ascii="Verdana" w:hAnsi="Verdana" w:cs="Verdana"/>
          <w:sz w:val="18"/>
          <w:szCs w:val="18"/>
        </w:rPr>
        <w:t>5 ust. 11.</w:t>
      </w:r>
    </w:p>
    <w:p w14:paraId="754042F0" w14:textId="52493A70" w:rsidR="00C82D21" w:rsidRPr="00CE32DF" w:rsidRDefault="00CE32DF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Wykonawca (Kierownik budowy</w:t>
      </w:r>
      <w:r w:rsidR="00C82D21" w:rsidRPr="00753980">
        <w:rPr>
          <w:rFonts w:ascii="Verdana" w:hAnsi="Verdana" w:cs="Verdana"/>
          <w:sz w:val="18"/>
          <w:szCs w:val="18"/>
        </w:rPr>
        <w:t xml:space="preserve">) zgłosi Zamawiającemu pisemnie gotowość do odbioru końcowego (wpisem do dziennika budowy oraz odrębnym pismem złożonym w Zespole </w:t>
      </w:r>
      <w:r w:rsidR="00C82D21" w:rsidRPr="00CE32DF">
        <w:rPr>
          <w:rFonts w:ascii="Verdana" w:hAnsi="Verdana" w:cs="Verdana"/>
          <w:sz w:val="18"/>
          <w:szCs w:val="18"/>
        </w:rPr>
        <w:t xml:space="preserve">Obsługi Zadań (z siedzibą w Krakowie przy ul. Reymonta 7, budynek U-2 AGH, pok. 014), co najmniej na </w:t>
      </w:r>
      <w:r w:rsidR="00A45D85" w:rsidRPr="00CE32DF">
        <w:rPr>
          <w:rFonts w:ascii="Verdana" w:hAnsi="Verdana"/>
          <w:sz w:val="18"/>
          <w:szCs w:val="18"/>
        </w:rPr>
        <w:t>10</w:t>
      </w:r>
      <w:r w:rsidR="00C82D21" w:rsidRPr="00CE32DF">
        <w:rPr>
          <w:rFonts w:ascii="Verdana" w:hAnsi="Verdana" w:cs="Verdana"/>
          <w:sz w:val="18"/>
          <w:szCs w:val="18"/>
        </w:rPr>
        <w:t> dni przed terminem określonym w §3 ust.</w:t>
      </w:r>
      <w:r w:rsidR="00C82D21" w:rsidRPr="00CE32DF">
        <w:rPr>
          <w:rFonts w:ascii="Verdana" w:hAnsi="Verdana"/>
          <w:sz w:val="18"/>
          <w:szCs w:val="18"/>
        </w:rPr>
        <w:t xml:space="preserve"> </w:t>
      </w:r>
      <w:r w:rsidR="00C82D21" w:rsidRPr="00CE32DF">
        <w:rPr>
          <w:rFonts w:ascii="Verdana" w:hAnsi="Verdana" w:cs="Verdana"/>
          <w:sz w:val="18"/>
          <w:szCs w:val="18"/>
        </w:rPr>
        <w:t>2</w:t>
      </w:r>
      <w:r w:rsidR="00C82D21" w:rsidRPr="00CE32DF">
        <w:rPr>
          <w:rFonts w:ascii="Verdana" w:hAnsi="Verdana"/>
          <w:sz w:val="18"/>
          <w:szCs w:val="18"/>
        </w:rPr>
        <w:t>.</w:t>
      </w:r>
      <w:r w:rsidR="00C82D21" w:rsidRPr="00CE32DF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3 dni roboczych od daty dokonania zgłoszenia oznaczać będzie osiągnięcie przez Wykonawcę gotowości do odbioru w dacie pisemnego zgłoszenia. </w:t>
      </w:r>
    </w:p>
    <w:p w14:paraId="3D54E76D" w14:textId="77777777" w:rsidR="00C82D21" w:rsidRPr="00CE32DF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CE32DF">
        <w:rPr>
          <w:rFonts w:ascii="Verdana" w:hAnsi="Verdana" w:cs="Verdana"/>
          <w:sz w:val="18"/>
          <w:szCs w:val="18"/>
        </w:rPr>
        <w:t xml:space="preserve">Zamawiający wyznaczy termin i rozpocznie odbiór końcowy przedmiotu Umowy w ciągu 5 dni roboczych od daty zawiadomienia go o osiągnięciu gotowości do odbioru końcowego, zawiadamiając o tym Wykonawcę. W dniu rozpoczęcie prac Komisji Odbioru, Wykonawca winien przedłożyć Komisji kopię zawiadomienia o zakończeniu budowy złożonego w organach Państwowej Inspekcji Sanitarnej, Państwowej Straży Pożarnej - w przypadku gdy są one wymagane.  Odbiór zakończy się nie później niż w terminie określonym w §3 ust. 2. </w:t>
      </w:r>
    </w:p>
    <w:p w14:paraId="7D3F0C59" w14:textId="77777777" w:rsidR="00F531A3" w:rsidRPr="00CE32DF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E32DF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14:paraId="76C9A4AB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CE32DF">
        <w:rPr>
          <w:rFonts w:ascii="Verdana" w:hAnsi="Verdana" w:cs="Verdana"/>
          <w:sz w:val="18"/>
          <w:szCs w:val="18"/>
        </w:rPr>
        <w:t>jeżeli wady pozwalają na użytkowanie przedmiotu</w:t>
      </w:r>
      <w:r w:rsidRPr="00CE32DF">
        <w:rPr>
          <w:rFonts w:ascii="Verdana" w:hAnsi="Verdana"/>
          <w:sz w:val="18"/>
          <w:szCs w:val="18"/>
        </w:rPr>
        <w:t xml:space="preserve"> odbioru w sposób odpowiadający</w:t>
      </w:r>
      <w:r w:rsidRPr="00001768">
        <w:rPr>
          <w:rFonts w:ascii="Verdana" w:hAnsi="Verdana"/>
          <w:sz w:val="18"/>
          <w:szCs w:val="18"/>
        </w:rPr>
        <w:t xml:space="preserve">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14:paraId="30BF3B85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14:paraId="335B197C" w14:textId="77777777"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14:paraId="48ED7E6A" w14:textId="77777777"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14:paraId="5A179694" w14:textId="77777777" w:rsidR="00B005D3" w:rsidRPr="00B005D3" w:rsidRDefault="00B005D3" w:rsidP="00630378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lastRenderedPageBreak/>
        <w:t>W ramach wynagrodzenia określonego w § 7 ust. 1 Wykonawca udziela Zamawiającemu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 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14:paraId="55F87F16" w14:textId="77777777" w:rsidR="002A703D" w:rsidRPr="00B005D3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49684D">
        <w:rPr>
          <w:rFonts w:ascii="Verdana" w:hAnsi="Verdana" w:cs="Verdana"/>
          <w:sz w:val="18"/>
          <w:szCs w:val="18"/>
        </w:rPr>
        <w:t>najpóźniej w ostatnim dniu odbioru końcowego</w:t>
      </w:r>
      <w:r w:rsidRPr="00B005D3">
        <w:rPr>
          <w:rFonts w:ascii="Verdana" w:hAnsi="Verdana" w:cs="Verdana"/>
          <w:sz w:val="18"/>
          <w:szCs w:val="18"/>
        </w:rPr>
        <w:t>:</w:t>
      </w:r>
    </w:p>
    <w:p w14:paraId="3930483C" w14:textId="0547BCF2" w:rsidR="002A703D" w:rsidRPr="002E2CF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2A703D">
        <w:rPr>
          <w:rFonts w:ascii="Verdana" w:hAnsi="Verdana"/>
          <w:sz w:val="18"/>
          <w:szCs w:val="18"/>
        </w:rPr>
        <w:t xml:space="preserve"> i zapisami specyfikacji 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kopie uwierzytelnione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przez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566433" w:rsidRPr="002E2CF0">
        <w:rPr>
          <w:rFonts w:ascii="Verdana" w:hAnsi="Verdana" w:cs="Verdana"/>
          <w:sz w:val="18"/>
          <w:szCs w:val="18"/>
        </w:rPr>
        <w:t>K</w:t>
      </w:r>
      <w:r w:rsidRPr="002E2CF0">
        <w:rPr>
          <w:rFonts w:ascii="Verdana" w:hAnsi="Verdana" w:cs="Verdana"/>
          <w:sz w:val="18"/>
          <w:szCs w:val="18"/>
        </w:rPr>
        <w:t>ierownika budowy)</w:t>
      </w:r>
      <w:r w:rsidRPr="002E2CF0">
        <w:rPr>
          <w:rFonts w:ascii="Verdana" w:hAnsi="Verdana"/>
          <w:sz w:val="18"/>
          <w:szCs w:val="18"/>
        </w:rPr>
        <w:t>;</w:t>
      </w:r>
      <w:r w:rsidRPr="002E2CF0">
        <w:rPr>
          <w:rFonts w:ascii="Verdana" w:hAnsi="Verdana" w:cs="Verdana"/>
          <w:sz w:val="18"/>
          <w:szCs w:val="18"/>
        </w:rPr>
        <w:t xml:space="preserve"> w</w:t>
      </w:r>
      <w:r w:rsidRPr="002E2CF0">
        <w:rPr>
          <w:rFonts w:ascii="Verdana" w:hAnsi="Verdana"/>
          <w:sz w:val="18"/>
          <w:szCs w:val="18"/>
        </w:rPr>
        <w:t xml:space="preserve"> szczególności zawierające:</w:t>
      </w:r>
    </w:p>
    <w:p w14:paraId="0C4FE617" w14:textId="77777777" w:rsidR="002A703D" w:rsidRPr="002E2CF0" w:rsidRDefault="00463875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decyzje administracyjne wynikające z obowiązujących przepisów, decyzji lub wymagań jednostek administracji państwowej, samorządowej i Zamawiającego, umożliwiające użytkowanie </w:t>
      </w:r>
      <w:r w:rsidR="00C83814" w:rsidRPr="002E2CF0">
        <w:rPr>
          <w:rFonts w:ascii="Verdana" w:hAnsi="Verdana"/>
          <w:sz w:val="18"/>
          <w:szCs w:val="18"/>
        </w:rPr>
        <w:t xml:space="preserve">przedmiotu </w:t>
      </w:r>
      <w:r w:rsidR="008C44E5" w:rsidRPr="002E2CF0">
        <w:rPr>
          <w:rFonts w:ascii="Verdana" w:hAnsi="Verdana"/>
          <w:sz w:val="18"/>
          <w:szCs w:val="18"/>
        </w:rPr>
        <w:t>U</w:t>
      </w:r>
      <w:r w:rsidR="00C83814" w:rsidRPr="002E2CF0">
        <w:rPr>
          <w:rFonts w:ascii="Verdana" w:hAnsi="Verdana"/>
          <w:sz w:val="18"/>
          <w:szCs w:val="18"/>
        </w:rPr>
        <w:t>mowy</w:t>
      </w:r>
      <w:r w:rsidR="002A703D" w:rsidRPr="002E2CF0">
        <w:rPr>
          <w:rFonts w:ascii="Verdana" w:hAnsi="Verdana"/>
          <w:sz w:val="18"/>
          <w:szCs w:val="18"/>
        </w:rPr>
        <w:t>;</w:t>
      </w:r>
    </w:p>
    <w:p w14:paraId="703AADFC" w14:textId="2C2847D0" w:rsidR="002A703D" w:rsidRPr="00293AD2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93AD2">
        <w:rPr>
          <w:rFonts w:ascii="Verdana" w:hAnsi="Verdana" w:cs="Verdana"/>
          <w:sz w:val="18"/>
          <w:szCs w:val="18"/>
        </w:rPr>
        <w:t>oświadczenie Kierownika budowy o zakończeniu prac</w:t>
      </w:r>
      <w:r w:rsidR="002A703D" w:rsidRPr="00293AD2">
        <w:rPr>
          <w:rFonts w:ascii="Verdana" w:hAnsi="Verdana" w:cs="Verdana"/>
          <w:sz w:val="18"/>
          <w:szCs w:val="18"/>
        </w:rPr>
        <w:t>;</w:t>
      </w:r>
    </w:p>
    <w:p w14:paraId="16318E24" w14:textId="77777777" w:rsidR="002A703D" w:rsidRPr="00293AD2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93AD2">
        <w:rPr>
          <w:rFonts w:ascii="Verdana" w:hAnsi="Verdana"/>
          <w:sz w:val="18"/>
          <w:szCs w:val="18"/>
        </w:rPr>
        <w:t>dokumenty gwarancyjne</w:t>
      </w:r>
      <w:r w:rsidR="002A703D" w:rsidRPr="00293AD2">
        <w:rPr>
          <w:rFonts w:ascii="Verdana" w:hAnsi="Verdana"/>
          <w:sz w:val="18"/>
          <w:szCs w:val="18"/>
        </w:rPr>
        <w:t>;</w:t>
      </w:r>
    </w:p>
    <w:p w14:paraId="0626BCA5" w14:textId="15168CE5" w:rsidR="002A703D" w:rsidRPr="00293AD2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93AD2">
        <w:rPr>
          <w:rFonts w:ascii="Verdana" w:hAnsi="Verdana"/>
          <w:sz w:val="18"/>
          <w:szCs w:val="18"/>
        </w:rPr>
        <w:t>deklaracje właściwości użytkowych lub deklaracje zgo</w:t>
      </w:r>
      <w:r w:rsidR="002A703D" w:rsidRPr="00293AD2">
        <w:rPr>
          <w:rFonts w:ascii="Verdana" w:hAnsi="Verdana"/>
          <w:sz w:val="18"/>
          <w:szCs w:val="18"/>
        </w:rPr>
        <w:t>dności na wbudowane materiały;</w:t>
      </w:r>
    </w:p>
    <w:p w14:paraId="36BA33D0" w14:textId="1D27EE88" w:rsidR="002A703D" w:rsidRPr="00293AD2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93AD2">
        <w:rPr>
          <w:rFonts w:ascii="Verdana" w:hAnsi="Verdana"/>
          <w:sz w:val="18"/>
          <w:szCs w:val="18"/>
        </w:rPr>
        <w:t>certyfikaty i atesty na zamontowane materiały</w:t>
      </w:r>
      <w:r w:rsidR="002A703D" w:rsidRPr="00293AD2">
        <w:rPr>
          <w:rFonts w:ascii="Verdana" w:hAnsi="Verdana"/>
          <w:sz w:val="18"/>
          <w:szCs w:val="18"/>
        </w:rPr>
        <w:t>;</w:t>
      </w:r>
    </w:p>
    <w:p w14:paraId="20627A7F" w14:textId="77777777" w:rsidR="00566433" w:rsidRPr="00293AD2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93AD2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 w:rsidRPr="00293AD2">
        <w:rPr>
          <w:rFonts w:ascii="Verdana" w:hAnsi="Verdana"/>
          <w:sz w:val="18"/>
          <w:szCs w:val="18"/>
        </w:rPr>
        <w:t xml:space="preserve"> reprezentującego</w:t>
      </w:r>
      <w:r w:rsidRPr="00293AD2">
        <w:rPr>
          <w:rFonts w:ascii="Verdana" w:hAnsi="Verdana"/>
          <w:sz w:val="18"/>
          <w:szCs w:val="18"/>
        </w:rPr>
        <w:t xml:space="preserve"> </w:t>
      </w:r>
      <w:r w:rsidR="00566433" w:rsidRPr="00293AD2">
        <w:rPr>
          <w:rFonts w:ascii="Verdana" w:hAnsi="Verdana"/>
          <w:sz w:val="18"/>
          <w:szCs w:val="18"/>
        </w:rPr>
        <w:t>Zamawiającego;</w:t>
      </w:r>
    </w:p>
    <w:p w14:paraId="7D021BFF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badania i pomiary i</w:t>
      </w:r>
      <w:r w:rsidR="004B2420" w:rsidRPr="00566433">
        <w:rPr>
          <w:rFonts w:ascii="Verdana" w:hAnsi="Verdana"/>
          <w:sz w:val="18"/>
          <w:szCs w:val="18"/>
        </w:rPr>
        <w:t xml:space="preserve">nstalacji </w:t>
      </w:r>
      <w:r w:rsidR="00367C10">
        <w:rPr>
          <w:rFonts w:ascii="Verdana" w:hAnsi="Verdana"/>
          <w:sz w:val="18"/>
          <w:szCs w:val="18"/>
        </w:rPr>
        <w:t>wchodzących w zakres przedmiotu umowy,</w:t>
      </w:r>
    </w:p>
    <w:p w14:paraId="54F8F8E0" w14:textId="36632A92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instrukcje konserwacji i ekspl</w:t>
      </w:r>
      <w:r w:rsidR="00293AD2">
        <w:rPr>
          <w:rFonts w:ascii="Verdana" w:hAnsi="Verdana"/>
          <w:sz w:val="18"/>
          <w:szCs w:val="18"/>
        </w:rPr>
        <w:t xml:space="preserve">oatacji zabudowanych materiałów </w:t>
      </w:r>
      <w:r w:rsidRPr="00566433">
        <w:rPr>
          <w:rFonts w:ascii="Verdana" w:hAnsi="Verdana"/>
          <w:sz w:val="18"/>
          <w:szCs w:val="18"/>
        </w:rPr>
        <w:t>(w języku polskim);</w:t>
      </w:r>
    </w:p>
    <w:p w14:paraId="6F830E56" w14:textId="77777777" w:rsidR="00566433" w:rsidRPr="00566433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bCs/>
          <w:sz w:val="18"/>
          <w:szCs w:val="18"/>
        </w:rPr>
        <w:t xml:space="preserve">2 </w:t>
      </w:r>
      <w:r w:rsidR="004B2420" w:rsidRPr="00566433">
        <w:rPr>
          <w:rFonts w:ascii="Verdana" w:hAnsi="Verdana"/>
          <w:bCs/>
          <w:sz w:val="18"/>
          <w:szCs w:val="18"/>
        </w:rPr>
        <w:t>komplety</w:t>
      </w:r>
      <w:r w:rsidRPr="00566433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14:paraId="11C9F1A8" w14:textId="75112282" w:rsidR="00C466EA" w:rsidRPr="00C466EA" w:rsidRDefault="00C466EA" w:rsidP="00E522D3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Warunków Zamówienia lub są  wymagane przepisami prawa w zakresie przedmiotu niniejszej Umowy;</w:t>
      </w:r>
    </w:p>
    <w:p w14:paraId="0B48699D" w14:textId="77777777" w:rsidR="00B07CCD" w:rsidRPr="00B07CCD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</w:t>
      </w:r>
      <w:proofErr w:type="spellStart"/>
      <w:r w:rsidRPr="00B07CCD">
        <w:rPr>
          <w:rFonts w:ascii="Verdana" w:hAnsi="Verdana" w:cs="Verdana"/>
          <w:sz w:val="18"/>
          <w:szCs w:val="18"/>
        </w:rPr>
        <w:t>Portable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B07CCD">
        <w:rPr>
          <w:rFonts w:ascii="Verdana" w:hAnsi="Verdana" w:cs="Verdana"/>
          <w:sz w:val="18"/>
          <w:szCs w:val="18"/>
        </w:rPr>
        <w:t>Document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Format).</w:t>
      </w:r>
    </w:p>
    <w:p w14:paraId="74086C9F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14:paraId="023BFFA2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14:paraId="52CAA4AB" w14:textId="77777777" w:rsidR="00B07CCD" w:rsidRPr="00B07CCD" w:rsidRDefault="00B07CCD" w:rsidP="00B07CCD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14:paraId="431C2484" w14:textId="77777777"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9B1B81E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1F11A69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98EFADF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D3B16DA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EE87ADF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7BE7009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FDCFDDC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C03ACA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40434D3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406B6389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72D65349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3461387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267ED32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7803781E" w14:textId="77777777"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382418C0" w14:textId="77777777"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14:paraId="5BD64F58" w14:textId="77777777" w:rsidR="001D77D5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>
        <w:rPr>
          <w:rFonts w:ascii="Verdana" w:hAnsi="Verdana" w:cs="Verdana"/>
          <w:kern w:val="2"/>
          <w:sz w:val="18"/>
          <w:szCs w:val="18"/>
        </w:rPr>
        <w:t>jego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14:paraId="47AEDBC1" w14:textId="2DE528EB" w:rsidR="009A26D3" w:rsidRPr="00CE32DF" w:rsidRDefault="001F700E" w:rsidP="001F700E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F700E">
        <w:rPr>
          <w:rFonts w:ascii="Verdana" w:hAnsi="Verdana" w:cs="Times New Roman"/>
          <w:color w:val="000000" w:themeColor="text1"/>
          <w:sz w:val="18"/>
          <w:szCs w:val="18"/>
        </w:rPr>
        <w:t xml:space="preserve">Wykonawca ponosi </w:t>
      </w:r>
      <w:r w:rsidRPr="00CE32DF">
        <w:rPr>
          <w:rFonts w:ascii="Verdana" w:hAnsi="Verdana" w:cs="Times New Roman"/>
          <w:sz w:val="18"/>
          <w:szCs w:val="18"/>
        </w:rPr>
        <w:t>odpowiedzialność z tytułu rękojmi za wady fizyczne przedmiotu Umowy, które zostaną stwierdzone przed upływem okresu pięciu lat. Okres rękojmi rozpoczyna się z dniem końcowego odbioru przedmiotu Umowy rozumianego, jako data podpisania protokołu odbioru końcowego przedmiotu Umowy</w:t>
      </w:r>
      <w:r w:rsidR="0097361C" w:rsidRPr="00CE32DF">
        <w:rPr>
          <w:rFonts w:ascii="Verdana" w:hAnsi="Verdana" w:cs="Times New Roman"/>
          <w:sz w:val="18"/>
          <w:szCs w:val="18"/>
        </w:rPr>
        <w:t>.</w:t>
      </w:r>
    </w:p>
    <w:p w14:paraId="1A314D76" w14:textId="77777777"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14:paraId="7075733E" w14:textId="77777777" w:rsidR="0097361C" w:rsidRPr="002E2C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14:paraId="64D30762" w14:textId="77777777" w:rsidR="001D77D5" w:rsidRPr="002E2C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14:paraId="0ECF302B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14:paraId="3D7794DF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2F971225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14:paraId="519FD4D4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lastRenderedPageBreak/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7BB4BC7A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14:paraId="5FAF9100" w14:textId="77777777" w:rsidR="00680BA8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14:paraId="4663A739" w14:textId="77777777"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14:paraId="781318D6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14:paraId="0FACAF80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14:paraId="6ED56863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>3 ust. 2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0C128239" w14:textId="5854DF31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="002475AC">
        <w:rPr>
          <w:rFonts w:ascii="Verdana" w:hAnsi="Verdana" w:cs="Verdana"/>
          <w:kern w:val="2"/>
          <w:sz w:val="18"/>
          <w:szCs w:val="18"/>
        </w:rPr>
        <w:t>5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001768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3D1A79AF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3BBAF229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>
        <w:rPr>
          <w:rFonts w:ascii="Verdana" w:hAnsi="Verdana" w:cs="Verdana"/>
          <w:kern w:val="2"/>
          <w:sz w:val="18"/>
          <w:szCs w:val="18"/>
        </w:rPr>
        <w:t>7 ust. 1 a 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0DE8E298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3A499093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333C2973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260EF6A6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2718F7ED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14:paraId="03EC0CBA" w14:textId="77777777" w:rsidR="004735D7" w:rsidRPr="004735D7" w:rsidRDefault="00B168C8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Pr="00001768">
        <w:rPr>
          <w:rFonts w:ascii="Verdana" w:hAnsi="Verdana"/>
          <w:b/>
          <w:kern w:val="2"/>
          <w:sz w:val="18"/>
          <w:szCs w:val="18"/>
        </w:rPr>
        <w:t> 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>
        <w:rPr>
          <w:rFonts w:ascii="Verdana" w:hAnsi="Verdana"/>
          <w:kern w:val="2"/>
          <w:sz w:val="18"/>
          <w:szCs w:val="18"/>
        </w:rPr>
        <w:t>.</w:t>
      </w:r>
      <w:r w:rsidR="004735D7">
        <w:rPr>
          <w:rFonts w:ascii="Verdana" w:hAnsi="Verdana"/>
          <w:kern w:val="2"/>
          <w:sz w:val="18"/>
          <w:szCs w:val="18"/>
        </w:rPr>
        <w:t xml:space="preserve"> </w:t>
      </w:r>
    </w:p>
    <w:p w14:paraId="11B0F5F1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nieprzestrzeganie przez pracowników Wykonawcy, </w:t>
      </w:r>
      <w:r>
        <w:rPr>
          <w:rFonts w:ascii="Verdana" w:hAnsi="Verdana"/>
          <w:kern w:val="2"/>
          <w:sz w:val="18"/>
          <w:szCs w:val="18"/>
        </w:rPr>
        <w:t>Podwykonawcy przepisów BHP, a w </w:t>
      </w:r>
      <w:r w:rsidRPr="0049684D">
        <w:rPr>
          <w:rFonts w:ascii="Verdana" w:hAnsi="Verdana"/>
          <w:kern w:val="2"/>
          <w:sz w:val="18"/>
          <w:szCs w:val="18"/>
        </w:rPr>
        <w:t xml:space="preserve">szczególności brak stosowania środków ochrony indywidualnej oraz odzieży i obuwia roboczego, Wykonawca zapłaci karę umowną w wysokości </w:t>
      </w:r>
      <w:r w:rsidRPr="0049684D">
        <w:rPr>
          <w:rFonts w:ascii="Verdana" w:hAnsi="Verdana"/>
          <w:b/>
          <w:kern w:val="2"/>
          <w:sz w:val="18"/>
          <w:szCs w:val="18"/>
        </w:rPr>
        <w:t>100 zł</w:t>
      </w:r>
      <w:r w:rsidRPr="0049684D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14:paraId="4CD7E522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14:paraId="117E273D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brak stosowania widocznego oznakowania pracowników Wykonawcy i Podwykonawców przebywających na terenie budowy (oznakowanie ubrań roboczych, kamizelek odblaskowych), samochodów, ciężkiego sprzętu, itp. </w:t>
      </w:r>
      <w:r>
        <w:rPr>
          <w:rFonts w:ascii="Verdana" w:hAnsi="Verdana"/>
          <w:kern w:val="2"/>
          <w:sz w:val="18"/>
          <w:szCs w:val="18"/>
        </w:rPr>
        <w:t>Wykonawca zapłaci karę umowną w </w:t>
      </w:r>
      <w:r w:rsidRPr="0049684D">
        <w:rPr>
          <w:rFonts w:ascii="Verdana" w:hAnsi="Verdana"/>
          <w:kern w:val="2"/>
          <w:sz w:val="18"/>
          <w:szCs w:val="18"/>
        </w:rPr>
        <w:t>wysokości 100 zł, za każdy udokumentowany przypadek naruszenia obowiązku oznaczania zasobów Wykonawcy realizujących przedmiot umowy.</w:t>
      </w:r>
    </w:p>
    <w:p w14:paraId="2B42B172" w14:textId="77777777" w:rsidR="0049684D" w:rsidRPr="00675C9A" w:rsidRDefault="0049684D" w:rsidP="0049684D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75C9A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14:paraId="389E1E82" w14:textId="77777777" w:rsidR="004735D7" w:rsidRDefault="004735D7" w:rsidP="004735D7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25052EA1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14:paraId="52DAA25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14:paraId="2891D060" w14:textId="77777777"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rodzenia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lastRenderedPageBreak/>
        <w:t>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7CF3A945" w14:textId="77777777"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2AB1B753" w14:textId="77777777" w:rsidR="00FA1B70" w:rsidRPr="007D2DD0" w:rsidRDefault="00FA1B70" w:rsidP="00FA1B70">
      <w:pPr>
        <w:tabs>
          <w:tab w:val="left" w:pos="1210"/>
        </w:tabs>
        <w:suppressAutoHyphens/>
        <w:spacing w:after="0" w:line="240" w:lineRule="auto"/>
        <w:ind w:left="907"/>
        <w:jc w:val="both"/>
        <w:rPr>
          <w:rFonts w:ascii="Verdana" w:hAnsi="Verdana"/>
          <w:kern w:val="2"/>
          <w:sz w:val="18"/>
          <w:szCs w:val="18"/>
        </w:rPr>
      </w:pPr>
    </w:p>
    <w:p w14:paraId="7ED2BD58" w14:textId="3E010D9F" w:rsidR="009F62C2" w:rsidRPr="00004062" w:rsidRDefault="009F62C2" w:rsidP="00004062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</w:rPr>
      </w:pPr>
      <w:r w:rsidRPr="009F62C2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Łączna wyso</w:t>
      </w:r>
      <w:r w:rsidR="00177D8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kość kar umownych </w:t>
      </w:r>
      <w:r w:rsidR="00177D8E" w:rsidRPr="009F62C2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nie przekroczy</w:t>
      </w:r>
      <w:r w:rsidR="00177D8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</w:t>
      </w:r>
      <w:r w:rsidR="00177D8E" w:rsidRPr="00636D8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25% całkowitego wynagrodzenia brutto określonego w §7 ust. 1</w:t>
      </w:r>
    </w:p>
    <w:p w14:paraId="75B6E322" w14:textId="77777777" w:rsidR="0097361C" w:rsidRPr="009F62C2" w:rsidRDefault="0097361C" w:rsidP="00630378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F62C2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9F62C2">
        <w:rPr>
          <w:rFonts w:ascii="Verdana" w:hAnsi="Verdana" w:cs="Verdana"/>
          <w:sz w:val="18"/>
          <w:szCs w:val="18"/>
        </w:rPr>
        <w:t>U</w:t>
      </w:r>
      <w:r w:rsidRPr="009F62C2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9F62C2">
        <w:rPr>
          <w:rFonts w:ascii="Verdana" w:hAnsi="Verdana" w:cs="Verdana"/>
          <w:sz w:val="18"/>
          <w:szCs w:val="18"/>
        </w:rPr>
        <w:t>adach określonych w art. 471</w:t>
      </w:r>
      <w:r w:rsidR="00B74765" w:rsidRPr="009F62C2">
        <w:rPr>
          <w:rFonts w:ascii="Verdana" w:hAnsi="Verdana" w:cs="Verdana"/>
          <w:sz w:val="18"/>
          <w:szCs w:val="18"/>
        </w:rPr>
        <w:t xml:space="preserve"> k.c</w:t>
      </w:r>
      <w:r w:rsidRPr="009F62C2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14:paraId="04348D76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14:paraId="6F238FF4" w14:textId="77777777" w:rsidR="0097361C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>
        <w:rPr>
          <w:rFonts w:ascii="Verdana" w:hAnsi="Verdana" w:cs="Verdana"/>
          <w:sz w:val="18"/>
          <w:szCs w:val="18"/>
        </w:rPr>
        <w:t>szt i ryzyko wady nieusunięte w </w:t>
      </w:r>
      <w:r w:rsidRPr="00001768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>ia Wykonawcy o 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 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14:paraId="4256644C" w14:textId="77777777" w:rsidR="001E25BE" w:rsidRPr="00001768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07529DBE" w14:textId="77777777"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14:paraId="077A253E" w14:textId="77777777"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14:paraId="73F37D3C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14:paraId="5F184C19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422C4B1A" w14:textId="77777777"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3849ED20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14:paraId="071AC5D0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2923603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31CB9FCC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</w:t>
      </w:r>
      <w:r w:rsidR="00975369">
        <w:rPr>
          <w:rFonts w:ascii="Verdana" w:hAnsi="Verdana" w:cs="Verdana"/>
          <w:kern w:val="2"/>
          <w:sz w:val="18"/>
          <w:szCs w:val="18"/>
        </w:rPr>
        <w:t xml:space="preserve"> </w:t>
      </w:r>
      <w:r w:rsidR="00975369" w:rsidRPr="00F61DC0">
        <w:rPr>
          <w:rFonts w:ascii="Verdana" w:hAnsi="Verdana"/>
          <w:kern w:val="2"/>
          <w:sz w:val="18"/>
          <w:szCs w:val="18"/>
        </w:rPr>
        <w:t>wykonuje roboty niezgodnie</w:t>
      </w:r>
      <w:r w:rsidR="00975369" w:rsidRPr="00F61DC0">
        <w:rPr>
          <w:rFonts w:ascii="Verdana" w:hAnsi="Verdana"/>
          <w:b/>
          <w:kern w:val="2"/>
          <w:sz w:val="18"/>
          <w:szCs w:val="18"/>
        </w:rPr>
        <w:t xml:space="preserve"> z Harmonogramem</w:t>
      </w:r>
      <w:r w:rsidR="00975369">
        <w:rPr>
          <w:rFonts w:ascii="Verdana" w:hAnsi="Verdana"/>
          <w:kern w:val="2"/>
          <w:sz w:val="18"/>
          <w:szCs w:val="18"/>
        </w:rPr>
        <w:t>,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14:paraId="6BBE2102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14:paraId="78054A00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14:paraId="7DF4E100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14:paraId="3668B8B5" w14:textId="77777777"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14:paraId="6A82CD65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14:paraId="370E8D22" w14:textId="7EF8B77B"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54563A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14:paraId="44492B57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14:paraId="03467722" w14:textId="77777777"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14:paraId="4154FBF7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Wykonawcę oraz Zamawiającego obciążają następujące </w:t>
      </w:r>
      <w:r w:rsidRPr="00001768">
        <w:rPr>
          <w:rFonts w:ascii="Verdana" w:hAnsi="Verdana" w:cs="Verdana"/>
          <w:kern w:val="2"/>
          <w:sz w:val="18"/>
          <w:szCs w:val="18"/>
        </w:rPr>
        <w:lastRenderedPageBreak/>
        <w:t>obowiązki:</w:t>
      </w:r>
    </w:p>
    <w:p w14:paraId="7452F770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14:paraId="2DEB8A2F" w14:textId="77B84D93"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54563A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14:paraId="402108B6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14:paraId="4E580D9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14:paraId="230DA9FA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14:paraId="5E3EB309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14:paraId="26674A98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63A57964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5E2ED8CD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46402AC1" w14:textId="77777777"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14:paraId="26B518BD" w14:textId="77777777"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117F96F7" w14:textId="77777777"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14:paraId="66CF30C9" w14:textId="77777777" w:rsidR="0097361C" w:rsidRPr="00001768" w:rsidRDefault="0097361C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14:paraId="358F6B8F" w14:textId="77777777" w:rsidR="0097361C" w:rsidRPr="00723C31" w:rsidRDefault="005E74AD" w:rsidP="005E74A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5E74AD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>
        <w:rPr>
          <w:rFonts w:ascii="Verdana" w:hAnsi="Verdana" w:cs="Verdana"/>
          <w:kern w:val="2"/>
          <w:sz w:val="18"/>
          <w:szCs w:val="18"/>
        </w:rPr>
        <w:t>454 oraz 455</w:t>
      </w:r>
      <w:r w:rsidRPr="005E74AD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97361C" w:rsidRPr="00723C31">
        <w:rPr>
          <w:rFonts w:ascii="Verdana" w:hAnsi="Verdana" w:cs="Verdana"/>
          <w:i/>
          <w:kern w:val="2"/>
          <w:sz w:val="18"/>
          <w:szCs w:val="18"/>
        </w:rPr>
        <w:t xml:space="preserve">  </w:t>
      </w:r>
    </w:p>
    <w:p w14:paraId="5A1E0CF0" w14:textId="77777777" w:rsidR="0097361C" w:rsidRPr="00001768" w:rsidRDefault="0097361C" w:rsidP="00C2503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>
        <w:rPr>
          <w:rFonts w:ascii="Verdana" w:hAnsi="Verdana" w:cs="Verdana"/>
          <w:kern w:val="2"/>
          <w:sz w:val="18"/>
          <w:szCs w:val="18"/>
        </w:rPr>
        <w:t xml:space="preserve">, </w:t>
      </w:r>
      <w:r w:rsidR="00C2503D" w:rsidRPr="00C2503D">
        <w:rPr>
          <w:rFonts w:ascii="Verdana" w:hAnsi="Verdana" w:cs="Verdana"/>
          <w:kern w:val="2"/>
          <w:sz w:val="18"/>
          <w:szCs w:val="18"/>
        </w:rPr>
        <w:t>bez przeprowadzania nowego postępowania o udzielenie zamówienia</w:t>
      </w:r>
      <w:r w:rsidR="00C2503D">
        <w:rPr>
          <w:rFonts w:ascii="Verdana" w:hAnsi="Verdana" w:cs="Verdana"/>
          <w:kern w:val="2"/>
          <w:sz w:val="18"/>
          <w:szCs w:val="18"/>
        </w:rPr>
        <w:t>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14:paraId="4DE331AC" w14:textId="77777777" w:rsidR="0069798B" w:rsidRPr="0069798B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75398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>
        <w:rPr>
          <w:rFonts w:ascii="Verdana" w:hAnsi="Verdana" w:cs="Verdana"/>
          <w:bCs/>
          <w:kern w:val="2"/>
          <w:sz w:val="18"/>
          <w:szCs w:val="18"/>
        </w:rPr>
        <w:t>:</w:t>
      </w:r>
    </w:p>
    <w:p w14:paraId="1FF56F33" w14:textId="77777777" w:rsidR="0097361C" w:rsidRPr="0069798B" w:rsidRDefault="0097361C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9798B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69798B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69798B">
        <w:rPr>
          <w:rFonts w:ascii="Verdana" w:hAnsi="Verdana" w:cs="Arial"/>
          <w:sz w:val="18"/>
          <w:szCs w:val="18"/>
        </w:rPr>
        <w:t>W</w:t>
      </w:r>
      <w:r w:rsidRPr="0069798B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9798B">
        <w:rPr>
          <w:rFonts w:ascii="Verdana" w:hAnsi="Verdana" w:cs="Arial"/>
          <w:sz w:val="18"/>
          <w:szCs w:val="18"/>
        </w:rPr>
        <w:t xml:space="preserve"> przedmiotu Umowy</w:t>
      </w:r>
      <w:r w:rsidRPr="0069798B">
        <w:rPr>
          <w:rFonts w:ascii="Verdana" w:hAnsi="Verdana" w:cs="Arial"/>
          <w:sz w:val="18"/>
          <w:szCs w:val="18"/>
        </w:rPr>
        <w:t>.</w:t>
      </w:r>
      <w:r w:rsidR="00693E40" w:rsidRPr="0069798B">
        <w:rPr>
          <w:rFonts w:ascii="Verdana" w:hAnsi="Verdana" w:cs="Arial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>
        <w:rPr>
          <w:rFonts w:ascii="Verdana" w:hAnsi="Verdana" w:cs="Arial"/>
          <w:sz w:val="18"/>
          <w:szCs w:val="18"/>
        </w:rPr>
        <w:t>nia Wykonawcy nie zmieni się, a </w:t>
      </w:r>
      <w:r w:rsidRPr="0069798B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>
        <w:rPr>
          <w:rFonts w:ascii="Verdana" w:hAnsi="Verdana" w:cs="Arial"/>
          <w:sz w:val="18"/>
          <w:szCs w:val="18"/>
        </w:rPr>
        <w:t>;</w:t>
      </w:r>
    </w:p>
    <w:p w14:paraId="25B7B798" w14:textId="77777777" w:rsidR="0069798B" w:rsidRDefault="0069798B" w:rsidP="00DC3587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>
        <w:rPr>
          <w:rFonts w:ascii="Verdana" w:hAnsi="Verdana" w:cs="Verdana"/>
          <w:bCs/>
          <w:kern w:val="2"/>
          <w:sz w:val="18"/>
          <w:szCs w:val="18"/>
        </w:rPr>
        <w:t xml:space="preserve">, 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przy czym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Z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amawiający gwarantuje wykonanie minimum 50% wartości umowy określonej w ofercie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W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>ykonawcy</w:t>
      </w:r>
      <w:r w:rsidR="00DC3587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053E0B4B" w14:textId="77777777" w:rsidR="0097361C" w:rsidRPr="008C1A47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14:paraId="3843FCAF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14:paraId="2341A782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28C3E937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753980">
        <w:rPr>
          <w:rFonts w:ascii="Verdana" w:hAnsi="Verdana" w:cs="Verdana"/>
          <w:kern w:val="2"/>
          <w:sz w:val="18"/>
          <w:szCs w:val="18"/>
        </w:rPr>
        <w:t>stron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5398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FD5AE5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7ED6A54A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w </w:t>
      </w:r>
      <w:r w:rsidR="008C1A47" w:rsidRPr="00DD41A5">
        <w:rPr>
          <w:rFonts w:ascii="Verdana" w:hAnsi="Verdana" w:cs="Verdana"/>
          <w:kern w:val="2"/>
          <w:sz w:val="18"/>
          <w:szCs w:val="18"/>
        </w:rPr>
        <w:t>art.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214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7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0B8FFE93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14:paraId="2E25F617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lastRenderedPageBreak/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015E9C0A" w14:textId="6D931BB2" w:rsidR="0097361C" w:rsidRPr="00C2742E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C2742E">
        <w:rPr>
          <w:rFonts w:ascii="Verdana" w:hAnsi="Verdana" w:cs="Verdana"/>
          <w:bCs/>
          <w:kern w:val="2"/>
          <w:sz w:val="18"/>
          <w:szCs w:val="18"/>
        </w:rPr>
        <w:t>;</w:t>
      </w:r>
    </w:p>
    <w:p w14:paraId="3F9A5C06" w14:textId="333612A1" w:rsidR="00C2742E" w:rsidRPr="006C0440" w:rsidRDefault="00C2742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t xml:space="preserve">zmianą umowy dokonaną na podstawie art 455 ust. 2 ustawy </w:t>
      </w:r>
      <w:proofErr w:type="spellStart"/>
      <w:r>
        <w:t>Pzp</w:t>
      </w:r>
      <w:proofErr w:type="spellEnd"/>
      <w:r>
        <w:t>;</w:t>
      </w:r>
    </w:p>
    <w:p w14:paraId="2594CA48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14:paraId="5820EACC" w14:textId="77777777" w:rsidR="006C0440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14:paraId="01DC73C2" w14:textId="77777777" w:rsidR="0097361C" w:rsidRPr="00001768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14:paraId="01519AF8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14:paraId="32B2C622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14:paraId="0F67CD02" w14:textId="77777777" w:rsidR="0097361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14:paraId="1C307113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14:paraId="096EAF99" w14:textId="77777777" w:rsidR="0064738E" w:rsidRPr="00AC35A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14:paraId="76533990" w14:textId="77777777" w:rsidR="006E0DA7" w:rsidRPr="006E0DA7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E0DA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E0DA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>
        <w:rPr>
          <w:rFonts w:ascii="Verdana" w:hAnsi="Verdana" w:cs="Verdana"/>
          <w:b/>
          <w:kern w:val="2"/>
          <w:sz w:val="18"/>
          <w:szCs w:val="18"/>
        </w:rPr>
        <w:t>,</w:t>
      </w:r>
      <w:r w:rsidR="006E0DA7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związanych z odmową wydania decyzji, zezwoleń, uzgodnień, będących następstwem okoliczności nie leżących po stronie Wykonawcy.</w:t>
      </w:r>
    </w:p>
    <w:p w14:paraId="71D43B9D" w14:textId="77777777" w:rsidR="0038627F" w:rsidRPr="006E0DA7" w:rsidRDefault="0038627F" w:rsidP="00630378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14:paraId="75FFE6A6" w14:textId="77777777" w:rsidR="0038627F" w:rsidRPr="00AC35AA" w:rsidRDefault="0038627F" w:rsidP="0038627F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14:paraId="75406ECE" w14:textId="77777777" w:rsidR="0064738E" w:rsidRPr="00AC35AA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14:paraId="43E7C275" w14:textId="77777777"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 </w:t>
      </w:r>
    </w:p>
    <w:p w14:paraId="2D1BD274" w14:textId="49745105" w:rsidR="0064738E" w:rsidRPr="00C82D21" w:rsidRDefault="0064738E" w:rsidP="00C82D21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obliczenie kosztów zmian zgodnie z zasadami określonymi w ust. 7, jeżeli zmiana </w:t>
      </w:r>
      <w:r w:rsidRPr="00F93DE6">
        <w:rPr>
          <w:rFonts w:ascii="Verdana" w:hAnsi="Verdana" w:cs="Verdana"/>
          <w:b/>
          <w:kern w:val="2"/>
          <w:sz w:val="18"/>
          <w:szCs w:val="18"/>
        </w:rPr>
        <w:t>będzie miała wpływ na wynagrodzenie Wykonawcy</w:t>
      </w:r>
      <w:r w:rsidRPr="00F93DE6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F93DE6">
        <w:rPr>
          <w:rFonts w:ascii="Verdana" w:hAnsi="Verdana" w:cs="Verdana"/>
          <w:kern w:val="2"/>
          <w:sz w:val="18"/>
          <w:szCs w:val="18"/>
        </w:rPr>
        <w:t>termin realizacji</w:t>
      </w:r>
      <w:r w:rsidR="0045105B">
        <w:rPr>
          <w:rFonts w:ascii="Verdana" w:hAnsi="Verdana" w:cs="Verdana"/>
          <w:kern w:val="2"/>
          <w:sz w:val="18"/>
          <w:szCs w:val="18"/>
        </w:rPr>
        <w:t xml:space="preserve"> </w:t>
      </w:r>
      <w:r w:rsidR="004A0DA8">
        <w:rPr>
          <w:rFonts w:ascii="Verdana" w:hAnsi="Verdana" w:cs="Verdana"/>
          <w:b/>
          <w:kern w:val="2"/>
          <w:sz w:val="18"/>
          <w:szCs w:val="18"/>
        </w:rPr>
        <w:t>o</w:t>
      </w:r>
      <w:r w:rsidR="0045105B" w:rsidRPr="00D12E3A">
        <w:rPr>
          <w:rFonts w:ascii="Verdana" w:hAnsi="Verdana" w:cs="Verdana"/>
          <w:b/>
          <w:kern w:val="2"/>
          <w:sz w:val="18"/>
          <w:szCs w:val="18"/>
        </w:rPr>
        <w:t>raz</w:t>
      </w:r>
      <w:r w:rsidR="004A0DA8">
        <w:rPr>
          <w:rFonts w:ascii="Verdana" w:hAnsi="Verdana" w:cs="Verdana"/>
          <w:b/>
          <w:kern w:val="2"/>
          <w:sz w:val="18"/>
          <w:szCs w:val="18"/>
        </w:rPr>
        <w:t xml:space="preserve"> H</w:t>
      </w:r>
      <w:r w:rsidR="0045105B" w:rsidRPr="00D12E3A">
        <w:rPr>
          <w:rFonts w:ascii="Verdana" w:hAnsi="Verdana" w:cs="Verdana"/>
          <w:b/>
          <w:kern w:val="2"/>
          <w:sz w:val="18"/>
          <w:szCs w:val="18"/>
        </w:rPr>
        <w:t>armonogram</w:t>
      </w:r>
      <w:r w:rsidRPr="00F93DE6">
        <w:rPr>
          <w:rFonts w:ascii="Verdana" w:hAnsi="Verdana" w:cs="Verdana"/>
          <w:kern w:val="2"/>
          <w:sz w:val="18"/>
          <w:szCs w:val="18"/>
        </w:rPr>
        <w:t>.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3" w:history="1">
        <w:r w:rsidR="00156524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C82D21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14:paraId="1F657EB7" w14:textId="77777777"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14:paraId="13BAEC67" w14:textId="77777777" w:rsidR="0064738E" w:rsidRPr="00252F29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252F29">
        <w:rPr>
          <w:rFonts w:ascii="Verdana" w:hAnsi="Verdana" w:cs="Verdana"/>
          <w:kern w:val="2"/>
          <w:sz w:val="18"/>
          <w:szCs w:val="18"/>
        </w:rPr>
        <w:t>;</w:t>
      </w:r>
    </w:p>
    <w:p w14:paraId="050BEE8F" w14:textId="5C6FD55E" w:rsidR="0064738E" w:rsidRPr="0064738E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kosztorys ofertowy opracowany na podstawie cen </w:t>
      </w:r>
      <w:r w:rsidR="001F700E">
        <w:rPr>
          <w:rFonts w:ascii="Verdana" w:hAnsi="Verdana" w:cs="Verdana"/>
          <w:kern w:val="2"/>
          <w:sz w:val="18"/>
          <w:szCs w:val="18"/>
        </w:rPr>
        <w:t>kosztorysowych i</w:t>
      </w:r>
      <w:r w:rsidRPr="00252F29">
        <w:rPr>
          <w:rFonts w:ascii="Verdana" w:hAnsi="Verdana" w:cs="Verdana"/>
          <w:kern w:val="2"/>
          <w:sz w:val="18"/>
          <w:szCs w:val="18"/>
        </w:rPr>
        <w:t xml:space="preserve">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14:paraId="35CB8DD6" w14:textId="77777777" w:rsid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5D0D12D2" w14:textId="77777777" w:rsidR="00F03BE6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5997F873" w14:textId="77777777"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14:paraId="36233EC7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14:paraId="012C1A75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14:paraId="13FFBCE5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lastRenderedPageBreak/>
        <w:t>Wykonawca zobowiązuje się do wykorzystania uzyskanych, powyższych informacji jedynie w celu wykonania przedmiotu umowy.</w:t>
      </w:r>
    </w:p>
    <w:p w14:paraId="54FE4E1F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14:paraId="3B07D1B1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14:paraId="36044DF7" w14:textId="77777777" w:rsidR="00DC1EFC" w:rsidRDefault="00DC1EFC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5E2FCE53" w14:textId="77777777" w:rsidR="005B000A" w:rsidRDefault="005B000A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6B0B3EEF" w14:textId="77777777"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14:paraId="297A4F89" w14:textId="77777777"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14:paraId="544A0639" w14:textId="77777777"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14:paraId="36DD8F2D" w14:textId="2A967A77" w:rsidR="00DC1EFC" w:rsidRDefault="00DC1EFC" w:rsidP="003C24B0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 xml:space="preserve">Umowę sporządzono w </w:t>
      </w:r>
      <w:r w:rsidR="003C24B0">
        <w:rPr>
          <w:rFonts w:ascii="Verdana" w:hAnsi="Verdana" w:cs="Verdana"/>
          <w:kern w:val="2"/>
          <w:sz w:val="18"/>
          <w:szCs w:val="18"/>
        </w:rPr>
        <w:t>dwó</w:t>
      </w:r>
      <w:r w:rsidRPr="0073248A">
        <w:rPr>
          <w:rFonts w:ascii="Verdana" w:hAnsi="Verdana" w:cs="Verdana"/>
          <w:kern w:val="2"/>
          <w:sz w:val="18"/>
          <w:szCs w:val="18"/>
        </w:rPr>
        <w:t xml:space="preserve">ch jednobrzmiących egzemplarzach, </w:t>
      </w:r>
      <w:r w:rsidR="003C24B0">
        <w:rPr>
          <w:rFonts w:ascii="Verdana" w:hAnsi="Verdana" w:cs="Verdana"/>
          <w:kern w:val="2"/>
          <w:sz w:val="18"/>
          <w:szCs w:val="18"/>
        </w:rPr>
        <w:t>z których jeden otrzymuje</w:t>
      </w:r>
      <w:r w:rsidR="003C24B0" w:rsidRPr="003C24B0">
        <w:rPr>
          <w:rFonts w:ascii="Verdana" w:hAnsi="Verdana" w:cs="Verdana"/>
          <w:kern w:val="2"/>
          <w:sz w:val="18"/>
          <w:szCs w:val="18"/>
        </w:rPr>
        <w:t xml:space="preserve"> Wykonawca a drugi Zamawiający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14:paraId="6CCA7C59" w14:textId="77777777" w:rsidR="009E15D2" w:rsidRPr="00001768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F115BB8" w14:textId="77777777"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47F85F36" w14:textId="77777777"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E696B64" w14:textId="77777777"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14:paraId="4D49ADD3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E9E50F8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3A95015A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161A993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AB311A5" w14:textId="45D86593" w:rsidR="0072175A" w:rsidRDefault="0072175A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14:paraId="19BD8821" w14:textId="171C17A8" w:rsidR="006338B5" w:rsidRDefault="006338B5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2BC44E51" w14:textId="24FD3B71" w:rsidR="006338B5" w:rsidRDefault="006338B5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21DE1281" w14:textId="5F789808" w:rsidR="006338B5" w:rsidRDefault="006338B5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306D5B73" w14:textId="6E5A1DDF" w:rsidR="006338B5" w:rsidRDefault="006338B5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1238DEB6" w14:textId="2AC4B8C5" w:rsidR="006338B5" w:rsidRDefault="006338B5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57F13070" w14:textId="5ADC0E7B" w:rsidR="006338B5" w:rsidRDefault="006338B5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47245DB3" w14:textId="592B6DC6" w:rsidR="006338B5" w:rsidRDefault="006338B5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721F2549" w14:textId="2FE651FD" w:rsidR="006338B5" w:rsidRDefault="006338B5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31E4231D" w14:textId="1823DEF6" w:rsidR="006338B5" w:rsidRDefault="006338B5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332D4B86" w14:textId="6BB72A72" w:rsidR="006338B5" w:rsidRDefault="006338B5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6CE43E4A" w14:textId="0B3685DC" w:rsidR="006338B5" w:rsidRDefault="006338B5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45BA0ED4" w14:textId="0DD7C6EA" w:rsidR="006338B5" w:rsidRDefault="006338B5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29F6C811" w14:textId="7B65EB78" w:rsidR="006338B5" w:rsidRDefault="006338B5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10075CBF" w14:textId="057DD27F" w:rsidR="006338B5" w:rsidRDefault="006338B5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47011413" w14:textId="0F6BF0C0" w:rsidR="006338B5" w:rsidRDefault="006338B5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3AFFB30B" w14:textId="7E8476CC" w:rsidR="006338B5" w:rsidRDefault="006338B5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3ACE6D17" w14:textId="1C3BE44C" w:rsidR="006338B5" w:rsidRDefault="006338B5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40B20263" w14:textId="08127473" w:rsidR="006338B5" w:rsidRDefault="006338B5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470A0325" w14:textId="66277217" w:rsidR="006338B5" w:rsidRDefault="006338B5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1250B96B" w14:textId="3DE60846" w:rsidR="006338B5" w:rsidRDefault="006338B5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3CD84D6E" w14:textId="511F534C" w:rsidR="006338B5" w:rsidRDefault="006338B5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39CB5863" w14:textId="490A9645" w:rsidR="006338B5" w:rsidRDefault="006338B5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3633B9C5" w14:textId="796A9933" w:rsidR="006338B5" w:rsidRDefault="006338B5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0984232E" w14:textId="2D4653AF" w:rsidR="006338B5" w:rsidRDefault="006338B5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7E052E59" w14:textId="27CFFB01" w:rsidR="006338B5" w:rsidRDefault="006338B5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70DD13C7" w14:textId="6C4C9EE5" w:rsidR="006338B5" w:rsidRDefault="006338B5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52789CB8" w14:textId="78211D7A" w:rsidR="006338B5" w:rsidRDefault="006338B5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2974BAF9" w14:textId="7E359A6D" w:rsidR="006338B5" w:rsidRDefault="006338B5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69723BBC" w14:textId="5E6A8A1D" w:rsidR="006338B5" w:rsidRDefault="006338B5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38416D2D" w14:textId="41062DBE" w:rsidR="006338B5" w:rsidRDefault="006338B5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2515960F" w14:textId="482A9497" w:rsidR="006338B5" w:rsidRDefault="006338B5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24934836" w14:textId="414613E9" w:rsidR="006338B5" w:rsidRDefault="006338B5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3876B8BF" w14:textId="3D9A4ED4" w:rsidR="006338B5" w:rsidRDefault="006338B5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63CEF3E1" w14:textId="156EE8EA" w:rsidR="006338B5" w:rsidRDefault="006338B5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5AEA1B3E" w14:textId="6224093D" w:rsidR="006338B5" w:rsidRDefault="006338B5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1B8362B2" w14:textId="2CF97F1A" w:rsidR="006338B5" w:rsidRPr="006338B5" w:rsidRDefault="006338B5" w:rsidP="006338B5">
      <w:pPr>
        <w:spacing w:after="0" w:line="240" w:lineRule="auto"/>
        <w:mirrorIndents/>
        <w:rPr>
          <w:rFonts w:ascii="Verdana" w:hAnsi="Verdana" w:cs="Verdana"/>
          <w:sz w:val="18"/>
          <w:szCs w:val="18"/>
        </w:rPr>
      </w:pPr>
      <w:r w:rsidRPr="006338B5">
        <w:rPr>
          <w:rFonts w:ascii="Verdana" w:hAnsi="Verdana" w:cs="Verdana"/>
          <w:sz w:val="18"/>
          <w:szCs w:val="18"/>
        </w:rPr>
        <w:t>Egzemplarz dla Wykonawcy/AGH*</w:t>
      </w:r>
    </w:p>
    <w:p w14:paraId="62B8A4FB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09E25CF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E1D58A8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36DEF26F" w14:textId="34546697" w:rsidR="003E0834" w:rsidRDefault="003E0834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</w:p>
    <w:p w14:paraId="22075827" w14:textId="77777777" w:rsidR="00975369" w:rsidRPr="00EC7C7C" w:rsidRDefault="00975369" w:rsidP="00975369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Załącznik Nr 1 do umowy</w:t>
      </w:r>
    </w:p>
    <w:p w14:paraId="0ECDA31E" w14:textId="77777777" w:rsidR="00975369" w:rsidRPr="00EC7C7C" w:rsidRDefault="00975369" w:rsidP="00975369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01F76C4D" w14:textId="77777777" w:rsidR="00975369" w:rsidRPr="00EC7C7C" w:rsidRDefault="00975369" w:rsidP="00975369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14:paraId="0C027482" w14:textId="77777777" w:rsidR="00975369" w:rsidRPr="00EC7C7C" w:rsidRDefault="00975369" w:rsidP="00975369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05159961" w14:textId="77777777" w:rsidR="00975369" w:rsidRPr="00EC7C7C" w:rsidRDefault="00975369" w:rsidP="00975369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14:paraId="28A9E1C0" w14:textId="77777777" w:rsidR="00975369" w:rsidRPr="00EC7C7C" w:rsidRDefault="00975369" w:rsidP="00975369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14:paraId="18464F7B" w14:textId="77777777" w:rsidR="00975369" w:rsidRPr="00EC7C7C" w:rsidRDefault="00975369" w:rsidP="00975369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14:paraId="5C63D528" w14:textId="77777777" w:rsidR="00975369" w:rsidRPr="00EC7C7C" w:rsidRDefault="00975369" w:rsidP="00975369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14:paraId="7CF55790" w14:textId="435FCA17" w:rsidR="00975369" w:rsidRPr="00CE32DF" w:rsidRDefault="00975369" w:rsidP="00CE32DF">
      <w:pPr>
        <w:tabs>
          <w:tab w:val="left" w:pos="6096"/>
        </w:tabs>
        <w:contextualSpacing/>
        <w:jc w:val="both"/>
        <w:rPr>
          <w:rFonts w:ascii="Verdana" w:eastAsiaTheme="minorHAnsi" w:hAnsi="Verdana" w:cstheme="minorBidi"/>
          <w:b/>
          <w:sz w:val="20"/>
          <w:szCs w:val="20"/>
          <w:lang w:eastAsia="en-US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CE32DF" w:rsidRPr="00BB7C0E">
        <w:rPr>
          <w:rFonts w:ascii="Verdana" w:eastAsiaTheme="minorHAnsi" w:hAnsi="Verdana" w:cstheme="minorBidi"/>
          <w:b/>
          <w:sz w:val="20"/>
          <w:szCs w:val="20"/>
          <w:lang w:eastAsia="en-US"/>
        </w:rPr>
        <w:t>Remont mostu nad suchą fosą i schodów od strony wschodniej Pałacu w zabytkowym Zespole Pa</w:t>
      </w:r>
      <w:r w:rsidR="00CE32DF">
        <w:rPr>
          <w:rFonts w:ascii="Verdana" w:eastAsiaTheme="minorHAnsi" w:hAnsi="Verdana" w:cstheme="minorBidi"/>
          <w:b/>
          <w:sz w:val="20"/>
          <w:szCs w:val="20"/>
          <w:lang w:eastAsia="en-US"/>
        </w:rPr>
        <w:t>łacowo-Parkowym AGH w Młoszowej</w:t>
      </w:r>
      <w:r w:rsidRPr="00EC7C7C">
        <w:rPr>
          <w:rFonts w:ascii="Verdana" w:hAnsi="Verdana"/>
          <w:b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14:paraId="6B2D2F10" w14:textId="77777777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14:paraId="3F736D7A" w14:textId="77777777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14:paraId="4A3BB41E" w14:textId="77777777" w:rsidR="00975369" w:rsidRPr="00635F1E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14:paraId="6F79B1B8" w14:textId="77777777" w:rsidR="00975369" w:rsidRPr="00635F1E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14:paraId="2AA3E358" w14:textId="77777777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14:paraId="6C55786A" w14:textId="77777777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25F9655C" w14:textId="77777777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6BB22ECB" w14:textId="77777777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14:paraId="2DBA20AD" w14:textId="77777777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14:paraId="58845B4C" w14:textId="77777777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14:paraId="68AF5344" w14:textId="5D6EBC37" w:rsidR="00975369" w:rsidRPr="00EC7C7C" w:rsidRDefault="00975369" w:rsidP="00CE32DF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CE32DF" w:rsidRPr="00CE32DF">
        <w:rPr>
          <w:rFonts w:ascii="Verdana" w:hAnsi="Verdana"/>
          <w:b/>
          <w:sz w:val="18"/>
          <w:szCs w:val="18"/>
        </w:rPr>
        <w:t>Remont mostu nad suchą fosą i schodów od strony wschodniej Pałacu w zabytkowym Zespole Pałacowo-Parkowym AGH w Młoszowej</w:t>
      </w:r>
      <w:r w:rsidRPr="00EC7C7C">
        <w:rPr>
          <w:rFonts w:ascii="Verdana" w:hAnsi="Verdana"/>
          <w:b/>
          <w:bCs/>
          <w:i/>
          <w:iCs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 xml:space="preserve">, znajdujące się </w:t>
      </w:r>
      <w:r w:rsidR="00CE32DF">
        <w:rPr>
          <w:rFonts w:ascii="Verdana" w:hAnsi="Verdana"/>
          <w:sz w:val="18"/>
          <w:szCs w:val="18"/>
        </w:rPr>
        <w:t xml:space="preserve">przy ul. </w:t>
      </w:r>
      <w:r w:rsidR="00CE32DF">
        <w:rPr>
          <w:rStyle w:val="lrzxr"/>
        </w:rPr>
        <w:t>Florkiewicza 1, 32-546 Młoszowa.</w:t>
      </w:r>
    </w:p>
    <w:p w14:paraId="291A3DAF" w14:textId="77777777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14:paraId="6EBD1E37" w14:textId="77777777" w:rsidR="00975369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14:paraId="683D144C" w14:textId="77777777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14:paraId="0A408C3E" w14:textId="77777777"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14:paraId="6950D7D3" w14:textId="77777777" w:rsidR="00975369" w:rsidRPr="00EC7C7C" w:rsidRDefault="00975369" w:rsidP="00975369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14:paraId="5D74A76C" w14:textId="77777777" w:rsidR="00975369" w:rsidRPr="008958D6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wbudowanych / zainstalowanych elementów tj. przed rozpoczęciem eksploatacji. </w:t>
      </w:r>
    </w:p>
    <w:p w14:paraId="5F47B80B" w14:textId="77777777" w:rsidR="00975369" w:rsidRPr="008958D6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Wykonawca-Gwarant zobowiązany jest do wykonywania czynności:</w:t>
      </w:r>
    </w:p>
    <w:p w14:paraId="5D6C67B8" w14:textId="7C378383" w:rsidR="00975369" w:rsidRPr="00706E00" w:rsidRDefault="00975369" w:rsidP="00975369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004062">
        <w:rPr>
          <w:rFonts w:ascii="Verdana" w:hAnsi="Verdana"/>
          <w:sz w:val="18"/>
        </w:rPr>
        <w:t>niezbędnych do zgodnego z prawem użytkowania elementów i urządzeń podlegających uregulowaniu w polskim prawie</w:t>
      </w:r>
      <w:r w:rsidRPr="00706E00">
        <w:rPr>
          <w:rFonts w:ascii="Verdana" w:hAnsi="Verdana"/>
          <w:sz w:val="18"/>
          <w:szCs w:val="18"/>
        </w:rPr>
        <w:t>,</w:t>
      </w:r>
    </w:p>
    <w:p w14:paraId="22D3E300" w14:textId="586FF667" w:rsidR="00975369" w:rsidRPr="00706E00" w:rsidRDefault="00975369" w:rsidP="00975369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706E00">
        <w:rPr>
          <w:rFonts w:ascii="Verdana" w:hAnsi="Verdana"/>
          <w:sz w:val="18"/>
          <w:szCs w:val="18"/>
        </w:rPr>
        <w:t>zapewniających pozostawanie eksploatowanych elementów w niepogorszonej (w stosunku do wynikających z normalnej eksploatacji) funkcjonalności i stanie,</w:t>
      </w:r>
    </w:p>
    <w:p w14:paraId="767E8DC3" w14:textId="77777777" w:rsidR="00975369" w:rsidRPr="00D12E3A" w:rsidRDefault="00975369" w:rsidP="00975369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87662B">
        <w:rPr>
          <w:rFonts w:ascii="Verdana" w:hAnsi="Verdana"/>
          <w:sz w:val="18"/>
          <w:szCs w:val="18"/>
        </w:rPr>
        <w:t xml:space="preserve">Koszty tych czynności (materiał, robocizna, urządzenia, elementy, części itp.) ponosi Wykonawca-Gwarant, a Zamawiający wyłącznie koszty materiałów eksploatacyjnych wynikających z dokumentacji urządzenia. Prowadzenie </w:t>
      </w:r>
      <w:r w:rsidRPr="00D12E3A">
        <w:rPr>
          <w:rFonts w:ascii="Verdana" w:hAnsi="Verdana"/>
          <w:sz w:val="18"/>
          <w:szCs w:val="18"/>
        </w:rPr>
        <w:t xml:space="preserve">przez Zamawiającego pozostałych czynności eksploatacyjnych urządzeń nie powoduje utraty praw gwarancyjnych. </w:t>
      </w:r>
    </w:p>
    <w:p w14:paraId="701178A2" w14:textId="77777777"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D12E3A">
        <w:rPr>
          <w:rFonts w:ascii="Verdana" w:hAnsi="Verdana"/>
          <w:sz w:val="18"/>
          <w:szCs w:val="18"/>
        </w:rPr>
        <w:t>Wykonawca-Gwarant, zobowiązany jest do opracowania i przekazania Zamawiającemu, wraz</w:t>
      </w:r>
      <w:r w:rsidRPr="00EC7C7C">
        <w:rPr>
          <w:rFonts w:ascii="Verdana" w:hAnsi="Verdana"/>
          <w:sz w:val="18"/>
          <w:szCs w:val="18"/>
        </w:rPr>
        <w:t xml:space="preserve"> z dokumentacją powykonawczą, szczegółowego harmonogramu czynności konserwacyjnych, o których mowa w lit. c).  </w:t>
      </w:r>
    </w:p>
    <w:p w14:paraId="694DD65C" w14:textId="47FC9199"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wystąpienia wad zagrażających bezpieczeństwu ludzi lub mienia lub wyłączających z eksploatacji budynek, jego część lub element Wykonawca-Gwarant w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 xml:space="preserve">trybie natychmiastowym zabezpieczy miejsce wystąpienia wady i w czasie nie dłuższym niż </w:t>
      </w:r>
      <w:r w:rsidRPr="0071676F">
        <w:rPr>
          <w:rFonts w:ascii="Verdana" w:hAnsi="Verdana"/>
          <w:sz w:val="18"/>
          <w:szCs w:val="18"/>
        </w:rPr>
        <w:t>6 godzin</w:t>
      </w:r>
      <w:r w:rsidRPr="00EC7C7C">
        <w:rPr>
          <w:rFonts w:ascii="Verdana" w:hAnsi="Verdana"/>
          <w:sz w:val="18"/>
          <w:szCs w:val="18"/>
        </w:rPr>
        <w:t xml:space="preserve"> od powiadomienia o wadzie telefonicznie</w:t>
      </w:r>
      <w:r>
        <w:rPr>
          <w:rFonts w:ascii="Verdana" w:hAnsi="Verdana"/>
          <w:sz w:val="18"/>
          <w:szCs w:val="18"/>
        </w:rPr>
        <w:t xml:space="preserve"> lub </w:t>
      </w:r>
      <w:r w:rsidRPr="00EC7C7C">
        <w:rPr>
          <w:rFonts w:ascii="Verdana" w:hAnsi="Verdana"/>
          <w:sz w:val="18"/>
          <w:szCs w:val="18"/>
        </w:rPr>
        <w:t>e-mailem przystąpi do usuwania wady i zakończy jej usuwanie w uzasadnionym technicznie terminie wyznaczonym przez Zamawiającego.</w:t>
      </w:r>
    </w:p>
    <w:p w14:paraId="6A257CD5" w14:textId="77777777"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14:paraId="3B32E96C" w14:textId="77777777"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 wystąpienia innych wad niż wymienione w lit. e) Wykonawca-Gwarant przystąpi do usuwania wady w czasie nie dłuższym niż </w:t>
      </w:r>
      <w:r w:rsidRPr="00004062">
        <w:rPr>
          <w:rFonts w:ascii="Verdana" w:hAnsi="Verdana"/>
          <w:sz w:val="18"/>
        </w:rPr>
        <w:t>48 godzin</w:t>
      </w:r>
      <w:r w:rsidRPr="00EC7C7C">
        <w:rPr>
          <w:rFonts w:ascii="Verdana" w:hAnsi="Verdana"/>
          <w:sz w:val="18"/>
          <w:szCs w:val="18"/>
        </w:rPr>
        <w:t xml:space="preserve"> od powiadomienia o wadzie (telefonicznie</w:t>
      </w:r>
      <w:r>
        <w:rPr>
          <w:rFonts w:ascii="Verdana" w:hAnsi="Verdana"/>
          <w:sz w:val="18"/>
          <w:szCs w:val="18"/>
        </w:rPr>
        <w:t xml:space="preserve"> lub</w:t>
      </w:r>
      <w:r w:rsidRPr="00EC7C7C">
        <w:rPr>
          <w:rFonts w:ascii="Verdana" w:hAnsi="Verdana"/>
          <w:sz w:val="18"/>
          <w:szCs w:val="18"/>
        </w:rPr>
        <w:t xml:space="preserve"> e-mailem) i zakończy jej usuwanie w uzasadnionym technicznie terminie wyznaczonym przez Zamawiającego.</w:t>
      </w:r>
    </w:p>
    <w:p w14:paraId="2B31993F" w14:textId="77777777"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14:paraId="28D0C487" w14:textId="77777777" w:rsidR="00975369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14:paraId="6C10432F" w14:textId="77777777" w:rsidR="00975369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14:paraId="46EE619A" w14:textId="77777777" w:rsidR="00975369" w:rsidRPr="00635F1E" w:rsidRDefault="00975369" w:rsidP="00975369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14:paraId="422330C7" w14:textId="77777777" w:rsidR="00975369" w:rsidRPr="00635F1E" w:rsidRDefault="00975369" w:rsidP="00F61DC0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14:paraId="5B132858" w14:textId="77777777" w:rsidR="00975369" w:rsidRPr="00635F1E" w:rsidRDefault="00975369" w:rsidP="00004062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08FFA0F2" w14:textId="77777777" w:rsidR="00975369" w:rsidRPr="00635F1E" w:rsidRDefault="00975369" w:rsidP="00004062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51CE29BF" w14:textId="77777777" w:rsidR="00975369" w:rsidRPr="00635F1E" w:rsidRDefault="00975369" w:rsidP="00F61DC0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Wykonawca-Gwarant zobowiązany jest każdorazowo po usunięciu zgłoszonej przez Zamawiającego wady do złożenia w Zespole Obsługi Zadań (z siedzibą w Krakowie przy ul. Reymonta 7, budynek U-2 AGH, pok. 014), protokołu, o którym mowa w pkt. 4 wraz z kopią powiadomienia o wystąpieniu wady. </w:t>
      </w:r>
    </w:p>
    <w:p w14:paraId="6D246950" w14:textId="77777777" w:rsidR="00975369" w:rsidRPr="00635F1E" w:rsidRDefault="00975369" w:rsidP="00975369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28E9159B" w14:textId="77777777" w:rsidR="00975369" w:rsidRPr="00635F1E" w:rsidRDefault="00975369" w:rsidP="00246AF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E1D3C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</w:t>
      </w:r>
      <w:r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, o ochronie przeciwpożarowej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)</w:t>
      </w:r>
    </w:p>
    <w:p w14:paraId="10EE9262" w14:textId="10AD0E77" w:rsidR="00975369" w:rsidRPr="00635F1E" w:rsidRDefault="00975369" w:rsidP="00246AF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</w:pP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*** czynności konserwacyjne i obsługowe wymagane przez producentów lub dostawców urządzeń (np. w Dokumentacji Techniczno-Ruchowej, instrukcji obsługi urządzenia), które zapewniają ich bezpieczną eksploatację i trwałość w okresie gwarancji. Szczegółowy zakres powyższych czynności jest uzależniony od konkretnych modeli/typów urządz</w:t>
      </w:r>
      <w:r w:rsidR="00246AF3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eń, których zaoferowanie leży w </w:t>
      </w: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gestii Wykonawcy-Gwaranta.</w:t>
      </w:r>
    </w:p>
    <w:p w14:paraId="2B72807C" w14:textId="77777777" w:rsidR="00975369" w:rsidRDefault="00975369" w:rsidP="00246AF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62B7E871" w14:textId="77777777" w:rsidR="00975369" w:rsidRDefault="00975369" w:rsidP="00975369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445D1742" w14:textId="3F6A7FCF" w:rsidR="00975369" w:rsidRPr="00CE32DF" w:rsidRDefault="00975369" w:rsidP="00975369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  <w:r w:rsidRPr="00CE32DF">
        <w:rPr>
          <w:rFonts w:ascii="Verdana" w:hAnsi="Verdana"/>
          <w:sz w:val="16"/>
          <w:szCs w:val="16"/>
        </w:rPr>
        <w:t>Miejscowość …………………………., dnia ……………………………</w:t>
      </w:r>
    </w:p>
    <w:p w14:paraId="42522182" w14:textId="77777777" w:rsidR="00975369" w:rsidRDefault="00975369" w:rsidP="00975369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63DC4C98" w14:textId="73B6113F" w:rsidR="00975369" w:rsidRPr="00EC7C7C" w:rsidRDefault="00975369" w:rsidP="00975369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14:paraId="1573514B" w14:textId="2AC0910E" w:rsidR="00512D5F" w:rsidRPr="00001768" w:rsidRDefault="00975369" w:rsidP="00004062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sectPr w:rsidR="00512D5F" w:rsidRPr="00001768" w:rsidSect="00004062">
      <w:footerReference w:type="default" r:id="rId14"/>
      <w:pgSz w:w="11905" w:h="16838"/>
      <w:pgMar w:top="851" w:right="1418" w:bottom="1134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7D3AE0" w14:textId="77777777" w:rsidR="005C1673" w:rsidRDefault="005C1673" w:rsidP="00467FC3">
      <w:pPr>
        <w:spacing w:after="0" w:line="240" w:lineRule="auto"/>
      </w:pPr>
      <w:r>
        <w:separator/>
      </w:r>
    </w:p>
  </w:endnote>
  <w:endnote w:type="continuationSeparator" w:id="0">
    <w:p w14:paraId="717543A9" w14:textId="77777777" w:rsidR="005C1673" w:rsidRDefault="005C1673" w:rsidP="00467FC3">
      <w:pPr>
        <w:spacing w:after="0" w:line="240" w:lineRule="auto"/>
      </w:pPr>
      <w:r>
        <w:continuationSeparator/>
      </w:r>
    </w:p>
  </w:endnote>
  <w:endnote w:type="continuationNotice" w:id="1">
    <w:p w14:paraId="48D9FE88" w14:textId="77777777" w:rsidR="005C1673" w:rsidRDefault="005C167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025735" w14:textId="77777777" w:rsidR="00630378" w:rsidRPr="00E35709" w:rsidRDefault="00630378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68D83F21" w14:textId="753C7A95" w:rsidR="00630378" w:rsidRPr="00C3564C" w:rsidRDefault="00630378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>
      <w:rPr>
        <w:color w:val="BFBFBF" w:themeColor="background1" w:themeShade="BF"/>
        <w:kern w:val="0"/>
      </w:rPr>
      <w:t>M</w:t>
    </w:r>
    <w:r w:rsidR="00246AF3">
      <w:rPr>
        <w:color w:val="BFBFBF" w:themeColor="background1" w:themeShade="BF"/>
        <w:kern w:val="0"/>
      </w:rPr>
      <w:t>h</w:t>
    </w:r>
    <w:r w:rsidRPr="00C3564C">
      <w:rPr>
        <w:color w:val="BFBFBF" w:themeColor="background1" w:themeShade="BF"/>
        <w:kern w:val="0"/>
      </w:rPr>
      <w:t>-</w:t>
    </w:r>
    <w:r w:rsidR="002475AC">
      <w:rPr>
        <w:color w:val="BFBFBF" w:themeColor="background1" w:themeShade="BF"/>
        <w:kern w:val="0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C030C9" w14:textId="77777777" w:rsidR="005C1673" w:rsidRDefault="005C1673" w:rsidP="00467FC3">
      <w:pPr>
        <w:spacing w:after="0" w:line="240" w:lineRule="auto"/>
      </w:pPr>
      <w:r>
        <w:separator/>
      </w:r>
    </w:p>
  </w:footnote>
  <w:footnote w:type="continuationSeparator" w:id="0">
    <w:p w14:paraId="4E6AD503" w14:textId="77777777" w:rsidR="005C1673" w:rsidRDefault="005C1673" w:rsidP="00467FC3">
      <w:pPr>
        <w:spacing w:after="0" w:line="240" w:lineRule="auto"/>
      </w:pPr>
      <w:r>
        <w:continuationSeparator/>
      </w:r>
    </w:p>
  </w:footnote>
  <w:footnote w:type="continuationNotice" w:id="1">
    <w:p w14:paraId="45DC64B5" w14:textId="77777777" w:rsidR="005C1673" w:rsidRDefault="005C1673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107F06BD"/>
    <w:multiLevelType w:val="multilevel"/>
    <w:tmpl w:val="9086E62A"/>
    <w:numStyleLink w:val="Styldoumwv2"/>
  </w:abstractNum>
  <w:abstractNum w:abstractNumId="37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14C4A4E"/>
    <w:multiLevelType w:val="multilevel"/>
    <w:tmpl w:val="9086E62A"/>
    <w:numStyleLink w:val="Styldoumwv2"/>
  </w:abstractNum>
  <w:abstractNum w:abstractNumId="39" w15:restartNumberingAfterBreak="0">
    <w:nsid w:val="140B2A3A"/>
    <w:multiLevelType w:val="multilevel"/>
    <w:tmpl w:val="9086E62A"/>
    <w:numStyleLink w:val="Styldoumwv2"/>
  </w:abstractNum>
  <w:abstractNum w:abstractNumId="40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1" w15:restartNumberingAfterBreak="0">
    <w:nsid w:val="19BE50EE"/>
    <w:multiLevelType w:val="multilevel"/>
    <w:tmpl w:val="9086E62A"/>
    <w:numStyleLink w:val="Styldoumwv2"/>
  </w:abstractNum>
  <w:abstractNum w:abstractNumId="42" w15:restartNumberingAfterBreak="0">
    <w:nsid w:val="1ADC0F30"/>
    <w:multiLevelType w:val="multilevel"/>
    <w:tmpl w:val="9086E62A"/>
    <w:numStyleLink w:val="Styldoumwv2"/>
  </w:abstractNum>
  <w:abstractNum w:abstractNumId="43" w15:restartNumberingAfterBreak="0">
    <w:nsid w:val="24D10DD9"/>
    <w:multiLevelType w:val="multilevel"/>
    <w:tmpl w:val="9086E62A"/>
    <w:numStyleLink w:val="Styldoumwv2"/>
  </w:abstractNum>
  <w:abstractNum w:abstractNumId="44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B9A6BAD"/>
    <w:multiLevelType w:val="multilevel"/>
    <w:tmpl w:val="34A286FE"/>
    <w:numStyleLink w:val="Styl4"/>
  </w:abstractNum>
  <w:abstractNum w:abstractNumId="47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2D9E3787"/>
    <w:multiLevelType w:val="multilevel"/>
    <w:tmpl w:val="9086E62A"/>
    <w:numStyleLink w:val="Styldoumwv2"/>
  </w:abstractNum>
  <w:abstractNum w:abstractNumId="49" w15:restartNumberingAfterBreak="0">
    <w:nsid w:val="2EB47EA7"/>
    <w:multiLevelType w:val="multilevel"/>
    <w:tmpl w:val="9086E62A"/>
    <w:numStyleLink w:val="Styldoumwv2"/>
  </w:abstractNum>
  <w:abstractNum w:abstractNumId="50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5633C4D"/>
    <w:multiLevelType w:val="multilevel"/>
    <w:tmpl w:val="9086E62A"/>
    <w:numStyleLink w:val="Styldoumwv2"/>
  </w:abstractNum>
  <w:abstractNum w:abstractNumId="52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4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5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6" w15:restartNumberingAfterBreak="0">
    <w:nsid w:val="5DE97FCA"/>
    <w:multiLevelType w:val="multilevel"/>
    <w:tmpl w:val="9086E62A"/>
    <w:numStyleLink w:val="Styldoumwv2"/>
  </w:abstractNum>
  <w:abstractNum w:abstractNumId="57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9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0" w15:restartNumberingAfterBreak="0">
    <w:nsid w:val="71023914"/>
    <w:multiLevelType w:val="multilevel"/>
    <w:tmpl w:val="9086E62A"/>
    <w:numStyleLink w:val="Styldoumwv2"/>
  </w:abstractNum>
  <w:abstractNum w:abstractNumId="61" w15:restartNumberingAfterBreak="0">
    <w:nsid w:val="75A50E92"/>
    <w:multiLevelType w:val="multilevel"/>
    <w:tmpl w:val="9086E62A"/>
    <w:numStyleLink w:val="Styldoumwv2"/>
  </w:abstractNum>
  <w:abstractNum w:abstractNumId="62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3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4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5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2"/>
  </w:num>
  <w:num w:numId="3">
    <w:abstractNumId w:val="45"/>
  </w:num>
  <w:num w:numId="4">
    <w:abstractNumId w:val="38"/>
  </w:num>
  <w:num w:numId="5">
    <w:abstractNumId w:val="41"/>
  </w:num>
  <w:num w:numId="6">
    <w:abstractNumId w:val="60"/>
  </w:num>
  <w:num w:numId="7">
    <w:abstractNumId w:val="34"/>
  </w:num>
  <w:num w:numId="8">
    <w:abstractNumId w:val="43"/>
  </w:num>
  <w:num w:numId="9">
    <w:abstractNumId w:val="35"/>
  </w:num>
  <w:num w:numId="10">
    <w:abstractNumId w:val="36"/>
  </w:num>
  <w:num w:numId="11">
    <w:abstractNumId w:val="42"/>
  </w:num>
  <w:num w:numId="12">
    <w:abstractNumId w:val="61"/>
  </w:num>
  <w:num w:numId="13">
    <w:abstractNumId w:val="39"/>
  </w:num>
  <w:num w:numId="14">
    <w:abstractNumId w:val="56"/>
  </w:num>
  <w:num w:numId="15">
    <w:abstractNumId w:val="47"/>
  </w:num>
  <w:num w:numId="16">
    <w:abstractNumId w:val="40"/>
  </w:num>
  <w:num w:numId="17">
    <w:abstractNumId w:val="51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</w:num>
  <w:num w:numId="18">
    <w:abstractNumId w:val="63"/>
  </w:num>
  <w:num w:numId="19">
    <w:abstractNumId w:val="55"/>
  </w:num>
  <w:num w:numId="20">
    <w:abstractNumId w:val="59"/>
  </w:num>
  <w:num w:numId="21">
    <w:abstractNumId w:val="58"/>
  </w:num>
  <w:num w:numId="22">
    <w:abstractNumId w:val="46"/>
  </w:num>
  <w:num w:numId="23">
    <w:abstractNumId w:val="53"/>
  </w:num>
  <w:num w:numId="24">
    <w:abstractNumId w:val="37"/>
  </w:num>
  <w:num w:numId="25">
    <w:abstractNumId w:val="62"/>
  </w:num>
  <w:num w:numId="26">
    <w:abstractNumId w:val="65"/>
  </w:num>
  <w:num w:numId="27">
    <w:abstractNumId w:val="50"/>
  </w:num>
  <w:num w:numId="28">
    <w:abstractNumId w:val="54"/>
  </w:num>
  <w:num w:numId="29">
    <w:abstractNumId w:val="43"/>
  </w:num>
  <w:num w:numId="30">
    <w:abstractNumId w:val="51"/>
  </w:num>
  <w:num w:numId="31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2968"/>
    <w:rsid w:val="00004062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0C4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77D8E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1F700E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46AF3"/>
    <w:rsid w:val="002475AC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3AD2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6DAA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1678"/>
    <w:rsid w:val="00362005"/>
    <w:rsid w:val="00362108"/>
    <w:rsid w:val="0036238A"/>
    <w:rsid w:val="00362DD4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75A"/>
    <w:rsid w:val="003929F0"/>
    <w:rsid w:val="003937E6"/>
    <w:rsid w:val="0039421E"/>
    <w:rsid w:val="0039498D"/>
    <w:rsid w:val="003979BA"/>
    <w:rsid w:val="003A064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24B0"/>
    <w:rsid w:val="003C70A2"/>
    <w:rsid w:val="003C75C0"/>
    <w:rsid w:val="003C78B9"/>
    <w:rsid w:val="003D1DB9"/>
    <w:rsid w:val="003D1ECB"/>
    <w:rsid w:val="003D2A02"/>
    <w:rsid w:val="003D3D0B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05B"/>
    <w:rsid w:val="00451108"/>
    <w:rsid w:val="00452448"/>
    <w:rsid w:val="00453A36"/>
    <w:rsid w:val="00454569"/>
    <w:rsid w:val="00457FBF"/>
    <w:rsid w:val="0046013C"/>
    <w:rsid w:val="00463875"/>
    <w:rsid w:val="00463C1F"/>
    <w:rsid w:val="00464DCE"/>
    <w:rsid w:val="00466F7F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0DA8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762C"/>
    <w:rsid w:val="00535A5A"/>
    <w:rsid w:val="005413EF"/>
    <w:rsid w:val="00543E6D"/>
    <w:rsid w:val="005442B4"/>
    <w:rsid w:val="0054563A"/>
    <w:rsid w:val="00545A06"/>
    <w:rsid w:val="00546406"/>
    <w:rsid w:val="00547610"/>
    <w:rsid w:val="005504EE"/>
    <w:rsid w:val="00550CCA"/>
    <w:rsid w:val="00550F88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1673"/>
    <w:rsid w:val="005C2395"/>
    <w:rsid w:val="005C23CA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49EB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378"/>
    <w:rsid w:val="0063065B"/>
    <w:rsid w:val="00632F62"/>
    <w:rsid w:val="006331DD"/>
    <w:rsid w:val="006338B5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6913"/>
    <w:rsid w:val="006A6927"/>
    <w:rsid w:val="006B16C3"/>
    <w:rsid w:val="006B22E3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35A4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6D84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662B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C544D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5B2B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5369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0A6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26E5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16FF5"/>
    <w:rsid w:val="00A220BD"/>
    <w:rsid w:val="00A27B0C"/>
    <w:rsid w:val="00A3051C"/>
    <w:rsid w:val="00A31619"/>
    <w:rsid w:val="00A34649"/>
    <w:rsid w:val="00A35AC9"/>
    <w:rsid w:val="00A3636B"/>
    <w:rsid w:val="00A42A04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14C0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1B26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43C1"/>
    <w:rsid w:val="00B372FD"/>
    <w:rsid w:val="00B3767E"/>
    <w:rsid w:val="00B40D4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11A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6F85"/>
    <w:rsid w:val="00BB22DE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2742E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B7E06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32DF"/>
    <w:rsid w:val="00CE41A3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220B"/>
    <w:rsid w:val="00D12E3A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27FD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0C76"/>
    <w:rsid w:val="00E1403C"/>
    <w:rsid w:val="00E14A51"/>
    <w:rsid w:val="00E16289"/>
    <w:rsid w:val="00E1666E"/>
    <w:rsid w:val="00E178B0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271A3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22D3"/>
    <w:rsid w:val="00E54F9E"/>
    <w:rsid w:val="00E5557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190C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1DC0"/>
    <w:rsid w:val="00F6237C"/>
    <w:rsid w:val="00F65EA1"/>
    <w:rsid w:val="00F7080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6299CAD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  <w:style w:type="character" w:customStyle="1" w:styleId="lrzxr">
    <w:name w:val="lrzxr"/>
    <w:basedOn w:val="Domylnaczcionkaakapitu"/>
    <w:rsid w:val="00CE32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28A6C1C-9FB7-49F3-83C7-DDEA86E0A9A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B5241ED-C618-4B72-86C5-B0C95D01C4B9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8894</Words>
  <Characters>59043</Characters>
  <Application>Microsoft Office Word</Application>
  <DocSecurity>0</DocSecurity>
  <Lines>492</Lines>
  <Paragraphs>135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Sylwia Lempart</cp:lastModifiedBy>
  <cp:revision>2</cp:revision>
  <cp:lastPrinted>2022-03-22T12:52:00Z</cp:lastPrinted>
  <dcterms:created xsi:type="dcterms:W3CDTF">2022-03-22T12:52:00Z</dcterms:created>
  <dcterms:modified xsi:type="dcterms:W3CDTF">2022-03-22T12:52:00Z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