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DAE4B" w14:textId="77777777" w:rsidR="00767FE4" w:rsidRDefault="00767FE4" w:rsidP="00767FE4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6E744930" w14:textId="77777777" w:rsidR="00767FE4" w:rsidRDefault="00767FE4" w:rsidP="00767FE4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7E289D63" w14:textId="77777777" w:rsidR="00767FE4" w:rsidRDefault="00767FE4" w:rsidP="00767FE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 lub Wykonawców w przypadku oferty wspólnej: ……………………………………………………………………</w:t>
      </w:r>
    </w:p>
    <w:p w14:paraId="772ACEFB" w14:textId="77777777" w:rsidR="00767FE4" w:rsidRDefault="00767FE4" w:rsidP="00767FE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4053624D" w14:textId="77777777" w:rsidR="00767FE4" w:rsidRDefault="00767FE4" w:rsidP="00767FE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59EF0C32" w14:textId="77777777" w:rsidR="00767FE4" w:rsidRDefault="00767FE4" w:rsidP="00767FE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42B3CD67" w14:textId="77777777" w:rsidR="00767FE4" w:rsidRDefault="00767FE4" w:rsidP="00767FE4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06DBD033" w14:textId="77777777" w:rsidR="00767FE4" w:rsidRDefault="00767FE4" w:rsidP="00767FE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39CED798" w14:textId="77777777" w:rsidR="00767FE4" w:rsidRDefault="00767FE4" w:rsidP="00767FE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4F31BC5B" w14:textId="77777777" w:rsidR="00767FE4" w:rsidRDefault="00767FE4" w:rsidP="00767FE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4213DC9B" w14:textId="77777777" w:rsidR="00767FE4" w:rsidRDefault="00767FE4" w:rsidP="00767FE4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0F02EF38" w14:textId="77777777" w:rsidR="00767FE4" w:rsidRDefault="00767FE4" w:rsidP="00767FE4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7E9FE0B3" w14:textId="77777777" w:rsidR="00767FE4" w:rsidRDefault="00767FE4" w:rsidP="00767FE4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567C3D6B" w14:textId="77777777" w:rsidR="00767FE4" w:rsidRDefault="00767FE4" w:rsidP="00767FE4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774D1E97" w14:textId="77777777" w:rsidR="00767FE4" w:rsidRDefault="00767FE4" w:rsidP="00767FE4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649B7632" w14:textId="2007B6E1" w:rsidR="00767FE4" w:rsidRDefault="00767FE4" w:rsidP="00767FE4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Remont mostu nad suchą fosą i schodów od strony wschodniej Pałacu w zabytkowym Zespole Pałacowo-Parkowym AGH w Młoszowej – KC-zp.272-</w:t>
      </w:r>
      <w:r>
        <w:rPr>
          <w:b/>
          <w:bCs/>
          <w:sz w:val="22"/>
          <w:szCs w:val="22"/>
        </w:rPr>
        <w:t>144/22</w:t>
      </w:r>
      <w:r>
        <w:rPr>
          <w:b/>
          <w:bCs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B12595F" w14:textId="77777777" w:rsidR="00767FE4" w:rsidRDefault="00767FE4" w:rsidP="00767FE4">
      <w:pPr>
        <w:spacing w:line="276" w:lineRule="auto"/>
        <w:jc w:val="both"/>
        <w:rPr>
          <w:sz w:val="22"/>
          <w:szCs w:val="22"/>
        </w:rPr>
      </w:pPr>
    </w:p>
    <w:p w14:paraId="49FB58FE" w14:textId="77777777" w:rsidR="00767FE4" w:rsidRDefault="00767FE4" w:rsidP="00767FE4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4A91ED0D" w14:textId="77777777" w:rsidR="00767FE4" w:rsidRDefault="00767FE4" w:rsidP="00767FE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3FF153" w14:textId="77777777" w:rsidR="00767FE4" w:rsidRDefault="00767FE4" w:rsidP="00767FE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F19E2AE" w14:textId="77777777" w:rsidR="00767FE4" w:rsidRDefault="00767FE4" w:rsidP="00767FE4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5F1A0BC5" w14:textId="77777777" w:rsidR="00767FE4" w:rsidRDefault="00767FE4" w:rsidP="00767FE4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7 miesięcy 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05426740" w14:textId="77777777" w:rsidR="00767FE4" w:rsidRDefault="00767FE4" w:rsidP="00767FE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5F7FBE31" w14:textId="77777777" w:rsidR="00767FE4" w:rsidRDefault="00767FE4" w:rsidP="00767FE4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2B043A1" w14:textId="77777777" w:rsidR="00767FE4" w:rsidRDefault="00767FE4" w:rsidP="00767FE4">
      <w:pPr>
        <w:rPr>
          <w:b/>
          <w:sz w:val="22"/>
          <w:szCs w:val="22"/>
          <w:u w:val="single"/>
        </w:rPr>
      </w:pPr>
    </w:p>
    <w:p w14:paraId="7F1F4B8E" w14:textId="77777777" w:rsidR="00767FE4" w:rsidRDefault="00767FE4" w:rsidP="00767FE4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EA27F25" w14:textId="77777777" w:rsidR="00767FE4" w:rsidRDefault="00767FE4" w:rsidP="00767FE4">
      <w:pPr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6AF49252" w14:textId="77777777" w:rsidR="00767FE4" w:rsidRDefault="00767FE4" w:rsidP="00767FE4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39E3293" w14:textId="77777777" w:rsidR="00767FE4" w:rsidRDefault="00767FE4" w:rsidP="00767FE4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70702B4" w14:textId="77777777" w:rsidR="00767FE4" w:rsidRDefault="00767FE4" w:rsidP="00767FE4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2FF69F0" w14:textId="77777777" w:rsidR="00767FE4" w:rsidRDefault="00767FE4" w:rsidP="00767FE4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B8FFF05" w14:textId="77777777" w:rsidR="00767FE4" w:rsidRDefault="00767FE4" w:rsidP="00767FE4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lastRenderedPageBreak/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E372CB2" w14:textId="77777777" w:rsidR="00767FE4" w:rsidRDefault="00767FE4" w:rsidP="00767FE4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5BA8640" w14:textId="77777777" w:rsidR="00767FE4" w:rsidRDefault="00767FE4" w:rsidP="00767FE4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FBD1A11" w14:textId="77777777" w:rsidR="00767FE4" w:rsidRDefault="00767FE4" w:rsidP="00767FE4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49DEFB2" w14:textId="77777777" w:rsidR="00767FE4" w:rsidRDefault="00767FE4" w:rsidP="00767FE4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A013A42" w14:textId="77777777" w:rsidR="00767FE4" w:rsidRDefault="00767FE4" w:rsidP="00767FE4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C24D176" w14:textId="77777777" w:rsidR="00767FE4" w:rsidRDefault="00767FE4" w:rsidP="00767FE4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8493C1" w14:textId="77777777" w:rsidR="00767FE4" w:rsidRDefault="00767FE4" w:rsidP="00767FE4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251E92" w14:textId="77777777" w:rsidR="00767FE4" w:rsidRDefault="00767FE4" w:rsidP="00767FE4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</w:t>
      </w:r>
    </w:p>
    <w:p w14:paraId="63127724" w14:textId="77777777" w:rsidR="00767FE4" w:rsidRDefault="00767FE4" w:rsidP="00767FE4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67FE4" w14:paraId="372E8E6B" w14:textId="77777777" w:rsidTr="00767F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6719172" w14:textId="77777777" w:rsidR="00767FE4" w:rsidRDefault="00767FE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E5956F" w14:textId="77777777" w:rsidR="00767FE4" w:rsidRDefault="00767FE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BA2A70E" w14:textId="77777777" w:rsidR="00767FE4" w:rsidRDefault="00767FE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F94DC" w14:textId="77777777" w:rsidR="00767FE4" w:rsidRDefault="00767FE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67FE4" w14:paraId="43EB95BC" w14:textId="77777777" w:rsidTr="00767F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1A7830" w14:textId="77777777" w:rsidR="00767FE4" w:rsidRDefault="00767FE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8190B1" w14:textId="77777777" w:rsidR="00767FE4" w:rsidRDefault="00767F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8CC8A" w14:textId="77777777" w:rsidR="00767FE4" w:rsidRDefault="00767F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FDC31B3" w14:textId="77777777" w:rsidR="00767FE4" w:rsidRDefault="00767FE4" w:rsidP="00767FE4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67FE4" w14:paraId="3B4BB60B" w14:textId="77777777" w:rsidTr="00767F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D6B8926" w14:textId="77777777" w:rsidR="00767FE4" w:rsidRDefault="00767FE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17970F1" w14:textId="77777777" w:rsidR="00767FE4" w:rsidRDefault="00767FE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E8406" w14:textId="77777777" w:rsidR="00767FE4" w:rsidRDefault="00767FE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67FE4" w14:paraId="2CA700BF" w14:textId="77777777" w:rsidTr="00767F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29391FF" w14:textId="77777777" w:rsidR="00767FE4" w:rsidRDefault="00767FE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54C0D9" w14:textId="77777777" w:rsidR="00767FE4" w:rsidRDefault="00767F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71D2D" w14:textId="77777777" w:rsidR="00767FE4" w:rsidRDefault="00767F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67FE4" w14:paraId="5B14702F" w14:textId="77777777" w:rsidTr="00767FE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D4581C" w14:textId="77777777" w:rsidR="00767FE4" w:rsidRDefault="00767FE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44F0E7" w14:textId="77777777" w:rsidR="00767FE4" w:rsidRDefault="00767F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AB9BD" w14:textId="77777777" w:rsidR="00767FE4" w:rsidRDefault="00767FE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A20A3D3" w14:textId="77777777" w:rsidR="00767FE4" w:rsidRDefault="00767FE4" w:rsidP="00767FE4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1139ACF2" w14:textId="77777777" w:rsidR="00767FE4" w:rsidRDefault="00767FE4" w:rsidP="00767FE4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6CAC8AD7" w14:textId="77777777" w:rsidR="00767FE4" w:rsidRDefault="00767FE4" w:rsidP="00767FE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32574C86" w14:textId="77777777" w:rsidR="00767FE4" w:rsidRDefault="00767FE4" w:rsidP="00767FE4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A1F723E" w14:textId="77777777" w:rsidR="00767FE4" w:rsidRDefault="00767FE4" w:rsidP="00767F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36E8BE5" w14:textId="77777777" w:rsidR="00767FE4" w:rsidRDefault="00767FE4" w:rsidP="00767FE4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F97BBA" w14:textId="77777777" w:rsidR="00767FE4" w:rsidRDefault="00767FE4" w:rsidP="00767FE4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80C5680" w14:textId="77777777" w:rsidR="00767FE4" w:rsidRDefault="00767FE4" w:rsidP="00767FE4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14:paraId="0C5F54BB" w14:textId="77777777" w:rsidR="00767FE4" w:rsidRDefault="00767FE4" w:rsidP="00767FE4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423086" w14:textId="77777777" w:rsidR="00767FE4" w:rsidRDefault="00767FE4" w:rsidP="00767FE4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4C4D0F" w14:textId="77777777" w:rsidR="00767FE4" w:rsidRDefault="00767FE4" w:rsidP="00767FE4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7835241E" w14:textId="77777777" w:rsidR="00767FE4" w:rsidRDefault="00767FE4" w:rsidP="00767FE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9B793C7" w14:textId="77777777" w:rsidR="00767FE4" w:rsidRDefault="00767FE4" w:rsidP="00767FE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9FDE71A" w14:textId="77777777" w:rsidR="00FE545C" w:rsidRPr="00767FE4" w:rsidRDefault="00FE545C" w:rsidP="00767FE4"/>
    <w:sectPr w:rsidR="00FE545C" w:rsidRPr="00767F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4E5DB" w14:textId="77777777" w:rsidR="004961BD" w:rsidRDefault="004961BD">
      <w:r>
        <w:separator/>
      </w:r>
    </w:p>
  </w:endnote>
  <w:endnote w:type="continuationSeparator" w:id="0">
    <w:p w14:paraId="23B5C263" w14:textId="77777777" w:rsidR="004961BD" w:rsidRDefault="00496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ACE12" w14:textId="77777777" w:rsidR="00A80598" w:rsidRDefault="00A805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5A0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EEE70" w14:textId="77777777" w:rsidR="00A80598" w:rsidRDefault="00A80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49B8E" w14:textId="77777777" w:rsidR="004961BD" w:rsidRDefault="004961BD">
      <w:r>
        <w:separator/>
      </w:r>
    </w:p>
  </w:footnote>
  <w:footnote w:type="continuationSeparator" w:id="0">
    <w:p w14:paraId="207C6002" w14:textId="77777777" w:rsidR="004961BD" w:rsidRDefault="004961BD">
      <w:r>
        <w:continuationSeparator/>
      </w:r>
    </w:p>
  </w:footnote>
  <w:footnote w:id="1">
    <w:p w14:paraId="02ACFCF5" w14:textId="77777777" w:rsidR="00767FE4" w:rsidRDefault="00767FE4" w:rsidP="00767FE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170F74E" w14:textId="77777777" w:rsidR="00767FE4" w:rsidRDefault="00767FE4" w:rsidP="00767FE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42272" w14:textId="77777777" w:rsidR="00A80598" w:rsidRDefault="00A80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CA8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62ECB" w14:textId="77777777" w:rsidR="00A80598" w:rsidRDefault="00A805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1B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61B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7FE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0598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10115A"/>
  <w15:chartTrackingRefBased/>
  <w15:docId w15:val="{F8CCD69B-D26A-4D1D-8BD7-61BA4EB60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FE4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67FE4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7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656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2022-03-17T07:41:00Z</dcterms:created>
  <dcterms:modified xsi:type="dcterms:W3CDTF">2022-03-17T07:41:00Z</dcterms:modified>
</cp:coreProperties>
</file>