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B7F6" w14:textId="77777777" w:rsidR="008D2AB8" w:rsidRPr="00240E71" w:rsidRDefault="00C213C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1BE1B6C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1FC067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C90387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3D2895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EBA8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1A42F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2B924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3BDF5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97D03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863B6">
        <w:rPr>
          <w:sz w:val="22"/>
          <w:lang w:val="en-US"/>
        </w:rPr>
        <w:t>……………………………………………………………………………………………..</w:t>
      </w:r>
    </w:p>
    <w:p w14:paraId="4BEA2F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863B6">
        <w:rPr>
          <w:sz w:val="22"/>
          <w:lang w:val="en-US"/>
        </w:rPr>
        <w:t>…………………………………………………………………………………………….</w:t>
      </w:r>
    </w:p>
    <w:p w14:paraId="723613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94AF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612B0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616019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4EDB1EC" w14:textId="293BD166" w:rsidR="00A13E4A" w:rsidRPr="00A13E4A" w:rsidRDefault="00A13E4A" w:rsidP="008D2AB8">
      <w:pPr>
        <w:ind w:right="-110"/>
        <w:rPr>
          <w:b/>
        </w:rPr>
      </w:pPr>
      <w:r w:rsidRPr="00A13E4A">
        <w:rPr>
          <w:b/>
        </w:rPr>
        <w:t xml:space="preserve">Akademia Górniczo </w:t>
      </w:r>
      <w:r w:rsidR="00414D06">
        <w:rPr>
          <w:b/>
        </w:rPr>
        <w:t>–</w:t>
      </w:r>
      <w:r w:rsidRPr="00A13E4A">
        <w:rPr>
          <w:b/>
        </w:rPr>
        <w:t xml:space="preserve"> Hutnicza</w:t>
      </w:r>
      <w:r w:rsidR="00414D06">
        <w:rPr>
          <w:b/>
        </w:rPr>
        <w:t xml:space="preserve"> </w:t>
      </w:r>
      <w:r w:rsidRPr="00A13E4A">
        <w:rPr>
          <w:b/>
        </w:rPr>
        <w:t>im. Stanisława Staszica w Krakowie</w:t>
      </w:r>
    </w:p>
    <w:p w14:paraId="3DCF8FAA" w14:textId="77777777" w:rsidR="008D2AB8" w:rsidRDefault="00A13E4A" w:rsidP="008D2AB8">
      <w:pPr>
        <w:ind w:right="-110"/>
        <w:rPr>
          <w:b/>
        </w:rPr>
      </w:pPr>
      <w:r w:rsidRPr="00A13E4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C06631D" w14:textId="2CCAB2DE" w:rsidR="008D2AB8" w:rsidRDefault="00A13E4A" w:rsidP="009863B6">
      <w:pPr>
        <w:ind w:right="-110"/>
        <w:rPr>
          <w:b/>
        </w:rPr>
      </w:pPr>
      <w:r w:rsidRPr="00A13E4A">
        <w:rPr>
          <w:b/>
        </w:rPr>
        <w:t>Al. Mickiewicza</w:t>
      </w:r>
      <w:r w:rsidR="008D2AB8">
        <w:rPr>
          <w:b/>
        </w:rPr>
        <w:t xml:space="preserve"> </w:t>
      </w:r>
      <w:r w:rsidRPr="00A13E4A">
        <w:rPr>
          <w:b/>
        </w:rPr>
        <w:t>30</w:t>
      </w:r>
      <w:r w:rsidR="009863B6">
        <w:rPr>
          <w:b/>
        </w:rPr>
        <w:t xml:space="preserve">, </w:t>
      </w:r>
      <w:r w:rsidRPr="00A13E4A">
        <w:rPr>
          <w:b/>
        </w:rPr>
        <w:t>30-059</w:t>
      </w:r>
      <w:r w:rsidR="008D2AB8">
        <w:rPr>
          <w:b/>
        </w:rPr>
        <w:t xml:space="preserve"> </w:t>
      </w:r>
      <w:r w:rsidRPr="00A13E4A">
        <w:rPr>
          <w:b/>
        </w:rPr>
        <w:t>Kraków</w:t>
      </w:r>
      <w:r w:rsidR="008D2AB8">
        <w:rPr>
          <w:b/>
        </w:rPr>
        <w:t xml:space="preserve">,  </w:t>
      </w:r>
    </w:p>
    <w:p w14:paraId="3C15087B" w14:textId="77777777" w:rsidR="008D2AB8" w:rsidRDefault="008D2AB8" w:rsidP="008D2AB8">
      <w:pPr>
        <w:ind w:firstLine="3969"/>
        <w:rPr>
          <w:b/>
        </w:rPr>
      </w:pPr>
    </w:p>
    <w:p w14:paraId="0DF33253" w14:textId="572520AD" w:rsidR="008D2AB8" w:rsidRPr="0029477A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9477A">
        <w:rPr>
          <w:sz w:val="22"/>
          <w:szCs w:val="22"/>
        </w:rPr>
        <w:t xml:space="preserve">Przystępując do postępowania o udzielenie zamówienia publicznego, którego przedmiotem jest </w:t>
      </w:r>
      <w:r w:rsidR="00933F58" w:rsidRPr="0029477A">
        <w:rPr>
          <w:b/>
          <w:bCs/>
          <w:sz w:val="22"/>
          <w:szCs w:val="22"/>
        </w:rPr>
        <w:t>Wykonanie instalacji elektrycznych wraz z dostawą, montażem i uruchomieniem zespołu prądotwórczego w Hali Sportowej AGH przy ul. Armii Krajowej 5A w Krakowie</w:t>
      </w:r>
      <w:r w:rsidR="0029477A" w:rsidRPr="0029477A">
        <w:rPr>
          <w:b/>
          <w:bCs/>
          <w:sz w:val="22"/>
          <w:szCs w:val="22"/>
        </w:rPr>
        <w:t xml:space="preserve"> – KC-zp.272-75/22</w:t>
      </w:r>
      <w:r w:rsidRPr="0029477A">
        <w:rPr>
          <w:b/>
          <w:sz w:val="22"/>
          <w:szCs w:val="22"/>
        </w:rPr>
        <w:t xml:space="preserve">, </w:t>
      </w:r>
      <w:r w:rsidRPr="0029477A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5DE533F" w14:textId="77777777" w:rsidR="008D2AB8" w:rsidRDefault="008D2AB8" w:rsidP="008D2AB8">
      <w:pPr>
        <w:tabs>
          <w:tab w:val="right" w:pos="9000"/>
        </w:tabs>
      </w:pPr>
    </w:p>
    <w:p w14:paraId="7B0287F7" w14:textId="77777777" w:rsidR="00414D06" w:rsidRDefault="00414D06" w:rsidP="00414D06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B26FAC5" w14:textId="77777777" w:rsidR="00414D06" w:rsidRDefault="00414D06" w:rsidP="00414D06">
      <w:pPr>
        <w:spacing w:line="276" w:lineRule="auto"/>
        <w:jc w:val="both"/>
        <w:rPr>
          <w:b/>
          <w:sz w:val="22"/>
          <w:szCs w:val="22"/>
        </w:rPr>
      </w:pPr>
    </w:p>
    <w:p w14:paraId="116F1F6D" w14:textId="77777777" w:rsidR="00414D06" w:rsidRDefault="00414D06" w:rsidP="00414D0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9F9B2E4" w14:textId="77777777" w:rsidR="00414D06" w:rsidRDefault="00414D06" w:rsidP="00414D06">
      <w:pPr>
        <w:spacing w:line="276" w:lineRule="auto"/>
        <w:jc w:val="both"/>
        <w:rPr>
          <w:b/>
          <w:sz w:val="22"/>
          <w:szCs w:val="22"/>
        </w:rPr>
      </w:pPr>
    </w:p>
    <w:p w14:paraId="6F15537D" w14:textId="76DD119D" w:rsidR="00414D06" w:rsidRDefault="00414D06" w:rsidP="00414D06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0D1F420C" w14:textId="77777777" w:rsidR="00414D06" w:rsidRDefault="00414D06" w:rsidP="00414D06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033573EB" w14:textId="77777777" w:rsidR="00414D06" w:rsidRDefault="00414D06" w:rsidP="00414D06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F59763D" w14:textId="6619C78B" w:rsidR="00414D06" w:rsidRDefault="00414D06" w:rsidP="00414D06">
      <w:pPr>
        <w:ind w:right="-47"/>
        <w:jc w:val="both"/>
        <w:rPr>
          <w:b/>
          <w:sz w:val="22"/>
          <w:szCs w:val="22"/>
        </w:rPr>
      </w:pPr>
    </w:p>
    <w:p w14:paraId="62B38689" w14:textId="77777777" w:rsidR="00414D06" w:rsidRDefault="00414D06" w:rsidP="00414D0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C3D23C4" w14:textId="77777777" w:rsidR="00414D06" w:rsidRDefault="00414D06" w:rsidP="00414D06">
      <w:pPr>
        <w:ind w:right="-47"/>
        <w:jc w:val="both"/>
      </w:pPr>
    </w:p>
    <w:p w14:paraId="7091E28D" w14:textId="77777777" w:rsidR="00414D06" w:rsidRDefault="00414D06" w:rsidP="00414D06">
      <w:r>
        <w:rPr>
          <w:b/>
          <w:sz w:val="22"/>
          <w:szCs w:val="22"/>
          <w:u w:val="single"/>
        </w:rPr>
        <w:t>Jednocześnie oświadczamy, że:</w:t>
      </w:r>
    </w:p>
    <w:p w14:paraId="27AD3EF3" w14:textId="77777777" w:rsidR="00414D06" w:rsidRDefault="00414D06" w:rsidP="00414D06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C54B057" w14:textId="77777777" w:rsidR="00414D06" w:rsidRDefault="00414D06" w:rsidP="00414D0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7FDDF10" w14:textId="77777777" w:rsidR="00414D06" w:rsidRDefault="00414D06" w:rsidP="00414D0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01631A0B" w14:textId="77777777" w:rsidR="00414D06" w:rsidRDefault="00414D06" w:rsidP="00414D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1EAD86F" w14:textId="77777777" w:rsidR="00414D06" w:rsidRPr="00C213CE" w:rsidRDefault="00414D06" w:rsidP="00414D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</w:t>
      </w:r>
      <w:r w:rsidRPr="00C213CE">
        <w:rPr>
          <w:sz w:val="22"/>
          <w:szCs w:val="22"/>
          <w:lang w:eastAsia="ar-SA"/>
        </w:rPr>
        <w:t>projektowej oraz w zestawieniu wybranych urządzeń i materiałów.</w:t>
      </w:r>
    </w:p>
    <w:p w14:paraId="397DFC42" w14:textId="77777777" w:rsidR="00414D06" w:rsidRPr="00C213CE" w:rsidRDefault="00414D06" w:rsidP="00414D0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 w:rsidRPr="00C213CE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C213CE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C213CE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C213CE">
        <w:rPr>
          <w:bCs/>
          <w:iCs/>
          <w:sz w:val="22"/>
          <w:szCs w:val="22"/>
        </w:rPr>
        <w:t>zgodnie z zapisami SWZ.</w:t>
      </w:r>
    </w:p>
    <w:p w14:paraId="31433E6D" w14:textId="77777777" w:rsidR="00414D06" w:rsidRDefault="00414D06" w:rsidP="00414D06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BBEBC40" w14:textId="77777777" w:rsidR="00414D06" w:rsidRDefault="00414D06" w:rsidP="00414D0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5F48EF97" w14:textId="77777777" w:rsidR="00414D06" w:rsidRDefault="00414D06" w:rsidP="00414D0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C1C55F1" w14:textId="77777777" w:rsidR="00414D06" w:rsidRDefault="00414D06" w:rsidP="00414D0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3619A91C" w14:textId="77777777" w:rsidR="00414D06" w:rsidRDefault="00414D06" w:rsidP="00414D0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179779C" w14:textId="77777777" w:rsidR="00414D06" w:rsidRDefault="00414D06" w:rsidP="00414D06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BEE4661" w14:textId="77777777" w:rsidR="00414D06" w:rsidRDefault="00414D06" w:rsidP="00414D0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0EE59B" w14:textId="77777777" w:rsidR="00414D06" w:rsidRDefault="00414D06" w:rsidP="00414D0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8B5A93" w14:textId="77777777" w:rsidR="00414D06" w:rsidRDefault="00414D06" w:rsidP="00414D06">
      <w:pPr>
        <w:pStyle w:val="NormalnyWeb"/>
        <w:ind w:left="142" w:hanging="142"/>
        <w:jc w:val="both"/>
      </w:pPr>
    </w:p>
    <w:p w14:paraId="721EAF90" w14:textId="77777777" w:rsidR="00414D06" w:rsidRDefault="00414D06" w:rsidP="00414D0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E421263" w14:textId="77777777" w:rsidR="00414D06" w:rsidRDefault="00414D06" w:rsidP="00414D0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4D06" w14:paraId="1B529DF7" w14:textId="77777777" w:rsidTr="00414D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C8292B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E04239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A5931E4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BBF9C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14D06" w14:paraId="0DCBA804" w14:textId="77777777" w:rsidTr="00414D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82BB7C" w14:textId="77777777" w:rsidR="00414D06" w:rsidRDefault="00414D0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5F6B12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B885F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F94C89" w14:textId="77777777" w:rsidR="00414D06" w:rsidRDefault="00414D06" w:rsidP="00414D0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14D06" w14:paraId="13730D8C" w14:textId="77777777" w:rsidTr="00414D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FA0E9D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0F9DFE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CBD9E" w14:textId="77777777" w:rsidR="00414D06" w:rsidRDefault="00414D0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14D06" w14:paraId="3B01B7A7" w14:textId="77777777" w:rsidTr="00414D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DB81B6" w14:textId="77777777" w:rsidR="00414D06" w:rsidRDefault="00414D0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0BF264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C6E9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14D06" w14:paraId="7260F664" w14:textId="77777777" w:rsidTr="00414D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EF67CB" w14:textId="77777777" w:rsidR="00414D06" w:rsidRDefault="00414D0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6DC6B1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C3604" w14:textId="77777777" w:rsidR="00414D06" w:rsidRDefault="00414D0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CD94A59" w14:textId="77777777" w:rsidR="00414D06" w:rsidRDefault="00414D06" w:rsidP="00414D06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07060117" w14:textId="77777777" w:rsidR="00414D06" w:rsidRDefault="00414D06" w:rsidP="00414D0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C649125" w14:textId="77777777" w:rsidR="00414D06" w:rsidRDefault="00414D06" w:rsidP="00414D0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920FE5A" w14:textId="77777777" w:rsidR="00414D06" w:rsidRDefault="00414D06" w:rsidP="00414D0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1CA883A" w14:textId="77777777" w:rsidR="00414D06" w:rsidRDefault="00414D06" w:rsidP="00414D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D9087D" w14:textId="77777777" w:rsidR="00414D06" w:rsidRDefault="00414D06" w:rsidP="00414D06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E278112" w14:textId="77777777" w:rsidR="00414D06" w:rsidRDefault="00414D06" w:rsidP="00414D0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C8F6B54" w14:textId="77777777" w:rsidR="00414D06" w:rsidRDefault="00414D06" w:rsidP="00414D06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15153C8D" w14:textId="77777777" w:rsidR="00414D06" w:rsidRDefault="00414D06" w:rsidP="00414D0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AC0A830" w14:textId="77777777" w:rsidR="00414D06" w:rsidRDefault="00414D06" w:rsidP="00414D0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0137C3" w14:textId="77777777" w:rsidR="00414D06" w:rsidRDefault="00414D06" w:rsidP="00414D0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5C53D7B" w14:textId="77777777" w:rsidR="00414D06" w:rsidRDefault="00414D06" w:rsidP="00414D0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AD48B74" w14:textId="77777777" w:rsidR="00414D06" w:rsidRDefault="00414D06" w:rsidP="00414D0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16F6869C" w14:textId="77777777" w:rsidR="00414D06" w:rsidRDefault="00414D06" w:rsidP="00414D06">
      <w:pPr>
        <w:rPr>
          <w:sz w:val="20"/>
          <w:szCs w:val="20"/>
          <w:lang w:eastAsia="zh-CN"/>
        </w:rPr>
      </w:pPr>
    </w:p>
    <w:p w14:paraId="0A96BB42" w14:textId="77777777" w:rsidR="00414D06" w:rsidRDefault="00414D06" w:rsidP="00414D06">
      <w:pPr>
        <w:rPr>
          <w:sz w:val="20"/>
          <w:szCs w:val="20"/>
        </w:rPr>
      </w:pPr>
    </w:p>
    <w:p w14:paraId="539A8960" w14:textId="77777777" w:rsidR="00414D06" w:rsidRDefault="00414D06" w:rsidP="00414D06"/>
    <w:p w14:paraId="58716860" w14:textId="77777777" w:rsidR="00FE545C" w:rsidRDefault="00FE545C" w:rsidP="00414D06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7E714" w14:textId="77777777" w:rsidR="00503D53" w:rsidRDefault="00503D53">
      <w:r>
        <w:separator/>
      </w:r>
    </w:p>
  </w:endnote>
  <w:endnote w:type="continuationSeparator" w:id="0">
    <w:p w14:paraId="75C1DA43" w14:textId="77777777" w:rsidR="00503D53" w:rsidRDefault="00503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F0AB" w14:textId="77777777" w:rsidR="00A13E4A" w:rsidRDefault="00A13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2F1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B9EC" w14:textId="77777777" w:rsidR="00A13E4A" w:rsidRDefault="00A13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EAAF7" w14:textId="77777777" w:rsidR="00503D53" w:rsidRDefault="00503D53">
      <w:r>
        <w:separator/>
      </w:r>
    </w:p>
  </w:footnote>
  <w:footnote w:type="continuationSeparator" w:id="0">
    <w:p w14:paraId="00BA389E" w14:textId="77777777" w:rsidR="00503D53" w:rsidRDefault="00503D53">
      <w:r>
        <w:continuationSeparator/>
      </w:r>
    </w:p>
  </w:footnote>
  <w:footnote w:id="1">
    <w:p w14:paraId="6A94FCC4" w14:textId="77777777" w:rsidR="00414D06" w:rsidRDefault="00414D06" w:rsidP="00414D0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0B1E3AF" w14:textId="77777777" w:rsidR="00414D06" w:rsidRDefault="00414D06" w:rsidP="00414D0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F8D7" w14:textId="77777777" w:rsidR="00A13E4A" w:rsidRDefault="00A13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555B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019B" w14:textId="77777777" w:rsidR="00A13E4A" w:rsidRDefault="00A13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D5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477A"/>
    <w:rsid w:val="00315A4A"/>
    <w:rsid w:val="00414D06"/>
    <w:rsid w:val="004B7300"/>
    <w:rsid w:val="004C6753"/>
    <w:rsid w:val="00503D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3F58"/>
    <w:rsid w:val="00970FE4"/>
    <w:rsid w:val="009863B6"/>
    <w:rsid w:val="009A30DC"/>
    <w:rsid w:val="00A0022B"/>
    <w:rsid w:val="00A13E4A"/>
    <w:rsid w:val="00A346FE"/>
    <w:rsid w:val="00A47B4D"/>
    <w:rsid w:val="00A83018"/>
    <w:rsid w:val="00B774DC"/>
    <w:rsid w:val="00C213C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F91D586"/>
  <w15:chartTrackingRefBased/>
  <w15:docId w15:val="{FCE012A1-E383-4426-9BB5-4A32A253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14D0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2022-03-18T13:20:00Z</cp:lastPrinted>
  <dcterms:created xsi:type="dcterms:W3CDTF">2022-03-18T13:20:00Z</dcterms:created>
  <dcterms:modified xsi:type="dcterms:W3CDTF">2022-03-18T13:20:00Z</dcterms:modified>
</cp:coreProperties>
</file>