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2F7" w:rsidRDefault="00F222F7" w:rsidP="00F222F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F222F7" w:rsidRDefault="00F222F7" w:rsidP="00F222F7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F222F7" w:rsidRDefault="00F222F7" w:rsidP="00F222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F222F7" w:rsidRDefault="00F222F7" w:rsidP="00F222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F222F7" w:rsidRDefault="00F222F7" w:rsidP="00F222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F222F7" w:rsidRDefault="00F222F7" w:rsidP="00F222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F222F7" w:rsidRDefault="00F222F7" w:rsidP="00F222F7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F222F7" w:rsidRDefault="00F222F7" w:rsidP="00F222F7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F222F7" w:rsidRDefault="00F222F7" w:rsidP="00F222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F222F7" w:rsidRDefault="00F222F7" w:rsidP="00F222F7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F222F7" w:rsidRDefault="00F222F7" w:rsidP="00F222F7">
      <w:pPr>
        <w:ind w:right="-110"/>
      </w:pPr>
      <w:r>
        <w:rPr>
          <w:b/>
          <w:sz w:val="22"/>
          <w:szCs w:val="22"/>
        </w:rPr>
        <w:t>Akademia Górniczo - Hutnicza</w:t>
      </w:r>
    </w:p>
    <w:p w:rsidR="00F222F7" w:rsidRDefault="00F222F7" w:rsidP="00F222F7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F222F7" w:rsidRDefault="00F222F7" w:rsidP="00F222F7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F222F7" w:rsidRDefault="00F222F7" w:rsidP="00F222F7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F222F7" w:rsidRDefault="00F222F7" w:rsidP="00F222F7">
      <w:r>
        <w:rPr>
          <w:b/>
          <w:sz w:val="22"/>
          <w:szCs w:val="22"/>
        </w:rPr>
        <w:t xml:space="preserve">30-059 Kraków,  </w:t>
      </w:r>
    </w:p>
    <w:p w:rsidR="00F222F7" w:rsidRDefault="00F222F7" w:rsidP="00F222F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F222F7" w:rsidRPr="00334478" w:rsidRDefault="00F222F7" w:rsidP="00F222F7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 w:rsidRPr="00861071">
        <w:rPr>
          <w:rFonts w:cs="Calibri"/>
          <w:b/>
          <w:sz w:val="22"/>
          <w:szCs w:val="22"/>
        </w:rPr>
        <w:t xml:space="preserve">Przebudowa pomieszczeń Katedry Geoinformatyki i Informatyki Stosowanej </w:t>
      </w:r>
      <w:proofErr w:type="spellStart"/>
      <w:r w:rsidRPr="00861071">
        <w:rPr>
          <w:rFonts w:cs="Calibri"/>
          <w:b/>
          <w:sz w:val="22"/>
          <w:szCs w:val="22"/>
        </w:rPr>
        <w:t>WGGiOŚ</w:t>
      </w:r>
      <w:proofErr w:type="spellEnd"/>
      <w:r w:rsidRPr="00861071">
        <w:rPr>
          <w:rFonts w:cs="Calibri"/>
          <w:b/>
          <w:sz w:val="22"/>
          <w:szCs w:val="22"/>
        </w:rPr>
        <w:t xml:space="preserve"> w pawilonie A-0 AGH w Krakowie</w:t>
      </w:r>
      <w:r w:rsidRPr="00861071">
        <w:rPr>
          <w:rFonts w:cs="Calibri"/>
          <w:b/>
          <w:bCs/>
          <w:iCs/>
          <w:sz w:val="22"/>
          <w:szCs w:val="22"/>
          <w:lang w:eastAsia="pl-PL"/>
        </w:rPr>
        <w:t xml:space="preserve"> - KC-zp.272-</w:t>
      </w:r>
      <w:bookmarkEnd w:id="0"/>
      <w:bookmarkEnd w:id="1"/>
      <w:r>
        <w:rPr>
          <w:rFonts w:cs="Calibri"/>
          <w:b/>
          <w:bCs/>
          <w:iCs/>
          <w:sz w:val="22"/>
          <w:szCs w:val="22"/>
          <w:lang w:eastAsia="pl-PL"/>
        </w:rPr>
        <w:t>162/22</w:t>
      </w:r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F222F7" w:rsidRPr="007929C5" w:rsidRDefault="00F222F7" w:rsidP="00F222F7">
      <w:pPr>
        <w:ind w:right="-47"/>
        <w:jc w:val="both"/>
        <w:rPr>
          <w:b/>
          <w:sz w:val="22"/>
          <w:szCs w:val="22"/>
        </w:rPr>
      </w:pPr>
    </w:p>
    <w:p w:rsidR="00F222F7" w:rsidRPr="007929C5" w:rsidRDefault="00F222F7" w:rsidP="00F222F7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F222F7" w:rsidRPr="007929C5" w:rsidRDefault="00F222F7" w:rsidP="00F222F7">
      <w:pPr>
        <w:ind w:right="-47"/>
        <w:jc w:val="both"/>
        <w:rPr>
          <w:b/>
          <w:sz w:val="22"/>
          <w:szCs w:val="22"/>
        </w:rPr>
      </w:pPr>
    </w:p>
    <w:p w:rsidR="00F222F7" w:rsidRPr="007929C5" w:rsidRDefault="00F222F7" w:rsidP="00F222F7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F222F7" w:rsidRPr="007929C5" w:rsidRDefault="00F222F7" w:rsidP="00F222F7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F222F7" w:rsidRPr="007929C5" w:rsidRDefault="00F222F7" w:rsidP="00F222F7">
      <w:pPr>
        <w:ind w:right="-47"/>
        <w:jc w:val="both"/>
        <w:rPr>
          <w:b/>
          <w:sz w:val="22"/>
          <w:szCs w:val="22"/>
        </w:rPr>
      </w:pPr>
    </w:p>
    <w:p w:rsidR="00F222F7" w:rsidRPr="00731065" w:rsidRDefault="00F222F7" w:rsidP="00F222F7">
      <w:pPr>
        <w:ind w:right="-47"/>
        <w:jc w:val="both"/>
        <w:rPr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70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przekazania placu budowy (</w:t>
      </w:r>
      <w:r w:rsidRPr="00731065">
        <w:rPr>
          <w:bCs/>
          <w:iCs/>
          <w:sz w:val="22"/>
          <w:szCs w:val="22"/>
        </w:rPr>
        <w:t>nie wcześniej niż 01.07.2022r)</w:t>
      </w:r>
    </w:p>
    <w:p w:rsidR="00F222F7" w:rsidRPr="00DD47CF" w:rsidRDefault="00F222F7" w:rsidP="00F222F7">
      <w:pPr>
        <w:ind w:right="-47"/>
        <w:jc w:val="both"/>
        <w:rPr>
          <w:b/>
          <w:sz w:val="22"/>
          <w:szCs w:val="22"/>
          <w:u w:val="single"/>
        </w:rPr>
      </w:pPr>
    </w:p>
    <w:p w:rsidR="00F222F7" w:rsidRPr="00861071" w:rsidRDefault="00F222F7" w:rsidP="00F222F7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  <w:r>
        <w:rPr>
          <w:sz w:val="22"/>
          <w:szCs w:val="22"/>
        </w:rPr>
        <w:t xml:space="preserve">, z wyjątkiem </w:t>
      </w:r>
      <w:r w:rsidRPr="00861071">
        <w:rPr>
          <w:sz w:val="22"/>
          <w:szCs w:val="22"/>
        </w:rPr>
        <w:t>okresu udzielonej gwarancji na:</w:t>
      </w:r>
    </w:p>
    <w:p w:rsidR="00F222F7" w:rsidRPr="00861071" w:rsidRDefault="00F222F7" w:rsidP="00F222F7">
      <w:pPr>
        <w:ind w:right="-47"/>
        <w:jc w:val="both"/>
        <w:rPr>
          <w:b/>
          <w:sz w:val="22"/>
          <w:szCs w:val="22"/>
          <w:u w:val="single"/>
        </w:rPr>
      </w:pPr>
      <w:r w:rsidRPr="00861071">
        <w:rPr>
          <w:sz w:val="22"/>
          <w:szCs w:val="22"/>
        </w:rPr>
        <w:t>instalacje sieci strukturalnej, na którą okres udzielonej gwarancji wynosi:…… ………lat</w:t>
      </w:r>
    </w:p>
    <w:p w:rsidR="00F222F7" w:rsidRDefault="00F222F7" w:rsidP="00F222F7">
      <w:pPr>
        <w:ind w:right="-47"/>
        <w:jc w:val="both"/>
        <w:rPr>
          <w:b/>
          <w:sz w:val="22"/>
          <w:szCs w:val="22"/>
        </w:rPr>
      </w:pPr>
    </w:p>
    <w:p w:rsidR="00F222F7" w:rsidRDefault="00F222F7" w:rsidP="00F222F7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F222F7" w:rsidRDefault="00F222F7" w:rsidP="00F222F7">
      <w:pPr>
        <w:rPr>
          <w:b/>
          <w:sz w:val="22"/>
          <w:szCs w:val="22"/>
          <w:u w:val="single"/>
        </w:rPr>
      </w:pPr>
    </w:p>
    <w:p w:rsidR="00F222F7" w:rsidRDefault="00F222F7" w:rsidP="00F222F7">
      <w:r>
        <w:rPr>
          <w:b/>
          <w:sz w:val="22"/>
          <w:szCs w:val="22"/>
          <w:u w:val="single"/>
        </w:rPr>
        <w:t>Jednocześnie oświadczamy, że:</w:t>
      </w:r>
    </w:p>
    <w:p w:rsidR="00F222F7" w:rsidRDefault="00F222F7" w:rsidP="00F222F7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F222F7" w:rsidRDefault="00F222F7" w:rsidP="00F222F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F222F7" w:rsidRDefault="00F222F7" w:rsidP="00F222F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F222F7" w:rsidRDefault="00F222F7" w:rsidP="00F222F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F222F7" w:rsidRPr="00EC7520" w:rsidRDefault="00F222F7" w:rsidP="00F222F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F222F7" w:rsidRDefault="00F222F7" w:rsidP="00F222F7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F222F7" w:rsidRDefault="00F222F7" w:rsidP="00F222F7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F222F7" w:rsidRDefault="00F222F7" w:rsidP="00F222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F222F7" w:rsidRDefault="00F222F7" w:rsidP="00F222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F222F7" w:rsidRDefault="00F222F7" w:rsidP="00F222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F222F7" w:rsidRDefault="00F222F7" w:rsidP="00F222F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222F7" w:rsidRDefault="00F222F7" w:rsidP="00F222F7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222F7" w:rsidRDefault="00F222F7" w:rsidP="00F222F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222F7" w:rsidRDefault="00F222F7" w:rsidP="00F222F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222F7" w:rsidRDefault="00F222F7" w:rsidP="00F222F7">
      <w:pPr>
        <w:pStyle w:val="NormalnyWeb"/>
        <w:ind w:left="142" w:hanging="142"/>
        <w:jc w:val="both"/>
      </w:pPr>
    </w:p>
    <w:p w:rsidR="00F222F7" w:rsidRPr="00FE342A" w:rsidRDefault="00F222F7" w:rsidP="00F222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222F7" w:rsidRDefault="00F222F7" w:rsidP="00F222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222F7" w:rsidTr="001412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222F7" w:rsidTr="001412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222F7" w:rsidRDefault="00F222F7" w:rsidP="0014123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222F7" w:rsidRDefault="00F222F7" w:rsidP="0014123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2F7" w:rsidRDefault="00F222F7" w:rsidP="0014123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222F7" w:rsidRPr="005978B9" w:rsidRDefault="00F222F7" w:rsidP="00F222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222F7" w:rsidTr="001412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2F7" w:rsidRDefault="00F222F7" w:rsidP="0014123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F222F7" w:rsidTr="001412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222F7" w:rsidRDefault="00F222F7" w:rsidP="0014123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222F7" w:rsidRDefault="00F222F7" w:rsidP="0014123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2F7" w:rsidRDefault="00F222F7" w:rsidP="0014123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222F7" w:rsidTr="001412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222F7" w:rsidRDefault="00F222F7" w:rsidP="0014123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222F7" w:rsidRDefault="00F222F7" w:rsidP="0014123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2F7" w:rsidRDefault="00F222F7" w:rsidP="0014123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222F7" w:rsidRDefault="00F222F7" w:rsidP="00F222F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F222F7" w:rsidRDefault="00F222F7" w:rsidP="00F222F7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222F7" w:rsidRDefault="00F222F7" w:rsidP="00F222F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222F7" w:rsidRDefault="00F222F7" w:rsidP="00F222F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222F7" w:rsidRDefault="00F222F7" w:rsidP="00F222F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222F7" w:rsidRDefault="00F222F7" w:rsidP="00F222F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222F7" w:rsidRDefault="00F222F7" w:rsidP="00F222F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F222F7" w:rsidRDefault="00F222F7" w:rsidP="00F222F7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F222F7" w:rsidRDefault="00F222F7" w:rsidP="00F222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222F7" w:rsidRDefault="00F222F7" w:rsidP="00F222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222F7" w:rsidRDefault="00F222F7" w:rsidP="00F222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F222F7" w:rsidRPr="00423B06" w:rsidRDefault="00F222F7" w:rsidP="00F222F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F222F7" w:rsidRPr="00EC66A0" w:rsidRDefault="00F222F7" w:rsidP="00F222F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F222F7" w:rsidRDefault="00FE545C" w:rsidP="00F222F7">
      <w:bookmarkStart w:id="2" w:name="_GoBack"/>
      <w:bookmarkEnd w:id="2"/>
    </w:p>
    <w:sectPr w:rsidR="00FE545C" w:rsidRPr="00F22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971" w:rsidRDefault="00575971">
      <w:r>
        <w:separator/>
      </w:r>
    </w:p>
  </w:endnote>
  <w:endnote w:type="continuationSeparator" w:id="0">
    <w:p w:rsidR="00575971" w:rsidRDefault="0057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F05" w:rsidRDefault="00635F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F05" w:rsidRDefault="00635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971" w:rsidRDefault="00575971">
      <w:r>
        <w:separator/>
      </w:r>
    </w:p>
  </w:footnote>
  <w:footnote w:type="continuationSeparator" w:id="0">
    <w:p w:rsidR="00575971" w:rsidRDefault="00575971">
      <w:r>
        <w:continuationSeparator/>
      </w:r>
    </w:p>
  </w:footnote>
  <w:footnote w:id="1">
    <w:p w:rsidR="00F222F7" w:rsidRDefault="00F222F7" w:rsidP="00F222F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F222F7" w:rsidRDefault="00F222F7" w:rsidP="00F222F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F05" w:rsidRDefault="00635F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F05" w:rsidRDefault="00635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97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75971"/>
    <w:rsid w:val="00595C87"/>
    <w:rsid w:val="005D2C65"/>
    <w:rsid w:val="005E6D94"/>
    <w:rsid w:val="0063384F"/>
    <w:rsid w:val="00635F05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22F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72B656-8B2C-40E4-93BD-77BC2C33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22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F222F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906D0-6970-4DE5-9C27-280706B9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719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2022-03-16T12:24:00Z</dcterms:created>
  <dcterms:modified xsi:type="dcterms:W3CDTF">2022-03-16T12:25:00Z</dcterms:modified>
</cp:coreProperties>
</file>