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5DA2E2C9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A0264F">
        <w:rPr>
          <w:rFonts w:ascii="Verdana" w:hAnsi="Verdana" w:cs="Verdana"/>
          <w:sz w:val="18"/>
          <w:szCs w:val="18"/>
          <w:highlight w:val="yellow"/>
        </w:rPr>
        <w:t>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391914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461EF1CE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E16F89" w:rsidRPr="00E16F89">
        <w:rPr>
          <w:rFonts w:ascii="Verdana" w:hAnsi="Verdana"/>
          <w:b/>
          <w:bCs/>
          <w:iCs/>
          <w:color w:val="000000"/>
          <w:sz w:val="18"/>
          <w:szCs w:val="18"/>
        </w:rPr>
        <w:t>Wymiana świetlików i pokrycia dachowego nad salami wykładowymi w pawilonie</w:t>
      </w:r>
      <w:r w:rsidR="00E16F89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B-7  na terenie AGH w Krakowie</w:t>
      </w:r>
      <w:r w:rsidR="00391914" w:rsidRPr="00391914">
        <w:rPr>
          <w:rFonts w:ascii="Verdana" w:hAnsi="Verdana"/>
          <w:b/>
          <w:bCs/>
          <w:iCs/>
          <w:color w:val="000000"/>
          <w:sz w:val="18"/>
          <w:szCs w:val="18"/>
        </w:rPr>
        <w:t>.</w:t>
      </w:r>
    </w:p>
    <w:p w14:paraId="6188FEAF" w14:textId="56E1D360" w:rsidR="0097361C" w:rsidRPr="00001768" w:rsidRDefault="0097361C" w:rsidP="00391914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23EA77F1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 xml:space="preserve">od daty </w:t>
      </w:r>
      <w:r w:rsidR="00AF56E3">
        <w:rPr>
          <w:rFonts w:ascii="Verdana" w:hAnsi="Verdana" w:cs="Verdana"/>
          <w:sz w:val="18"/>
          <w:szCs w:val="18"/>
        </w:rPr>
        <w:t>przekazania placu budowy.</w:t>
      </w:r>
      <w:r w:rsidR="000F39E5">
        <w:rPr>
          <w:rFonts w:ascii="Verdana" w:hAnsi="Verdana" w:cs="Verdana"/>
          <w:sz w:val="18"/>
          <w:szCs w:val="18"/>
        </w:rPr>
        <w:t xml:space="preserve"> </w:t>
      </w:r>
      <w:r w:rsidR="000F39E5" w:rsidRPr="000F39E5">
        <w:rPr>
          <w:rFonts w:ascii="Verdana" w:hAnsi="Verdana" w:cs="Verdana"/>
          <w:sz w:val="18"/>
          <w:szCs w:val="18"/>
        </w:rPr>
        <w:t>Ze względu na trwające zajęcia w budynku, przekazanie frontu robót będzie możliwe              4 lipca 2022 r.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lastRenderedPageBreak/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12DB5C25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234D78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046B6483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517AA9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45FDC47B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517AA9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4458505E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517AA9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3A4587E1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517AA9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dziennika budowy.</w:t>
      </w:r>
    </w:p>
    <w:p w14:paraId="741B203E" w14:textId="31EFC36C" w:rsidR="00DC4345" w:rsidRPr="00DC4345" w:rsidRDefault="00517AA9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Usunięcie z </w:t>
      </w:r>
      <w:r w:rsidR="0097361C" w:rsidRPr="00DC4345">
        <w:rPr>
          <w:rFonts w:ascii="Verdana" w:hAnsi="Verdana" w:cs="Verdana"/>
          <w:sz w:val="18"/>
          <w:szCs w:val="18"/>
        </w:rPr>
        <w:t>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="0097361C"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339949B0" w:rsidR="00D2087F" w:rsidRPr="00517AA9" w:rsidRDefault="0097361C" w:rsidP="00517AA9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17AA9">
        <w:rPr>
          <w:rFonts w:ascii="Verdana" w:hAnsi="Verdana"/>
          <w:sz w:val="18"/>
          <w:szCs w:val="18"/>
        </w:rPr>
        <w:t xml:space="preserve"> </w:t>
      </w:r>
      <w:r w:rsidR="00CB0BCB" w:rsidRPr="00517AA9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5E4E304E" w14:textId="7C994B22" w:rsidR="00E16F89" w:rsidRPr="00E16F89" w:rsidRDefault="0097361C" w:rsidP="00E16F89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78A0131F" w14:textId="435E20E6" w:rsidR="00E16F89" w:rsidRPr="00E16F89" w:rsidRDefault="00E16F89" w:rsidP="00E16F89">
      <w:pPr>
        <w:widowControl/>
        <w:numPr>
          <w:ilvl w:val="1"/>
          <w:numId w:val="7"/>
        </w:numPr>
        <w:suppressAutoHyphens/>
        <w:overflowPunct/>
        <w:autoSpaceDE w:val="0"/>
        <w:autoSpaceDN w:val="0"/>
        <w:spacing w:after="0" w:line="240" w:lineRule="auto"/>
        <w:jc w:val="both"/>
        <w:rPr>
          <w:rFonts w:ascii="Verdana" w:hAnsi="Verdana"/>
          <w:color w:val="000000"/>
          <w:sz w:val="18"/>
          <w:szCs w:val="18"/>
        </w:rPr>
      </w:pPr>
      <w:r w:rsidRPr="00E16F89">
        <w:rPr>
          <w:rFonts w:ascii="Verdana" w:hAnsi="Verdana"/>
          <w:color w:val="000000"/>
          <w:sz w:val="18"/>
          <w:szCs w:val="18"/>
        </w:rPr>
        <w:t>- robót dekarski</w:t>
      </w:r>
      <w:r>
        <w:rPr>
          <w:rFonts w:ascii="Verdana" w:hAnsi="Verdana"/>
          <w:color w:val="000000"/>
          <w:sz w:val="18"/>
          <w:szCs w:val="18"/>
        </w:rPr>
        <w:t>ch</w:t>
      </w:r>
      <w:r w:rsidRPr="00E16F89">
        <w:rPr>
          <w:rFonts w:ascii="Verdana" w:hAnsi="Verdana"/>
          <w:color w:val="000000"/>
          <w:sz w:val="18"/>
          <w:szCs w:val="18"/>
        </w:rPr>
        <w:t xml:space="preserve">,  </w:t>
      </w:r>
    </w:p>
    <w:p w14:paraId="300A96F5" w14:textId="77777777" w:rsidR="00E16F89" w:rsidRPr="00E16F89" w:rsidRDefault="00E16F89" w:rsidP="00E16F89">
      <w:pPr>
        <w:widowControl/>
        <w:numPr>
          <w:ilvl w:val="1"/>
          <w:numId w:val="7"/>
        </w:numPr>
        <w:suppressAutoHyphens/>
        <w:overflowPunct/>
        <w:autoSpaceDE w:val="0"/>
        <w:autoSpaceDN w:val="0"/>
        <w:spacing w:after="0" w:line="240" w:lineRule="auto"/>
        <w:jc w:val="both"/>
        <w:rPr>
          <w:rFonts w:ascii="Verdana" w:hAnsi="Verdana"/>
          <w:color w:val="000000"/>
          <w:sz w:val="18"/>
          <w:szCs w:val="18"/>
        </w:rPr>
      </w:pPr>
      <w:r w:rsidRPr="00E16F89">
        <w:rPr>
          <w:rFonts w:ascii="Verdana" w:hAnsi="Verdana"/>
          <w:color w:val="000000"/>
          <w:sz w:val="18"/>
          <w:szCs w:val="18"/>
        </w:rPr>
        <w:t>- robót blacharskich,</w:t>
      </w:r>
    </w:p>
    <w:p w14:paraId="461E79DF" w14:textId="0D20E14A" w:rsidR="00E16F89" w:rsidRDefault="00E16F89" w:rsidP="00E16F89">
      <w:pPr>
        <w:widowControl/>
        <w:numPr>
          <w:ilvl w:val="1"/>
          <w:numId w:val="7"/>
        </w:numPr>
        <w:suppressAutoHyphens/>
        <w:overflowPunct/>
        <w:autoSpaceDE w:val="0"/>
        <w:autoSpaceDN w:val="0"/>
        <w:spacing w:after="0" w:line="240" w:lineRule="auto"/>
        <w:jc w:val="both"/>
        <w:rPr>
          <w:rFonts w:ascii="Verdana" w:hAnsi="Verdana"/>
          <w:color w:val="000000"/>
          <w:sz w:val="18"/>
          <w:szCs w:val="18"/>
        </w:rPr>
      </w:pPr>
      <w:r w:rsidRPr="00E16F89">
        <w:rPr>
          <w:rFonts w:ascii="Verdana" w:hAnsi="Verdana"/>
          <w:color w:val="000000"/>
          <w:sz w:val="18"/>
          <w:szCs w:val="18"/>
        </w:rPr>
        <w:t>- robót w zakresie stolarki</w:t>
      </w:r>
      <w:r>
        <w:rPr>
          <w:rFonts w:ascii="Verdana" w:hAnsi="Verdana"/>
          <w:color w:val="000000"/>
          <w:sz w:val="18"/>
          <w:szCs w:val="18"/>
        </w:rPr>
        <w:t xml:space="preserve"> budowlanej,</w:t>
      </w:r>
    </w:p>
    <w:p w14:paraId="2D0BD251" w14:textId="42850C0D" w:rsidR="00887EBB" w:rsidRPr="00803A9C" w:rsidRDefault="00FC4FD0" w:rsidP="00803A9C">
      <w:pPr>
        <w:widowControl/>
        <w:suppressAutoHyphens/>
        <w:overflowPunct/>
        <w:autoSpaceDE w:val="0"/>
        <w:autoSpaceDN w:val="0"/>
        <w:spacing w:after="0" w:line="240" w:lineRule="auto"/>
        <w:ind w:left="284"/>
        <w:jc w:val="both"/>
        <w:rPr>
          <w:rFonts w:ascii="Verdana" w:hAnsi="Verdana"/>
          <w:color w:val="000000"/>
          <w:sz w:val="18"/>
          <w:szCs w:val="18"/>
        </w:rPr>
      </w:pPr>
      <w:r w:rsidRPr="00803A9C">
        <w:rPr>
          <w:rFonts w:ascii="Verdana" w:hAnsi="Verdana"/>
          <w:sz w:val="18"/>
          <w:szCs w:val="18"/>
        </w:rPr>
        <w:t>objętych</w:t>
      </w:r>
      <w:r w:rsidR="00F2799F" w:rsidRPr="00803A9C">
        <w:rPr>
          <w:rFonts w:ascii="Verdana" w:hAnsi="Verdana"/>
          <w:sz w:val="18"/>
          <w:szCs w:val="18"/>
        </w:rPr>
        <w:t xml:space="preserve"> przedmiotem </w:t>
      </w:r>
      <w:r w:rsidR="00A3051C" w:rsidRPr="00803A9C">
        <w:rPr>
          <w:rFonts w:ascii="Verdana" w:hAnsi="Verdana"/>
          <w:sz w:val="18"/>
          <w:szCs w:val="18"/>
        </w:rPr>
        <w:t>Umowy</w:t>
      </w:r>
      <w:r w:rsidR="00887EBB" w:rsidRPr="00803A9C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jako data podpisania protokołu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</w:t>
      </w:r>
      <w:r w:rsidRPr="008601CF">
        <w:rPr>
          <w:rFonts w:ascii="Verdana" w:hAnsi="Verdana" w:cs="Verdana"/>
          <w:sz w:val="18"/>
          <w:szCs w:val="18"/>
        </w:rPr>
        <w:lastRenderedPageBreak/>
        <w:t>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Kwotę równą kwocie zapłaconej Podwykonawcy, dalszemu Podwykonawcy lub skierowanej do </w:t>
      </w:r>
      <w:r w:rsidRPr="00BC3E26">
        <w:rPr>
          <w:rFonts w:ascii="Verdana" w:hAnsi="Verdana" w:cs="Verdana"/>
          <w:sz w:val="18"/>
          <w:szCs w:val="18"/>
        </w:rPr>
        <w:lastRenderedPageBreak/>
        <w:t>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59F2C4DB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C40741">
        <w:rPr>
          <w:rFonts w:ascii="Verdana" w:hAnsi="Verdana" w:cs="Verdana"/>
          <w:sz w:val="18"/>
          <w:szCs w:val="18"/>
        </w:rPr>
        <w:t xml:space="preserve">Kierownika </w:t>
      </w:r>
      <w:r w:rsidR="00C40741" w:rsidRPr="00C40741">
        <w:rPr>
          <w:rFonts w:ascii="Verdana" w:hAnsi="Verdana" w:cs="Verdana"/>
          <w:sz w:val="18"/>
          <w:szCs w:val="18"/>
        </w:rPr>
        <w:t>budowy</w:t>
      </w:r>
      <w:r w:rsidR="00023151" w:rsidRPr="00C40741">
        <w:rPr>
          <w:rFonts w:ascii="Verdana" w:hAnsi="Verdana" w:cs="Verdana"/>
          <w:sz w:val="18"/>
          <w:szCs w:val="18"/>
        </w:rPr>
        <w:t xml:space="preserve"> i</w:t>
      </w:r>
      <w:r w:rsidR="00023151" w:rsidRPr="00AC35AA">
        <w:rPr>
          <w:rFonts w:ascii="Verdana" w:hAnsi="Verdana" w:cs="Verdana"/>
          <w:sz w:val="18"/>
          <w:szCs w:val="18"/>
        </w:rPr>
        <w:t xml:space="preserve">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7AB36FD9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50D6CAD9" w14:textId="77777777" w:rsidR="006A40AB" w:rsidRDefault="006A40AB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5748A331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C40741">
        <w:rPr>
          <w:rFonts w:ascii="Verdana" w:hAnsi="Verdana" w:cs="Verdana"/>
          <w:kern w:val="2"/>
          <w:sz w:val="18"/>
          <w:szCs w:val="18"/>
        </w:rPr>
        <w:t xml:space="preserve">materiałów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C40741">
        <w:rPr>
          <w:rFonts w:ascii="Verdana" w:hAnsi="Verdana" w:cs="Verdana"/>
          <w:kern w:val="2"/>
          <w:sz w:val="18"/>
          <w:szCs w:val="18"/>
        </w:rPr>
        <w:t>osowane materiały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winny posiadać certyfikaty, </w:t>
      </w:r>
      <w:r w:rsidRPr="00001768">
        <w:rPr>
          <w:rFonts w:ascii="Verdana" w:hAnsi="Verdana" w:cs="Verdana"/>
          <w:sz w:val="18"/>
          <w:szCs w:val="18"/>
        </w:rPr>
        <w:t xml:space="preserve">deklaracje </w:t>
      </w:r>
      <w:r w:rsidRPr="00001768">
        <w:rPr>
          <w:rFonts w:ascii="Verdana" w:hAnsi="Verdana" w:cs="Verdana"/>
          <w:sz w:val="18"/>
          <w:szCs w:val="18"/>
        </w:rPr>
        <w:lastRenderedPageBreak/>
        <w:t>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B1E7C3D" w14:textId="77777777" w:rsidR="00C40741" w:rsidRDefault="0097361C" w:rsidP="00C40741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="00C40741">
        <w:rPr>
          <w:rFonts w:ascii="Verdana" w:hAnsi="Verdana" w:cs="Verdana"/>
          <w:sz w:val="18"/>
          <w:szCs w:val="18"/>
        </w:rPr>
        <w:t xml:space="preserve">Nadzoru  </w:t>
      </w:r>
      <w:r w:rsidRPr="00C40741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C40741">
        <w:rPr>
          <w:rFonts w:ascii="Verdana" w:hAnsi="Verdana" w:cs="Verdana"/>
          <w:sz w:val="18"/>
          <w:szCs w:val="18"/>
        </w:rPr>
        <w:t>wnienia budowlane</w:t>
      </w:r>
      <w:r w:rsidR="00FA6526" w:rsidRPr="00C40741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C40741">
        <w:rPr>
          <w:rFonts w:ascii="Verdana" w:hAnsi="Verdana" w:cs="Verdana"/>
          <w:sz w:val="18"/>
          <w:szCs w:val="18"/>
        </w:rPr>
        <w:t>…………………</w:t>
      </w:r>
      <w:r w:rsidR="00FA6526" w:rsidRPr="00C40741">
        <w:rPr>
          <w:rFonts w:ascii="Verdana" w:hAnsi="Verdana" w:cs="Verdana"/>
          <w:sz w:val="18"/>
          <w:szCs w:val="18"/>
        </w:rPr>
        <w:t>……</w:t>
      </w:r>
      <w:r w:rsidR="00A03D4B" w:rsidRPr="00C40741">
        <w:rPr>
          <w:rFonts w:ascii="Verdana" w:hAnsi="Verdana" w:cs="Verdana"/>
          <w:sz w:val="18"/>
          <w:szCs w:val="18"/>
        </w:rPr>
        <w:t>,</w:t>
      </w:r>
    </w:p>
    <w:p w14:paraId="5C0ECD97" w14:textId="4F6593A2" w:rsidR="0097361C" w:rsidRPr="00C40741" w:rsidRDefault="0097361C" w:rsidP="00C40741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C40741">
        <w:rPr>
          <w:rFonts w:ascii="Verdana" w:hAnsi="Verdana" w:cs="Verdana"/>
          <w:sz w:val="18"/>
          <w:szCs w:val="18"/>
        </w:rPr>
        <w:t xml:space="preserve">a w przypadku </w:t>
      </w:r>
      <w:r w:rsidR="00C40741">
        <w:rPr>
          <w:rFonts w:ascii="Verdana" w:hAnsi="Verdana" w:cs="Verdana"/>
          <w:sz w:val="18"/>
          <w:szCs w:val="18"/>
        </w:rPr>
        <w:t>jego</w:t>
      </w:r>
      <w:r w:rsidRPr="00C40741">
        <w:rPr>
          <w:rFonts w:ascii="Verdana" w:hAnsi="Verdana" w:cs="Verdana"/>
          <w:sz w:val="18"/>
          <w:szCs w:val="18"/>
        </w:rPr>
        <w:t xml:space="preserve"> nieobecności inn</w:t>
      </w:r>
      <w:r w:rsidR="00C40741">
        <w:rPr>
          <w:rFonts w:ascii="Verdana" w:hAnsi="Verdana" w:cs="Verdana"/>
          <w:sz w:val="18"/>
          <w:szCs w:val="18"/>
        </w:rPr>
        <w:t>a</w:t>
      </w:r>
      <w:r w:rsidRPr="00C40741">
        <w:rPr>
          <w:rFonts w:ascii="Verdana" w:hAnsi="Verdana" w:cs="Verdana"/>
          <w:sz w:val="18"/>
          <w:szCs w:val="18"/>
        </w:rPr>
        <w:t xml:space="preserve"> osob</w:t>
      </w:r>
      <w:r w:rsidR="00C40741">
        <w:rPr>
          <w:rFonts w:ascii="Verdana" w:hAnsi="Verdana" w:cs="Verdana"/>
          <w:sz w:val="18"/>
          <w:szCs w:val="18"/>
        </w:rPr>
        <w:t>a</w:t>
      </w:r>
      <w:r w:rsidRPr="00C40741">
        <w:rPr>
          <w:rFonts w:ascii="Verdana" w:hAnsi="Verdana" w:cs="Verdana"/>
          <w:sz w:val="18"/>
          <w:szCs w:val="18"/>
        </w:rPr>
        <w:t xml:space="preserve"> wyznaczon</w:t>
      </w:r>
      <w:r w:rsidR="00C40741">
        <w:rPr>
          <w:rFonts w:ascii="Verdana" w:hAnsi="Verdana" w:cs="Verdana"/>
          <w:sz w:val="18"/>
          <w:szCs w:val="18"/>
        </w:rPr>
        <w:t>a</w:t>
      </w:r>
      <w:r w:rsidRPr="00C40741">
        <w:rPr>
          <w:rFonts w:ascii="Verdana" w:hAnsi="Verdana" w:cs="Verdana"/>
          <w:sz w:val="18"/>
          <w:szCs w:val="18"/>
        </w:rPr>
        <w:t xml:space="preserve">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4101652C" w14:textId="31862790" w:rsidR="0097361C" w:rsidRPr="00C40741" w:rsidRDefault="0097361C" w:rsidP="00C40741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C40741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46B22A60" w:rsidR="00C82D21" w:rsidRPr="00C40741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C40741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 xml:space="preserve">) zgłosi Zamawiającemu pisemnie gotowość do odbioru </w:t>
      </w:r>
      <w:r w:rsidR="00C40741">
        <w:rPr>
          <w:rFonts w:ascii="Verdana" w:hAnsi="Verdana" w:cs="Verdana"/>
          <w:sz w:val="18"/>
          <w:szCs w:val="18"/>
        </w:rPr>
        <w:t xml:space="preserve">końcowego (wpisem do roboczego </w:t>
      </w:r>
      <w:r w:rsidRPr="00753980">
        <w:rPr>
          <w:rFonts w:ascii="Verdana" w:hAnsi="Verdana" w:cs="Verdana"/>
          <w:sz w:val="18"/>
          <w:szCs w:val="18"/>
        </w:rPr>
        <w:t xml:space="preserve">dziennika budowy oraz odrębnym pismem złożonym w Zespole Obsługi Zadań (z siedzibą w Krakowie przy ul. Reymonta 7, budynek U-2 AGH, pok. 014), co najmniej na </w:t>
      </w:r>
      <w:r w:rsidR="00A45D85" w:rsidRPr="00C40741">
        <w:rPr>
          <w:rFonts w:ascii="Verdana" w:hAnsi="Verdana"/>
          <w:sz w:val="18"/>
          <w:szCs w:val="18"/>
        </w:rPr>
        <w:t>10</w:t>
      </w:r>
      <w:r w:rsidRPr="00C40741">
        <w:rPr>
          <w:rFonts w:ascii="Verdana" w:hAnsi="Verdana" w:cs="Verdana"/>
          <w:sz w:val="18"/>
          <w:szCs w:val="18"/>
        </w:rPr>
        <w:t> dni przed terminem określonym w §3 ust.</w:t>
      </w:r>
      <w:r w:rsidRPr="00C40741">
        <w:rPr>
          <w:rFonts w:ascii="Verdana" w:hAnsi="Verdana"/>
          <w:sz w:val="18"/>
          <w:szCs w:val="18"/>
        </w:rPr>
        <w:t xml:space="preserve"> </w:t>
      </w:r>
      <w:r w:rsidRPr="00C40741">
        <w:rPr>
          <w:rFonts w:ascii="Verdana" w:hAnsi="Verdana" w:cs="Verdana"/>
          <w:sz w:val="18"/>
          <w:szCs w:val="18"/>
        </w:rPr>
        <w:t>2</w:t>
      </w:r>
      <w:r w:rsidRPr="00C40741">
        <w:rPr>
          <w:rFonts w:ascii="Verdana" w:hAnsi="Verdana"/>
          <w:sz w:val="18"/>
          <w:szCs w:val="18"/>
        </w:rPr>
        <w:t>.</w:t>
      </w:r>
      <w:r w:rsidRPr="00C40741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40741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</w:t>
      </w:r>
      <w:r w:rsidRPr="00753980">
        <w:rPr>
          <w:rFonts w:ascii="Verdana" w:hAnsi="Verdana" w:cs="Verdana"/>
          <w:sz w:val="18"/>
          <w:szCs w:val="18"/>
        </w:rPr>
        <w:t xml:space="preserve">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3C107460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</w:t>
      </w:r>
      <w:r w:rsidRPr="002A703D">
        <w:rPr>
          <w:rFonts w:ascii="Verdana" w:hAnsi="Verdana"/>
          <w:sz w:val="18"/>
          <w:szCs w:val="18"/>
        </w:rPr>
        <w:lastRenderedPageBreak/>
        <w:t xml:space="preserve">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7C9EB3AE" w14:textId="23307132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C40741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404782CD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C40741">
        <w:rPr>
          <w:rFonts w:ascii="Verdana" w:hAnsi="Verdana"/>
          <w:sz w:val="18"/>
          <w:szCs w:val="18"/>
        </w:rPr>
        <w:t>dności na wbudowane materiały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33DFFD6A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</w:t>
      </w:r>
      <w:r w:rsidR="00C40741">
        <w:rPr>
          <w:rFonts w:ascii="Verdana" w:hAnsi="Verdana"/>
          <w:sz w:val="18"/>
          <w:szCs w:val="18"/>
        </w:rPr>
        <w:t>eriały</w:t>
      </w:r>
      <w:r w:rsidR="002A703D">
        <w:rPr>
          <w:rFonts w:ascii="Verdana" w:hAnsi="Verdana"/>
          <w:sz w:val="18"/>
          <w:szCs w:val="18"/>
        </w:rPr>
        <w:t>;</w:t>
      </w:r>
    </w:p>
    <w:p w14:paraId="7DF8D79F" w14:textId="3A5522D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(w języku polskim);</w:t>
      </w:r>
    </w:p>
    <w:p w14:paraId="0B89FAF9" w14:textId="1AF0EA18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="009B55FB">
        <w:rPr>
          <w:rFonts w:ascii="Verdana" w:hAnsi="Verdana"/>
          <w:bCs/>
          <w:sz w:val="18"/>
          <w:szCs w:val="18"/>
        </w:rPr>
        <w:t xml:space="preserve"> dokumentacji powykonawczej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7CCED367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="009B55FB" w:rsidRPr="009B55FB">
        <w:rPr>
          <w:rFonts w:ascii="Verdana" w:hAnsi="Verdana" w:cs="Times New Roman"/>
          <w:sz w:val="18"/>
          <w:szCs w:val="18"/>
        </w:rPr>
        <w:t>3</w:t>
      </w:r>
      <w:r w:rsidRPr="009B55FB">
        <w:rPr>
          <w:rFonts w:ascii="Verdana" w:hAnsi="Verdana" w:cs="Times New Roman"/>
          <w:sz w:val="18"/>
          <w:szCs w:val="18"/>
        </w:rPr>
        <w:t xml:space="preserve"> lat. 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>Okres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 xml:space="preserve">formie </w:t>
      </w:r>
      <w:r w:rsidRPr="00001768">
        <w:rPr>
          <w:rFonts w:ascii="Verdana" w:hAnsi="Verdana" w:cs="Verdana"/>
          <w:sz w:val="18"/>
          <w:szCs w:val="18"/>
        </w:rPr>
        <w:lastRenderedPageBreak/>
        <w:t>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 xml:space="preserve">7 ust. </w:t>
      </w:r>
      <w:r w:rsidR="00856B67" w:rsidRPr="007D2DD0">
        <w:rPr>
          <w:rFonts w:ascii="Verdana" w:hAnsi="Verdana" w:cs="Verdana"/>
          <w:kern w:val="2"/>
          <w:sz w:val="18"/>
          <w:szCs w:val="18"/>
        </w:rPr>
        <w:lastRenderedPageBreak/>
        <w:t>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Wykonawcę oraz Zamawiającego obciążają następujące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</w:t>
      </w:r>
      <w:r w:rsidRPr="001E25BE">
        <w:rPr>
          <w:rFonts w:ascii="Verdana" w:hAnsi="Verdana" w:cs="Verdana"/>
          <w:kern w:val="2"/>
          <w:sz w:val="18"/>
          <w:szCs w:val="18"/>
        </w:rPr>
        <w:lastRenderedPageBreak/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2346D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</w:t>
      </w:r>
      <w:r w:rsidRPr="002346DD">
        <w:rPr>
          <w:rFonts w:ascii="Verdana" w:hAnsi="Verdana"/>
          <w:sz w:val="18"/>
          <w:szCs w:val="18"/>
        </w:rPr>
        <w:t xml:space="preserve">rozpoczęciem eksploatacji. </w:t>
      </w:r>
    </w:p>
    <w:p w14:paraId="6D1767B1" w14:textId="77777777" w:rsidR="00B005D3" w:rsidRPr="002346D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2346DD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2346DD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2346DD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2346DD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2346D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77777777" w:rsidR="00B005D3" w:rsidRPr="002346D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2346D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2346D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2346D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Pr="002346D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Pr="002346DD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2346DD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>Wykonawca-Gwarant nie może odmówić usunięcia wad bez względu na wysokość związanych z tym kosztów.</w:t>
      </w:r>
    </w:p>
    <w:p w14:paraId="20E45C23" w14:textId="77777777" w:rsidR="00B005D3" w:rsidRPr="002346DD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2346DD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2346DD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>telefonicznie:</w:t>
      </w:r>
      <w:r w:rsidRPr="002346DD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2346DD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2346DD">
        <w:rPr>
          <w:rFonts w:ascii="Verdana" w:hAnsi="Verdana"/>
          <w:sz w:val="18"/>
          <w:szCs w:val="18"/>
        </w:rPr>
        <w:t xml:space="preserve">e-mailem: </w:t>
      </w:r>
      <w:r w:rsidRPr="002346DD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  <w:bookmarkStart w:id="0" w:name="_GoBack"/>
      <w:bookmarkEnd w:id="0"/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9A850" w14:textId="77777777" w:rsidR="0083543F" w:rsidRDefault="0083543F" w:rsidP="00467FC3">
      <w:pPr>
        <w:spacing w:after="0" w:line="240" w:lineRule="auto"/>
      </w:pPr>
      <w:r>
        <w:separator/>
      </w:r>
    </w:p>
  </w:endnote>
  <w:endnote w:type="continuationSeparator" w:id="0">
    <w:p w14:paraId="7FA0465A" w14:textId="77777777" w:rsidR="0083543F" w:rsidRDefault="0083543F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0C2E3" w14:textId="77777777" w:rsidR="0083543F" w:rsidRDefault="0083543F" w:rsidP="00467FC3">
      <w:pPr>
        <w:spacing w:after="0" w:line="240" w:lineRule="auto"/>
      </w:pPr>
      <w:r>
        <w:separator/>
      </w:r>
    </w:p>
  </w:footnote>
  <w:footnote w:type="continuationSeparator" w:id="0">
    <w:p w14:paraId="529A3697" w14:textId="77777777" w:rsidR="0083543F" w:rsidRDefault="0083543F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39E5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3F31"/>
    <w:rsid w:val="00224A75"/>
    <w:rsid w:val="00224C41"/>
    <w:rsid w:val="00225363"/>
    <w:rsid w:val="0023323F"/>
    <w:rsid w:val="002346DD"/>
    <w:rsid w:val="00234D34"/>
    <w:rsid w:val="00234D78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2B4"/>
    <w:rsid w:val="00376F91"/>
    <w:rsid w:val="0038627F"/>
    <w:rsid w:val="003875A7"/>
    <w:rsid w:val="0039055E"/>
    <w:rsid w:val="003913AC"/>
    <w:rsid w:val="00391914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A7F97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1342F"/>
    <w:rsid w:val="00517AA9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89C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3A9C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543F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55FB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56E3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741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1DA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2575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45D2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6F89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5D6385-1549-4C9C-BAA8-191129FD20B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D9F1B5-8DBF-4CD1-B599-B3E1D4D63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8449</Words>
  <Characters>55815</Characters>
  <Application>Microsoft Office Word</Application>
  <DocSecurity>0</DocSecurity>
  <Lines>465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2022-03-14T12:46:00Z</dcterms:created>
  <dcterms:modified xsi:type="dcterms:W3CDTF">2022-03-14T12:46:00Z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