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E06A" w14:textId="77777777" w:rsidR="00B25CFF" w:rsidRDefault="00B25CFF" w:rsidP="00B25CFF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430035AC" w14:textId="77777777" w:rsidR="00B25CFF" w:rsidRDefault="00B25CFF" w:rsidP="00B25CFF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7A17E84A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023752CD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F7035F3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2ED27CF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5C1066AB" w14:textId="77777777" w:rsidR="00B25CFF" w:rsidRDefault="00B25CFF" w:rsidP="00B25CFF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7C3F99A4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2EF61B85" w14:textId="77777777" w:rsidR="00B25CFF" w:rsidRDefault="00B25CFF" w:rsidP="00B25CFF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328A895F" w14:textId="77777777" w:rsidR="00B25CFF" w:rsidRDefault="00B25CFF" w:rsidP="00B25CFF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07C4C301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Akademia Górniczo - Hutnicza</w:t>
      </w:r>
    </w:p>
    <w:p w14:paraId="2279A76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>im. Stanisława Staszica w Krakowie</w:t>
      </w:r>
    </w:p>
    <w:p w14:paraId="3017CA13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1BB00276" w14:textId="77777777" w:rsidR="00B25CFF" w:rsidRDefault="00B25CFF" w:rsidP="00B25CFF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14:paraId="4A5B2E40" w14:textId="77777777" w:rsidR="00B25CFF" w:rsidRDefault="00B25CFF" w:rsidP="00B25CFF">
      <w:r>
        <w:rPr>
          <w:b/>
          <w:sz w:val="22"/>
          <w:szCs w:val="22"/>
        </w:rPr>
        <w:t xml:space="preserve">30-059 Kraków,  </w:t>
      </w:r>
    </w:p>
    <w:p w14:paraId="270A2EBC" w14:textId="77777777" w:rsidR="00B25CFF" w:rsidRDefault="00B25CFF" w:rsidP="00B25CFF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4CAFA1D6" w14:textId="16B33253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Przystępując do postępowania o udzielenie </w:t>
      </w:r>
      <w:r w:rsidRPr="00633D55">
        <w:rPr>
          <w:sz w:val="22"/>
          <w:szCs w:val="22"/>
        </w:rPr>
        <w:t>zamówienia publicznego, którego przedmiotem jest</w:t>
      </w:r>
      <w:r w:rsidRPr="00633D55">
        <w:rPr>
          <w:b/>
          <w:sz w:val="22"/>
          <w:szCs w:val="22"/>
        </w:rPr>
        <w:t xml:space="preserve"> </w:t>
      </w:r>
      <w:r w:rsidR="00E87DD9" w:rsidRPr="00E87DD9">
        <w:rPr>
          <w:b/>
          <w:sz w:val="22"/>
          <w:szCs w:val="22"/>
        </w:rPr>
        <w:t>Remont strefy wyjścia ewakuacyjnego od strony wschodniej pawilonu D-14 na terenie AGH w Krakowie - KC-zp.272-131/22</w:t>
      </w:r>
      <w:r w:rsidRPr="00633D55">
        <w:rPr>
          <w:b/>
          <w:iCs/>
          <w:color w:val="000000"/>
          <w:sz w:val="22"/>
          <w:szCs w:val="22"/>
          <w:lang w:eastAsia="pl-PL"/>
        </w:rPr>
        <w:t>,</w:t>
      </w:r>
      <w:r w:rsidRPr="00633D55">
        <w:rPr>
          <w:sz w:val="22"/>
          <w:szCs w:val="22"/>
        </w:rPr>
        <w:t xml:space="preserve"> </w:t>
      </w:r>
      <w:r w:rsidRPr="00633D55">
        <w:rPr>
          <w:b/>
          <w:sz w:val="22"/>
          <w:szCs w:val="22"/>
        </w:rPr>
        <w:t xml:space="preserve"> </w:t>
      </w:r>
      <w:r w:rsidRPr="00633D55">
        <w:rPr>
          <w:sz w:val="22"/>
          <w:szCs w:val="22"/>
        </w:rPr>
        <w:t>oferuję realizację przedmiotu zamówienia, zgodnie z zasadami określonymi</w:t>
      </w:r>
      <w:r w:rsidRPr="00142737">
        <w:rPr>
          <w:sz w:val="22"/>
          <w:szCs w:val="22"/>
        </w:rPr>
        <w:t xml:space="preserve"> w specyfikacji </w:t>
      </w:r>
      <w:r>
        <w:rPr>
          <w:sz w:val="22"/>
          <w:szCs w:val="22"/>
        </w:rPr>
        <w:t>warunków zamówienia.</w:t>
      </w:r>
      <w:r w:rsidRPr="006C3A91">
        <w:rPr>
          <w:b/>
          <w:sz w:val="22"/>
          <w:szCs w:val="22"/>
        </w:rPr>
        <w:t xml:space="preserve"> </w:t>
      </w:r>
    </w:p>
    <w:p w14:paraId="08E069C9" w14:textId="77777777" w:rsidR="00B25CFF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2446EBBC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b/>
          <w:sz w:val="22"/>
          <w:szCs w:val="22"/>
        </w:rPr>
        <w:t>Cena brutto: .........................................................................PLN</w:t>
      </w:r>
    </w:p>
    <w:p w14:paraId="4FCE491D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</w:p>
    <w:p w14:paraId="37D7B1C1" w14:textId="77777777" w:rsidR="00B25CFF" w:rsidRPr="00DB1BD4" w:rsidRDefault="00B25CFF" w:rsidP="00B25CFF">
      <w:pPr>
        <w:spacing w:line="276" w:lineRule="auto"/>
        <w:jc w:val="both"/>
        <w:rPr>
          <w:sz w:val="22"/>
          <w:szCs w:val="22"/>
        </w:rPr>
      </w:pPr>
      <w:r w:rsidRPr="00DB1BD4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8CB193E" w14:textId="77777777" w:rsidR="00B25CFF" w:rsidRPr="00DB1BD4" w:rsidRDefault="00B25CFF" w:rsidP="00B25CFF">
      <w:pPr>
        <w:spacing w:line="276" w:lineRule="auto"/>
        <w:jc w:val="both"/>
        <w:rPr>
          <w:b/>
          <w:sz w:val="22"/>
          <w:szCs w:val="22"/>
        </w:rPr>
      </w:pPr>
      <w:r w:rsidRPr="00DB1BD4">
        <w:rPr>
          <w:b/>
          <w:sz w:val="22"/>
          <w:szCs w:val="22"/>
        </w:rPr>
        <w:t>Powyższa cena zawiera podatek VAT w wysokości .......... % tj.…………………….PLN</w:t>
      </w:r>
    </w:p>
    <w:p w14:paraId="52946173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sz w:val="22"/>
          <w:szCs w:val="22"/>
        </w:rPr>
      </w:pPr>
    </w:p>
    <w:p w14:paraId="216B5145" w14:textId="77777777" w:rsidR="00B25CFF" w:rsidRDefault="00B25CFF" w:rsidP="00B25CFF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2D198B66" w14:textId="77777777" w:rsidR="00B25CFF" w:rsidRDefault="00B25CFF" w:rsidP="00B25CFF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48059EE5" w14:textId="77777777" w:rsidR="00B25CFF" w:rsidRDefault="00B25CFF" w:rsidP="00B25CFF">
      <w:pPr>
        <w:ind w:right="-47"/>
        <w:jc w:val="both"/>
        <w:rPr>
          <w:b/>
          <w:sz w:val="22"/>
          <w:szCs w:val="22"/>
        </w:rPr>
      </w:pPr>
    </w:p>
    <w:p w14:paraId="1AADA50A" w14:textId="77777777" w:rsidR="00B25CFF" w:rsidRDefault="00B25CFF" w:rsidP="00B25CF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12A12F0D" w14:textId="77777777" w:rsidR="00B25CFF" w:rsidRDefault="00B25CFF" w:rsidP="00B25CFF">
      <w:pPr>
        <w:ind w:right="-47"/>
        <w:jc w:val="both"/>
      </w:pPr>
    </w:p>
    <w:p w14:paraId="4C96C4F6" w14:textId="77777777" w:rsidR="00B25CFF" w:rsidRDefault="00B25CFF" w:rsidP="00B25CFF">
      <w:r>
        <w:rPr>
          <w:b/>
          <w:sz w:val="22"/>
          <w:szCs w:val="22"/>
          <w:u w:val="single"/>
        </w:rPr>
        <w:t>Jednocześnie oświadczamy, że:</w:t>
      </w:r>
    </w:p>
    <w:p w14:paraId="4F0EF6E5" w14:textId="77777777" w:rsidR="00B25CFF" w:rsidRDefault="00B25CFF" w:rsidP="00B25CFF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0C228DC1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24A4E16F" w14:textId="77777777" w:rsidR="00B25CFF" w:rsidRDefault="00B25CFF" w:rsidP="00B25CFF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64691B4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lastRenderedPageBreak/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2F47E588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743D6679" w14:textId="77777777" w:rsidR="00B25CFF" w:rsidRPr="00531A6E" w:rsidRDefault="00B25CFF" w:rsidP="00B25CFF">
      <w:pPr>
        <w:numPr>
          <w:ilvl w:val="0"/>
          <w:numId w:val="6"/>
        </w:numPr>
        <w:tabs>
          <w:tab w:val="left" w:pos="0"/>
        </w:tabs>
        <w:ind w:right="1"/>
        <w:jc w:val="both"/>
      </w:pPr>
      <w:r w:rsidRPr="003A7C7A"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 w:rsidRPr="003A7C7A"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 w:rsidRPr="003A7C7A">
        <w:rPr>
          <w:b/>
          <w:bCs/>
          <w:sz w:val="22"/>
          <w:szCs w:val="22"/>
        </w:rPr>
        <w:t xml:space="preserve">„KARTY ZATWIERDZENIA / ZAMIANY MATERIAŁÓW I URZĄDZEŃ DO WBUDOWANIA”  </w:t>
      </w:r>
      <w:r w:rsidRPr="003A7C7A">
        <w:rPr>
          <w:bCs/>
          <w:iCs/>
          <w:sz w:val="22"/>
          <w:szCs w:val="22"/>
        </w:rPr>
        <w:t>zgodnie z zapisami SWZ.</w:t>
      </w:r>
    </w:p>
    <w:p w14:paraId="72912884" w14:textId="77777777" w:rsidR="00B25CFF" w:rsidRDefault="00B25CFF" w:rsidP="00B25CFF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5CC33D5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5ED512A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C4F897B" w14:textId="77777777" w:rsidR="00B25CFF" w:rsidRDefault="00B25CFF" w:rsidP="00B25CFF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525A09A0" w14:textId="77777777" w:rsidR="00B25CFF" w:rsidRDefault="00B25CFF" w:rsidP="00B25CFF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63302613" w14:textId="77777777" w:rsidR="00B25CFF" w:rsidRDefault="00B25CFF" w:rsidP="00B25CFF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93196C5" w14:textId="77777777" w:rsidR="00B25CFF" w:rsidRDefault="00B25CFF" w:rsidP="00B25CFF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E71E4AD" w14:textId="77777777" w:rsidR="00B25CFF" w:rsidRDefault="00B25CFF" w:rsidP="00B25CFF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5E83E9" w14:textId="77777777" w:rsidR="00B25CFF" w:rsidRDefault="00B25CFF" w:rsidP="00B25CFF">
      <w:pPr>
        <w:pStyle w:val="NormalnyWeb"/>
        <w:ind w:left="142" w:hanging="142"/>
        <w:jc w:val="both"/>
      </w:pPr>
    </w:p>
    <w:p w14:paraId="3EF74AED" w14:textId="77777777" w:rsidR="00B25CFF" w:rsidRPr="00FE342A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3002324D" w14:textId="77777777" w:rsidR="00B25CFF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B25CFF" w14:paraId="62D1D538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F508365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ECDA836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22BAF663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8AF47A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B25CFF" w14:paraId="1A3AAE5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6EDAA9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6B58C18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CC1B27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583F0D28" w14:textId="77777777" w:rsidR="00B25CFF" w:rsidRPr="005978B9" w:rsidRDefault="00B25CFF" w:rsidP="00B25CFF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25CFF" w14:paraId="674AFA40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5E8914D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61ADB50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5C6994" w14:textId="77777777" w:rsidR="00B25CFF" w:rsidRDefault="00B25CFF" w:rsidP="00D51DB2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B25CFF" w14:paraId="3650BE47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26F5EE3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980B0C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CAA5E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B25CFF" w14:paraId="2848B20B" w14:textId="77777777" w:rsidTr="00D51DB2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2A07372" w14:textId="77777777" w:rsidR="00B25CFF" w:rsidRDefault="00B25CFF" w:rsidP="00D51DB2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079CB75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7F28B0" w14:textId="77777777" w:rsidR="00B25CFF" w:rsidRDefault="00B25CFF" w:rsidP="00D51DB2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7E31C21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EBAC015" w14:textId="77777777" w:rsidR="00B25CFF" w:rsidRDefault="00B25CFF" w:rsidP="00B25CFF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4D67B1E8" w14:textId="77777777" w:rsidR="00B25CFF" w:rsidRDefault="00B25CFF" w:rsidP="00B25CF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1E20E7AD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6F649BE1" w14:textId="77777777" w:rsidR="00B25CFF" w:rsidRDefault="00B25CFF" w:rsidP="00B25CF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1BD043F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4B58A1F4" w14:textId="77777777" w:rsidR="00B25CFF" w:rsidRDefault="00B25CFF" w:rsidP="00B25CFF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2249E8E8" w14:textId="77777777" w:rsidR="00B25CFF" w:rsidRDefault="00B25CFF" w:rsidP="00B25CFF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0878DFE8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20326FAB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9F2C94A" w14:textId="77777777" w:rsidR="00B25CFF" w:rsidRDefault="00B25CFF" w:rsidP="00B25CFF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0220F1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 w:rsidRPr="002D070C"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44D8D361" w14:textId="77777777" w:rsidR="00B25CFF" w:rsidRPr="002D070C" w:rsidRDefault="00B25CFF" w:rsidP="00B25CFF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  <w:lang w:eastAsia="pl-PL"/>
        </w:rPr>
      </w:pPr>
      <w:r w:rsidRPr="002D070C"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4D321279" w14:textId="77777777" w:rsidR="00B25CFF" w:rsidRPr="002D070C" w:rsidRDefault="00B25CFF" w:rsidP="00B25CFF">
      <w:pPr>
        <w:rPr>
          <w:sz w:val="20"/>
          <w:szCs w:val="20"/>
        </w:rPr>
      </w:pPr>
    </w:p>
    <w:p w14:paraId="14FB7B75" w14:textId="77777777" w:rsidR="00B25CFF" w:rsidRPr="002D070C" w:rsidRDefault="00B25CFF" w:rsidP="00B25CFF">
      <w:pPr>
        <w:rPr>
          <w:sz w:val="20"/>
          <w:szCs w:val="20"/>
        </w:rPr>
      </w:pPr>
    </w:p>
    <w:p w14:paraId="0EBC06A2" w14:textId="77777777" w:rsidR="00FE545C" w:rsidRPr="00B25CFF" w:rsidRDefault="00FE545C" w:rsidP="00B25CFF"/>
    <w:sectPr w:rsidR="00FE545C" w:rsidRPr="00B25CFF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8ED834" w14:textId="77777777" w:rsidR="006466FE" w:rsidRDefault="006466FE">
      <w:r>
        <w:separator/>
      </w:r>
    </w:p>
  </w:endnote>
  <w:endnote w:type="continuationSeparator" w:id="0">
    <w:p w14:paraId="7063A652" w14:textId="77777777" w:rsidR="006466FE" w:rsidRDefault="00646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FA4F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241C3" w14:textId="77777777" w:rsidR="006466FE" w:rsidRDefault="006466FE">
      <w:r>
        <w:separator/>
      </w:r>
    </w:p>
  </w:footnote>
  <w:footnote w:type="continuationSeparator" w:id="0">
    <w:p w14:paraId="37231698" w14:textId="77777777" w:rsidR="006466FE" w:rsidRDefault="006466FE">
      <w:r>
        <w:continuationSeparator/>
      </w:r>
    </w:p>
  </w:footnote>
  <w:footnote w:id="1">
    <w:p w14:paraId="72EF0CA3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7C4D04F" w14:textId="77777777" w:rsidR="00B25CFF" w:rsidRDefault="00B25CFF" w:rsidP="00B25CFF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C1093" w14:textId="7E885073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35AD1" w14:textId="19EA8E9D" w:rsidR="00FA31FA" w:rsidRDefault="00FA31FA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BE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271C8"/>
    <w:rsid w:val="005618D8"/>
    <w:rsid w:val="00595C87"/>
    <w:rsid w:val="005D2C65"/>
    <w:rsid w:val="005E6D94"/>
    <w:rsid w:val="0063384F"/>
    <w:rsid w:val="00643C6F"/>
    <w:rsid w:val="00646202"/>
    <w:rsid w:val="006466FE"/>
    <w:rsid w:val="0065290F"/>
    <w:rsid w:val="006815F6"/>
    <w:rsid w:val="007748F0"/>
    <w:rsid w:val="007A4321"/>
    <w:rsid w:val="007D6BE9"/>
    <w:rsid w:val="00804FC2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25CF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87DD9"/>
    <w:rsid w:val="00E949B0"/>
    <w:rsid w:val="00F00591"/>
    <w:rsid w:val="00F51688"/>
    <w:rsid w:val="00F53146"/>
    <w:rsid w:val="00F572FA"/>
    <w:rsid w:val="00F91018"/>
    <w:rsid w:val="00FA0F30"/>
    <w:rsid w:val="00FA31FA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44FF3C"/>
  <w15:chartTrackingRefBased/>
  <w15:docId w15:val="{2F2E8C80-A4E2-4253-845A-C7D810D1A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CFF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B25C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C50C8-5291-44E5-B57A-15140BEA78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697</Words>
  <Characters>5301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Maria Lepa</cp:lastModifiedBy>
  <cp:revision>2</cp:revision>
  <cp:lastPrinted>1899-12-31T23:00:00Z</cp:lastPrinted>
  <dcterms:created xsi:type="dcterms:W3CDTF">2022-03-09T09:46:00Z</dcterms:created>
  <dcterms:modified xsi:type="dcterms:W3CDTF">2022-03-09T09:46:00Z</dcterms:modified>
</cp:coreProperties>
</file>