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02C68" w14:textId="4A8AF8FC" w:rsidR="0097361C" w:rsidRPr="00132A3F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Załącznik nr </w:t>
      </w:r>
      <w:r w:rsidR="005B5BE5" w:rsidRPr="00132A3F">
        <w:rPr>
          <w:rFonts w:ascii="Verdana" w:hAnsi="Verdana"/>
          <w:sz w:val="18"/>
          <w:szCs w:val="18"/>
        </w:rPr>
        <w:t>…</w:t>
      </w:r>
    </w:p>
    <w:p w14:paraId="10A46960" w14:textId="77777777" w:rsidR="00001768" w:rsidRPr="00132A3F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E6B4851" w14:textId="77777777" w:rsidR="0097361C" w:rsidRPr="00132A3F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132A3F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132A3F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132A3F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132A3F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132A3F">
        <w:rPr>
          <w:rFonts w:ascii="Verdana" w:hAnsi="Verdana"/>
          <w:i/>
          <w:sz w:val="16"/>
          <w:szCs w:val="18"/>
        </w:rPr>
        <w:t>niezmieniającym</w:t>
      </w:r>
      <w:r w:rsidRPr="00132A3F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 w:rsidRPr="00132A3F">
        <w:rPr>
          <w:rFonts w:ascii="Verdana" w:hAnsi="Verdana"/>
          <w:i/>
          <w:sz w:val="16"/>
          <w:szCs w:val="18"/>
        </w:rPr>
        <w:t>SWZ</w:t>
      </w:r>
      <w:r w:rsidRPr="00132A3F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132A3F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7777777" w:rsidR="00001768" w:rsidRPr="00132A3F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</w:t>
      </w:r>
      <w:r w:rsidR="0097361C" w:rsidRPr="00132A3F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147F3624" w14:textId="77777777" w:rsidR="00001768" w:rsidRPr="00132A3F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132A3F">
        <w:rPr>
          <w:rFonts w:ascii="Verdana" w:hAnsi="Verdana" w:cs="Verdana"/>
          <w:sz w:val="18"/>
          <w:szCs w:val="18"/>
        </w:rPr>
        <w:t xml:space="preserve"> w Krakowie</w:t>
      </w:r>
      <w:r w:rsidRPr="00132A3F">
        <w:rPr>
          <w:rFonts w:ascii="Verdana" w:hAnsi="Verdana" w:cs="Verdana"/>
          <w:sz w:val="18"/>
          <w:szCs w:val="18"/>
        </w:rPr>
        <w:t>, al. Mickiewicza 30</w:t>
      </w:r>
      <w:r w:rsidR="00AA3878" w:rsidRPr="00132A3F">
        <w:rPr>
          <w:rFonts w:ascii="Verdana" w:hAnsi="Verdana" w:cs="Verdana"/>
          <w:sz w:val="18"/>
          <w:szCs w:val="18"/>
        </w:rPr>
        <w:t>, 30</w:t>
      </w:r>
      <w:r w:rsidR="00AA3878" w:rsidRPr="00132A3F">
        <w:rPr>
          <w:rFonts w:ascii="Verdana" w:hAnsi="Verdana" w:cs="Verdana"/>
          <w:sz w:val="18"/>
          <w:szCs w:val="18"/>
        </w:rPr>
        <w:noBreakHyphen/>
        <w:t xml:space="preserve">059 </w:t>
      </w:r>
      <w:r w:rsidRPr="00132A3F">
        <w:rPr>
          <w:rFonts w:ascii="Verdana" w:hAnsi="Verdana" w:cs="Verdana"/>
          <w:sz w:val="18"/>
          <w:szCs w:val="18"/>
        </w:rPr>
        <w:t>Krak</w:t>
      </w:r>
      <w:r w:rsidR="00AA3878" w:rsidRPr="00132A3F">
        <w:rPr>
          <w:rFonts w:ascii="Verdana" w:hAnsi="Verdana" w:cs="Verdana"/>
          <w:sz w:val="18"/>
          <w:szCs w:val="18"/>
        </w:rPr>
        <w:t>ów</w:t>
      </w:r>
      <w:r w:rsidR="00001768" w:rsidRPr="00132A3F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132A3F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…………………………</w:t>
      </w:r>
      <w:r w:rsidR="00001768" w:rsidRPr="00132A3F">
        <w:rPr>
          <w:rFonts w:ascii="Verdana" w:hAnsi="Verdana" w:cs="Verdana"/>
          <w:sz w:val="18"/>
          <w:szCs w:val="18"/>
        </w:rPr>
        <w:t>……</w:t>
      </w:r>
      <w:r w:rsidR="001E1D06" w:rsidRPr="00132A3F">
        <w:rPr>
          <w:rFonts w:ascii="Verdana" w:hAnsi="Verdana" w:cs="Verdana"/>
          <w:sz w:val="18"/>
          <w:szCs w:val="18"/>
        </w:rPr>
        <w:t xml:space="preserve">… </w:t>
      </w:r>
      <w:r w:rsidR="001E1D06" w:rsidRPr="00132A3F">
        <w:rPr>
          <w:rFonts w:ascii="Verdana" w:hAnsi="Verdana" w:cs="Verdana"/>
          <w:sz w:val="18"/>
          <w:szCs w:val="18"/>
        </w:rPr>
        <w:tab/>
      </w:r>
      <w:r w:rsidR="00001768" w:rsidRPr="00132A3F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132A3F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132A3F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132A3F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132A3F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reprezentowan</w:t>
      </w:r>
      <w:r w:rsidR="00897E80" w:rsidRPr="00132A3F">
        <w:rPr>
          <w:rFonts w:ascii="Verdana" w:hAnsi="Verdana" w:cs="Verdana"/>
          <w:sz w:val="18"/>
          <w:szCs w:val="18"/>
        </w:rPr>
        <w:t>ym</w:t>
      </w:r>
      <w:r w:rsidRPr="00132A3F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132A3F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132A3F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132A3F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70D09A3B" w:rsidR="005C23CA" w:rsidRPr="00132A3F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na podstawie dokonanego przez Zamawiającego wyboru oferty Wykonawcy w trybie podstawowym </w:t>
      </w:r>
      <w:r w:rsidR="00A84D77" w:rsidRPr="00132A3F">
        <w:rPr>
          <w:rFonts w:ascii="Verdana" w:hAnsi="Verdana" w:cs="Verdana"/>
          <w:sz w:val="18"/>
          <w:szCs w:val="18"/>
        </w:rPr>
        <w:t>bez</w:t>
      </w:r>
      <w:r w:rsidRPr="00132A3F">
        <w:rPr>
          <w:rFonts w:ascii="Verdana" w:hAnsi="Verdana" w:cs="Verdana"/>
          <w:sz w:val="18"/>
          <w:szCs w:val="18"/>
        </w:rPr>
        <w:t xml:space="preserve"> negocjacji (w postępowaniu nr KC-zp.272-</w:t>
      </w:r>
      <w:r w:rsidRPr="00132A3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Pr="00132A3F">
        <w:rPr>
          <w:rFonts w:ascii="Verdana" w:hAnsi="Verdana" w:cs="Verdana"/>
          <w:sz w:val="18"/>
          <w:szCs w:val="18"/>
        </w:rPr>
        <w:t xml:space="preserve"> ), o którym mowa w art. 275 pkt </w:t>
      </w:r>
      <w:r w:rsidR="00A84D77" w:rsidRPr="00132A3F">
        <w:rPr>
          <w:rFonts w:ascii="Verdana" w:hAnsi="Verdana" w:cs="Verdana"/>
          <w:sz w:val="18"/>
          <w:szCs w:val="18"/>
        </w:rPr>
        <w:t>1</w:t>
      </w:r>
      <w:r w:rsidRPr="00132A3F">
        <w:rPr>
          <w:rFonts w:ascii="Verdana" w:hAnsi="Verdana" w:cs="Verdana"/>
          <w:sz w:val="18"/>
          <w:szCs w:val="18"/>
        </w:rPr>
        <w:t xml:space="preserve"> ustawy Prawo zamówień publicznych, została zawarta umowa o następującej treści:</w:t>
      </w:r>
    </w:p>
    <w:p w14:paraId="33AB91B2" w14:textId="5B6A3F74" w:rsidR="0097361C" w:rsidRPr="00132A3F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8012EDB" w14:textId="77777777" w:rsidR="00001768" w:rsidRPr="00132A3F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Pr="00132A3F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§1</w:t>
      </w:r>
    </w:p>
    <w:p w14:paraId="3147988D" w14:textId="07BB284C" w:rsidR="0097361C" w:rsidRPr="00132A3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Przedmiotem umowy jest </w:t>
      </w:r>
      <w:r w:rsidR="007D62FA" w:rsidRPr="00132A3F">
        <w:rPr>
          <w:rFonts w:ascii="Verdana" w:hAnsi="Verdana" w:cs="Courier New"/>
          <w:b/>
          <w:sz w:val="18"/>
          <w:szCs w:val="18"/>
        </w:rPr>
        <w:t xml:space="preserve">Budowa nowego zejścia na plażę w Łukęcinie przy Ośrodku AGH w Krakowie (woj. zachodniopomorskie) </w:t>
      </w:r>
      <w:r w:rsidR="007D62FA" w:rsidRPr="00132A3F">
        <w:rPr>
          <w:rFonts w:ascii="Verdana" w:hAnsi="Verdana" w:cs="Verdana"/>
          <w:bCs/>
          <w:sz w:val="18"/>
          <w:szCs w:val="18"/>
        </w:rPr>
        <w:t>(zwanej dalej Umową)</w:t>
      </w:r>
      <w:r w:rsidR="007D62FA" w:rsidRPr="00132A3F">
        <w:rPr>
          <w:rFonts w:ascii="Verdana" w:hAnsi="Verdana" w:cs="Verdana"/>
          <w:b/>
          <w:bCs/>
          <w:sz w:val="18"/>
          <w:szCs w:val="18"/>
        </w:rPr>
        <w:t xml:space="preserve">  </w:t>
      </w:r>
      <w:r w:rsidR="007D62FA" w:rsidRPr="00132A3F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22B41923" w14:textId="77777777" w:rsidR="0097361C" w:rsidRPr="00132A3F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Pr="00132A3F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§2</w:t>
      </w:r>
    </w:p>
    <w:p w14:paraId="7CC85643" w14:textId="662DFD23" w:rsidR="0049684D" w:rsidRPr="00132A3F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132A3F">
        <w:rPr>
          <w:rFonts w:ascii="Verdana" w:hAnsi="Verdana" w:cs="Verdana"/>
          <w:sz w:val="18"/>
          <w:szCs w:val="18"/>
        </w:rPr>
        <w:t>U</w:t>
      </w:r>
      <w:r w:rsidRPr="00132A3F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132A3F">
        <w:rPr>
          <w:rFonts w:ascii="Verdana" w:hAnsi="Verdana" w:cs="Verdana"/>
          <w:sz w:val="18"/>
          <w:szCs w:val="18"/>
        </w:rPr>
        <w:t>,</w:t>
      </w:r>
      <w:r w:rsidRPr="00132A3F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</w:t>
      </w:r>
      <w:r w:rsidR="00FC2DD9" w:rsidRPr="00132A3F">
        <w:rPr>
          <w:rFonts w:ascii="Verdana" w:hAnsi="Verdana" w:cs="Verdana"/>
          <w:sz w:val="18"/>
          <w:szCs w:val="18"/>
        </w:rPr>
        <w:t xml:space="preserve"> (dla każdego etapu)</w:t>
      </w:r>
      <w:r w:rsidRPr="00132A3F">
        <w:rPr>
          <w:rFonts w:ascii="Verdana" w:hAnsi="Verdana" w:cs="Verdana"/>
          <w:sz w:val="18"/>
          <w:szCs w:val="18"/>
        </w:rPr>
        <w:t>, stanowiące integralną część Umowy.</w:t>
      </w:r>
    </w:p>
    <w:p w14:paraId="2CA254D5" w14:textId="77777777" w:rsidR="0097361C" w:rsidRPr="00132A3F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 w:rsidRPr="00132A3F">
        <w:tab/>
      </w:r>
    </w:p>
    <w:p w14:paraId="6A9D3908" w14:textId="77777777" w:rsidR="00DA74D3" w:rsidRPr="00132A3F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2CA1D6F4" w14:textId="77777777" w:rsidR="0097361C" w:rsidRPr="00132A3F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bookmarkStart w:id="0" w:name="_Hlk97639642"/>
      <w:r w:rsidRPr="00132A3F">
        <w:rPr>
          <w:rFonts w:ascii="Verdana" w:hAnsi="Verdana" w:cs="Verdana"/>
          <w:sz w:val="18"/>
          <w:szCs w:val="18"/>
        </w:rPr>
        <w:t>§3</w:t>
      </w:r>
    </w:p>
    <w:p w14:paraId="5CC069D5" w14:textId="77777777" w:rsidR="005243A0" w:rsidRPr="00132A3F" w:rsidRDefault="0097361C" w:rsidP="005243A0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132A3F">
        <w:rPr>
          <w:rFonts w:ascii="Verdana" w:hAnsi="Verdana" w:cs="Verdana"/>
          <w:sz w:val="18"/>
          <w:szCs w:val="18"/>
        </w:rPr>
        <w:t>U</w:t>
      </w:r>
      <w:r w:rsidRPr="00132A3F">
        <w:rPr>
          <w:rFonts w:ascii="Verdana" w:hAnsi="Verdana" w:cs="Verdana"/>
          <w:sz w:val="18"/>
          <w:szCs w:val="18"/>
        </w:rPr>
        <w:t xml:space="preserve">mowy ustala się: </w:t>
      </w:r>
    </w:p>
    <w:p w14:paraId="6406EE1A" w14:textId="7CF8251A" w:rsidR="005243A0" w:rsidRPr="00132A3F" w:rsidRDefault="005243A0" w:rsidP="005243A0">
      <w:pPr>
        <w:pStyle w:val="Akapitzlist"/>
        <w:numPr>
          <w:ilvl w:val="0"/>
          <w:numId w:val="37"/>
        </w:numPr>
        <w:suppressAutoHyphens/>
        <w:spacing w:after="0"/>
        <w:contextualSpacing w:val="0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132A3F">
        <w:rPr>
          <w:rFonts w:ascii="Verdana" w:hAnsi="Verdana" w:cs="Arial"/>
          <w:b/>
          <w:bCs/>
          <w:iCs/>
          <w:sz w:val="18"/>
          <w:szCs w:val="18"/>
        </w:rPr>
        <w:t>dla ETAPU I nie później niż w dniu 20.05.2022</w:t>
      </w:r>
    </w:p>
    <w:p w14:paraId="56B459F2" w14:textId="1A3E887E" w:rsidR="005243A0" w:rsidRPr="00132A3F" w:rsidRDefault="005243A0" w:rsidP="005243A0">
      <w:pPr>
        <w:pStyle w:val="Akapitzlist"/>
        <w:numPr>
          <w:ilvl w:val="0"/>
          <w:numId w:val="37"/>
        </w:numPr>
        <w:suppressAutoHyphens/>
        <w:spacing w:after="0"/>
        <w:contextualSpacing w:val="0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132A3F">
        <w:rPr>
          <w:rFonts w:ascii="Verdana" w:hAnsi="Verdana" w:cs="Arial"/>
          <w:b/>
          <w:bCs/>
          <w:iCs/>
          <w:sz w:val="18"/>
          <w:szCs w:val="18"/>
        </w:rPr>
        <w:t>dla ETAPU II nie później niż dniu 03.10.2022 (nie wcześniej jednak niż 19.09.2022)</w:t>
      </w:r>
    </w:p>
    <w:p w14:paraId="0B0953CE" w14:textId="77777777" w:rsidR="007D62FA" w:rsidRPr="00132A3F" w:rsidRDefault="007D62FA" w:rsidP="007D62F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Termin wykonania</w:t>
      </w:r>
      <w:r w:rsidRPr="00132A3F">
        <w:rPr>
          <w:rFonts w:ascii="Verdana" w:hAnsi="Verdana"/>
          <w:sz w:val="18"/>
          <w:szCs w:val="18"/>
        </w:rPr>
        <w:t xml:space="preserve"> całości</w:t>
      </w:r>
      <w:r w:rsidRPr="00132A3F">
        <w:rPr>
          <w:rFonts w:ascii="Verdana" w:hAnsi="Verdana" w:cs="Verdana"/>
          <w:sz w:val="18"/>
          <w:szCs w:val="18"/>
        </w:rPr>
        <w:t xml:space="preserve"> przedmiotu Umowy ustala się:</w:t>
      </w:r>
    </w:p>
    <w:p w14:paraId="0E7CA403" w14:textId="715717B9" w:rsidR="00CE0DB7" w:rsidRPr="00132A3F" w:rsidRDefault="00CE0DB7" w:rsidP="005243A0">
      <w:pPr>
        <w:pStyle w:val="Akapitzlist"/>
        <w:numPr>
          <w:ilvl w:val="0"/>
          <w:numId w:val="37"/>
        </w:numPr>
        <w:suppressAutoHyphens/>
        <w:spacing w:after="0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Arial"/>
          <w:b/>
          <w:bCs/>
          <w:iCs/>
          <w:sz w:val="18"/>
          <w:szCs w:val="18"/>
          <w:u w:val="single"/>
        </w:rPr>
        <w:t>ETAP I</w:t>
      </w:r>
      <w:r w:rsidRPr="00132A3F">
        <w:rPr>
          <w:rFonts w:ascii="Verdana" w:hAnsi="Verdana" w:cs="Arial"/>
          <w:b/>
          <w:bCs/>
          <w:iCs/>
          <w:sz w:val="18"/>
          <w:szCs w:val="18"/>
        </w:rPr>
        <w:t xml:space="preserve"> „WYBURZENIE STAREGO ZEJŚCIA” - do 10.06.2022</w:t>
      </w:r>
    </w:p>
    <w:p w14:paraId="5EACB339" w14:textId="7BED2F51" w:rsidR="00CE0DB7" w:rsidRPr="00132A3F" w:rsidRDefault="00CE0DB7" w:rsidP="005243A0">
      <w:pPr>
        <w:pStyle w:val="Akapitzlist"/>
        <w:numPr>
          <w:ilvl w:val="0"/>
          <w:numId w:val="37"/>
        </w:numPr>
        <w:suppressAutoHyphens/>
        <w:spacing w:after="0"/>
        <w:contextualSpacing w:val="0"/>
        <w:jc w:val="both"/>
        <w:rPr>
          <w:rFonts w:ascii="Verdana" w:hAnsi="Verdana"/>
          <w:b/>
          <w:sz w:val="18"/>
          <w:szCs w:val="18"/>
        </w:rPr>
      </w:pPr>
      <w:r w:rsidRPr="00132A3F">
        <w:rPr>
          <w:rFonts w:ascii="Verdana" w:hAnsi="Verdana"/>
          <w:b/>
          <w:sz w:val="18"/>
          <w:szCs w:val="18"/>
          <w:u w:val="single"/>
        </w:rPr>
        <w:t>ETAP II</w:t>
      </w:r>
      <w:r w:rsidRPr="00132A3F">
        <w:rPr>
          <w:rFonts w:ascii="Verdana" w:hAnsi="Verdana"/>
          <w:b/>
          <w:sz w:val="18"/>
          <w:szCs w:val="18"/>
        </w:rPr>
        <w:t xml:space="preserve"> „BUDOWA NOWEGO ZEJSĆIA” - do 16.12.2022</w:t>
      </w:r>
    </w:p>
    <w:bookmarkEnd w:id="0"/>
    <w:p w14:paraId="5E7CE5B6" w14:textId="77777777" w:rsidR="0097361C" w:rsidRPr="00132A3F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F7BF9A6" w14:textId="77777777" w:rsidR="0097361C" w:rsidRPr="00132A3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Pr="00132A3F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132A3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132A3F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132A3F">
        <w:rPr>
          <w:rFonts w:ascii="Verdana" w:hAnsi="Verdana" w:cs="Verdana"/>
          <w:sz w:val="18"/>
          <w:szCs w:val="18"/>
        </w:rPr>
        <w:t>.</w:t>
      </w:r>
      <w:r w:rsidRPr="00132A3F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132A3F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132A3F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132A3F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132A3F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FC0ABFC" w14:textId="77777777" w:rsidR="00FD3025" w:rsidRPr="00132A3F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132A3F">
        <w:rPr>
          <w:rFonts w:ascii="Verdana" w:hAnsi="Verdana" w:cs="Verdana"/>
          <w:sz w:val="18"/>
          <w:szCs w:val="18"/>
        </w:rPr>
        <w:t>U</w:t>
      </w:r>
      <w:r w:rsidRPr="00132A3F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132A3F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132A3F">
        <w:rPr>
          <w:rFonts w:ascii="Verdana" w:hAnsi="Verdana" w:cs="Verdana"/>
          <w:sz w:val="18"/>
          <w:szCs w:val="18"/>
        </w:rPr>
        <w:t>dokumentów niezbędnych</w:t>
      </w:r>
      <w:r w:rsidR="00307718" w:rsidRPr="00132A3F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132A3F">
        <w:rPr>
          <w:rFonts w:ascii="Verdana" w:hAnsi="Verdana" w:cs="Verdana"/>
          <w:sz w:val="18"/>
          <w:szCs w:val="18"/>
        </w:rPr>
        <w:t>U</w:t>
      </w:r>
      <w:r w:rsidR="00307718" w:rsidRPr="00132A3F">
        <w:rPr>
          <w:rFonts w:ascii="Verdana" w:hAnsi="Verdana" w:cs="Verdana"/>
          <w:sz w:val="18"/>
          <w:szCs w:val="18"/>
        </w:rPr>
        <w:t>mowy</w:t>
      </w:r>
      <w:r w:rsidR="00422BC1" w:rsidRPr="00132A3F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132A3F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Pr="00132A3F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lastRenderedPageBreak/>
        <w:t>§5</w:t>
      </w:r>
    </w:p>
    <w:p w14:paraId="26B59817" w14:textId="77777777" w:rsidR="0097361C" w:rsidRPr="00132A3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Do obowiązków Wykonawcy należy:</w:t>
      </w:r>
    </w:p>
    <w:p w14:paraId="1F986939" w14:textId="77777777" w:rsidR="0097361C" w:rsidRPr="00132A3F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132A3F">
        <w:rPr>
          <w:rFonts w:ascii="Verdana" w:hAnsi="Verdana" w:cs="Verdana"/>
          <w:sz w:val="18"/>
          <w:szCs w:val="18"/>
        </w:rPr>
        <w:t>U</w:t>
      </w:r>
      <w:r w:rsidRPr="00132A3F">
        <w:rPr>
          <w:rFonts w:ascii="Verdana" w:hAnsi="Verdana" w:cs="Verdana"/>
          <w:sz w:val="18"/>
          <w:szCs w:val="18"/>
        </w:rPr>
        <w:t>mowy:</w:t>
      </w:r>
    </w:p>
    <w:p w14:paraId="35097265" w14:textId="77777777" w:rsidR="004720E2" w:rsidRPr="00132A3F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oświadczenia kierownika budowy/</w:t>
      </w:r>
      <w:r w:rsidRPr="00132A3F">
        <w:rPr>
          <w:rFonts w:ascii="Verdana" w:hAnsi="Verdana"/>
          <w:strike/>
          <w:sz w:val="18"/>
        </w:rPr>
        <w:t>robót</w:t>
      </w:r>
      <w:r w:rsidRPr="00132A3F">
        <w:rPr>
          <w:rFonts w:ascii="Verdana" w:hAnsi="Verdana" w:cs="Verdana"/>
          <w:sz w:val="18"/>
          <w:szCs w:val="18"/>
        </w:rPr>
        <w:t>* o podjęciu obowiązków,</w:t>
      </w:r>
      <w:r w:rsidRPr="00132A3F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132A3F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676597E" w14:textId="77777777" w:rsidR="004720E2" w:rsidRPr="00132A3F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77777777" w:rsidR="0049684D" w:rsidRPr="00132A3F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132A3F">
          <w:rPr>
            <w:rStyle w:val="Hipercze"/>
            <w:rFonts w:ascii="Verdana" w:hAnsi="Verdana" w:cs="Verdana"/>
            <w:color w:val="auto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00132A3F">
        <w:rPr>
          <w:rFonts w:ascii="Verdana" w:hAnsi="Verdana" w:cs="Verdana"/>
          <w:sz w:val="18"/>
          <w:szCs w:val="18"/>
        </w:rPr>
        <w:t xml:space="preserve"> ;</w:t>
      </w:r>
    </w:p>
    <w:p w14:paraId="5AD0F8F9" w14:textId="435466CA" w:rsidR="004720E2" w:rsidRPr="00132A3F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pozostałych dokumen</w:t>
      </w:r>
      <w:r w:rsidR="0049684D" w:rsidRPr="00132A3F">
        <w:rPr>
          <w:rFonts w:ascii="Verdana" w:hAnsi="Verdana" w:cs="Verdana"/>
          <w:sz w:val="18"/>
          <w:szCs w:val="18"/>
        </w:rPr>
        <w:t>tów formalno-prawnych ujętych w </w:t>
      </w:r>
      <w:r w:rsidRPr="00132A3F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132A3F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Uzyskanie wszystkich</w:t>
      </w:r>
      <w:r w:rsidR="00422BC1" w:rsidRPr="00132A3F">
        <w:rPr>
          <w:rFonts w:ascii="Verdana" w:hAnsi="Verdana"/>
          <w:sz w:val="18"/>
          <w:szCs w:val="18"/>
        </w:rPr>
        <w:t xml:space="preserve"> decyzji,</w:t>
      </w:r>
      <w:r w:rsidR="0097361C" w:rsidRPr="00132A3F">
        <w:rPr>
          <w:rFonts w:ascii="Verdana" w:hAnsi="Verdana"/>
          <w:sz w:val="18"/>
          <w:szCs w:val="18"/>
        </w:rPr>
        <w:t xml:space="preserve"> uzgodnień, pozwoleń </w:t>
      </w:r>
      <w:r w:rsidR="00422BC1" w:rsidRPr="00132A3F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132A3F">
        <w:rPr>
          <w:rFonts w:ascii="Verdana" w:hAnsi="Verdana"/>
          <w:sz w:val="18"/>
          <w:szCs w:val="18"/>
        </w:rPr>
        <w:t>U</w:t>
      </w:r>
      <w:r w:rsidR="00422BC1" w:rsidRPr="00132A3F">
        <w:rPr>
          <w:rFonts w:ascii="Verdana" w:hAnsi="Verdana"/>
          <w:sz w:val="18"/>
          <w:szCs w:val="18"/>
        </w:rPr>
        <w:t>mowy</w:t>
      </w:r>
      <w:r w:rsidR="0097361C" w:rsidRPr="00132A3F">
        <w:rPr>
          <w:rFonts w:ascii="Verdana" w:hAnsi="Verdana" w:cs="Verdana"/>
          <w:sz w:val="18"/>
          <w:szCs w:val="18"/>
        </w:rPr>
        <w:t>.</w:t>
      </w:r>
    </w:p>
    <w:p w14:paraId="0F334732" w14:textId="77777777" w:rsidR="000A3637" w:rsidRPr="00132A3F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132A3F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132A3F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132A3F">
        <w:rPr>
          <w:rFonts w:ascii="Verdana" w:hAnsi="Verdana"/>
          <w:i/>
          <w:sz w:val="18"/>
          <w:szCs w:val="18"/>
        </w:rPr>
        <w:t xml:space="preserve"> została </w:t>
      </w:r>
      <w:r w:rsidR="0097361C" w:rsidRPr="00132A3F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132A3F">
        <w:rPr>
          <w:rFonts w:ascii="Verdana" w:hAnsi="Verdana" w:cs="Verdana"/>
          <w:iCs/>
          <w:sz w:val="18"/>
          <w:szCs w:val="18"/>
        </w:rPr>
        <w:t>.</w:t>
      </w:r>
    </w:p>
    <w:p w14:paraId="3D3EF0A7" w14:textId="77777777" w:rsidR="004720E2" w:rsidRPr="00132A3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132A3F">
        <w:rPr>
          <w:rFonts w:ascii="Verdana" w:hAnsi="Verdana" w:cs="Verdana"/>
          <w:sz w:val="18"/>
          <w:szCs w:val="18"/>
        </w:rPr>
        <w:t>U</w:t>
      </w:r>
      <w:r w:rsidRPr="00132A3F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132A3F">
        <w:rPr>
          <w:rFonts w:ascii="Verdana" w:hAnsi="Verdana" w:cs="Verdana"/>
          <w:sz w:val="18"/>
          <w:szCs w:val="18"/>
        </w:rPr>
        <w:t xml:space="preserve"> budowlanych</w:t>
      </w:r>
      <w:r w:rsidRPr="00132A3F">
        <w:rPr>
          <w:rFonts w:ascii="Verdana" w:hAnsi="Verdana" w:cs="Verdana"/>
          <w:sz w:val="18"/>
          <w:szCs w:val="18"/>
        </w:rPr>
        <w:t>, obowiązującymi prz</w:t>
      </w:r>
      <w:r w:rsidR="00D2087F" w:rsidRPr="00132A3F">
        <w:rPr>
          <w:rFonts w:ascii="Verdana" w:hAnsi="Verdana" w:cs="Verdana"/>
          <w:sz w:val="18"/>
          <w:szCs w:val="18"/>
        </w:rPr>
        <w:t>episami, normami, wskazówkami i </w:t>
      </w:r>
      <w:r w:rsidRPr="00132A3F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132A3F">
        <w:rPr>
          <w:rFonts w:ascii="Verdana" w:hAnsi="Verdana" w:cs="Verdana"/>
          <w:sz w:val="18"/>
          <w:szCs w:val="18"/>
        </w:rPr>
        <w:t>B</w:t>
      </w:r>
      <w:r w:rsidRPr="00132A3F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77777777" w:rsidR="00D2087F" w:rsidRPr="00132A3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Prowadzenie roboczego</w:t>
      </w:r>
      <w:r w:rsidR="00DB6754" w:rsidRPr="00132A3F">
        <w:rPr>
          <w:rFonts w:ascii="Verdana" w:hAnsi="Verdana"/>
          <w:sz w:val="18"/>
          <w:szCs w:val="18"/>
        </w:rPr>
        <w:t>*</w:t>
      </w:r>
      <w:r w:rsidRPr="00132A3F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132A3F">
        <w:rPr>
          <w:rFonts w:ascii="Verdana" w:hAnsi="Verdana"/>
          <w:sz w:val="18"/>
          <w:szCs w:val="18"/>
        </w:rPr>
        <w:t>kumentacją robót realizowanych.</w:t>
      </w:r>
    </w:p>
    <w:p w14:paraId="3327CF22" w14:textId="77777777" w:rsidR="00D2087F" w:rsidRPr="00132A3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Zgłoszeni</w:t>
      </w:r>
      <w:r w:rsidRPr="00132A3F">
        <w:rPr>
          <w:rFonts w:ascii="Verdana" w:hAnsi="Verdana"/>
          <w:sz w:val="18"/>
          <w:szCs w:val="18"/>
        </w:rPr>
        <w:t>e</w:t>
      </w:r>
      <w:r w:rsidRPr="00132A3F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132A3F">
        <w:rPr>
          <w:rFonts w:ascii="Verdana" w:hAnsi="Verdana" w:cs="Verdana"/>
          <w:sz w:val="18"/>
          <w:szCs w:val="18"/>
        </w:rPr>
        <w:t>*</w:t>
      </w:r>
      <w:r w:rsidRPr="00132A3F">
        <w:rPr>
          <w:rFonts w:ascii="Verdana" w:hAnsi="Verdana" w:cs="Verdana"/>
          <w:sz w:val="18"/>
          <w:szCs w:val="18"/>
        </w:rPr>
        <w:t xml:space="preserve"> dziennika budowy.</w:t>
      </w:r>
    </w:p>
    <w:p w14:paraId="19422A5D" w14:textId="77777777" w:rsidR="00D2087F" w:rsidRPr="00132A3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77777777" w:rsidR="00D2087F" w:rsidRPr="00132A3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132A3F">
        <w:rPr>
          <w:rFonts w:ascii="Verdana" w:hAnsi="Verdana" w:cs="Verdana"/>
          <w:sz w:val="18"/>
          <w:szCs w:val="18"/>
        </w:rPr>
        <w:t> </w:t>
      </w:r>
      <w:r w:rsidRPr="00132A3F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132A3F">
        <w:rPr>
          <w:rFonts w:ascii="Verdana" w:hAnsi="Verdana"/>
          <w:sz w:val="18"/>
          <w:szCs w:val="18"/>
        </w:rPr>
        <w:t>03r. w sprawie bezpieczeństwa i </w:t>
      </w:r>
      <w:r w:rsidRPr="00132A3F">
        <w:rPr>
          <w:rFonts w:ascii="Verdana" w:hAnsi="Verdana"/>
          <w:sz w:val="18"/>
          <w:szCs w:val="18"/>
        </w:rPr>
        <w:t>higieny pracy podczas wykonywania robót budowlanych, ppoż. i</w:t>
      </w:r>
      <w:r w:rsidRPr="00132A3F">
        <w:rPr>
          <w:rFonts w:ascii="Verdana" w:hAnsi="Verdana" w:cs="Verdana"/>
          <w:sz w:val="18"/>
          <w:szCs w:val="18"/>
        </w:rPr>
        <w:t> </w:t>
      </w:r>
      <w:r w:rsidRPr="00132A3F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132A3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132A3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77777777" w:rsidR="00D2087F" w:rsidRPr="00132A3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132A3F">
        <w:rPr>
          <w:rFonts w:ascii="Verdana" w:hAnsi="Verdana" w:cs="Verdana"/>
          <w:sz w:val="18"/>
          <w:szCs w:val="18"/>
        </w:rPr>
        <w:t>*</w:t>
      </w:r>
      <w:r w:rsidRPr="00132A3F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EC947C9" w14:textId="77777777" w:rsidR="00D2087F" w:rsidRPr="00132A3F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132A3F">
        <w:rPr>
          <w:rFonts w:ascii="Verdana" w:hAnsi="Verdana"/>
          <w:sz w:val="18"/>
          <w:szCs w:val="18"/>
        </w:rPr>
        <w:t>*</w:t>
      </w:r>
      <w:r w:rsidRPr="00132A3F">
        <w:rPr>
          <w:rFonts w:ascii="Verdana" w:hAnsi="Verdana"/>
          <w:sz w:val="18"/>
          <w:szCs w:val="18"/>
        </w:rPr>
        <w:t xml:space="preserve"> dziennika budowy.</w:t>
      </w:r>
    </w:p>
    <w:p w14:paraId="5AD3AE94" w14:textId="77777777" w:rsidR="00DC4345" w:rsidRPr="00132A3F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132A3F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132A3F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132A3F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132A3F">
        <w:rPr>
          <w:rFonts w:ascii="Verdana" w:hAnsi="Verdana" w:cs="Verdana"/>
          <w:sz w:val="18"/>
          <w:szCs w:val="18"/>
        </w:rPr>
        <w:t xml:space="preserve">roboczych </w:t>
      </w:r>
      <w:r w:rsidR="00DC4345" w:rsidRPr="00132A3F">
        <w:rPr>
          <w:rFonts w:ascii="Verdana" w:hAnsi="Verdana" w:cs="Verdana"/>
          <w:sz w:val="18"/>
          <w:szCs w:val="18"/>
        </w:rPr>
        <w:t xml:space="preserve">od daty jego wystawienia. </w:t>
      </w:r>
    </w:p>
    <w:p w14:paraId="05DD4553" w14:textId="77777777" w:rsidR="00D2087F" w:rsidRPr="00132A3F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0AD7CEC" w14:textId="7F25958C" w:rsidR="002E4C93" w:rsidRPr="00132A3F" w:rsidRDefault="0097361C" w:rsidP="002E4C93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eastAsiaTheme="minorHAnsi" w:hAnsi="Verdana" w:cstheme="minorBidi"/>
          <w:bCs/>
          <w:iCs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Przeprowadzenie </w:t>
      </w:r>
      <w:r w:rsidR="00F73C5A" w:rsidRPr="00132A3F">
        <w:rPr>
          <w:rFonts w:ascii="Verdana" w:hAnsi="Verdana"/>
          <w:sz w:val="18"/>
          <w:szCs w:val="18"/>
        </w:rPr>
        <w:t xml:space="preserve">i uzyskanie </w:t>
      </w:r>
      <w:r w:rsidRPr="00132A3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2E4C93" w:rsidRPr="00132A3F">
        <w:rPr>
          <w:rFonts w:ascii="Verdana" w:hAnsi="Verdana"/>
          <w:sz w:val="18"/>
          <w:szCs w:val="18"/>
        </w:rPr>
        <w:t xml:space="preserve"> </w:t>
      </w:r>
      <w:r w:rsidR="00CB0BCB" w:rsidRPr="00132A3F">
        <w:rPr>
          <w:rFonts w:ascii="Verdana" w:hAnsi="Verdana" w:cs="Verdana"/>
          <w:sz w:val="18"/>
          <w:szCs w:val="18"/>
        </w:rPr>
        <w:t>procedur zgłoszeniowych o</w:t>
      </w:r>
      <w:r w:rsidR="0088483C" w:rsidRPr="00132A3F">
        <w:rPr>
          <w:rFonts w:ascii="Verdana" w:hAnsi="Verdana" w:cs="Verdana"/>
          <w:sz w:val="18"/>
          <w:szCs w:val="18"/>
        </w:rPr>
        <w:t>raz decyzji administracyjnych w j</w:t>
      </w:r>
      <w:r w:rsidR="00CB0BCB" w:rsidRPr="00132A3F">
        <w:rPr>
          <w:rFonts w:ascii="Verdana" w:hAnsi="Verdana" w:cs="Verdana"/>
          <w:sz w:val="18"/>
          <w:szCs w:val="18"/>
        </w:rPr>
        <w:t xml:space="preserve">ednostkach administracji państwowej i samorządowej </w:t>
      </w:r>
      <w:r w:rsidR="002E4C93" w:rsidRPr="00132A3F">
        <w:rPr>
          <w:rFonts w:ascii="Verdana" w:eastAsiaTheme="minorHAnsi" w:hAnsi="Verdana" w:cstheme="minorBidi"/>
          <w:bCs/>
          <w:iCs/>
          <w:sz w:val="18"/>
          <w:szCs w:val="18"/>
        </w:rPr>
        <w:t xml:space="preserve">przed rozpoczęciem robót oraz po ich zakończeniu celem skutecznego wykonania prac oraz </w:t>
      </w:r>
      <w:r w:rsidR="0016295A" w:rsidRPr="00132A3F">
        <w:rPr>
          <w:rFonts w:ascii="Verdana" w:eastAsiaTheme="minorHAnsi" w:hAnsi="Verdana" w:cstheme="minorBidi"/>
          <w:bCs/>
          <w:iCs/>
          <w:sz w:val="18"/>
          <w:szCs w:val="18"/>
        </w:rPr>
        <w:t>pełnoprawnego</w:t>
      </w:r>
      <w:r w:rsidR="002E4C93" w:rsidRPr="00132A3F">
        <w:rPr>
          <w:rFonts w:ascii="Verdana" w:eastAsiaTheme="minorHAnsi" w:hAnsi="Verdana" w:cstheme="minorBidi"/>
          <w:bCs/>
          <w:iCs/>
          <w:sz w:val="18"/>
          <w:szCs w:val="18"/>
        </w:rPr>
        <w:t xml:space="preserve"> użytkowanie nowego zejścia.</w:t>
      </w:r>
    </w:p>
    <w:p w14:paraId="21539E40" w14:textId="77777777" w:rsidR="00D2087F" w:rsidRPr="00132A3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132A3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132A3F">
        <w:rPr>
          <w:rFonts w:ascii="Verdana" w:hAnsi="Verdana" w:cs="Verdana"/>
          <w:strike/>
          <w:sz w:val="18"/>
          <w:szCs w:val="18"/>
        </w:rPr>
        <w:t xml:space="preserve">W </w:t>
      </w:r>
      <w:r w:rsidR="00D2087F" w:rsidRPr="00132A3F">
        <w:rPr>
          <w:rFonts w:ascii="Verdana" w:hAnsi="Verdana" w:cs="Verdana"/>
          <w:strike/>
          <w:sz w:val="18"/>
          <w:szCs w:val="18"/>
        </w:rPr>
        <w:t>sytuacji, gdy</w:t>
      </w:r>
      <w:r w:rsidRPr="00132A3F">
        <w:rPr>
          <w:rFonts w:ascii="Verdana" w:hAnsi="Verdana" w:cs="Verdana"/>
          <w:strike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132A3F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EE7A333" w14:textId="77777777" w:rsidR="00D2087F" w:rsidRPr="00132A3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132A3F">
        <w:rPr>
          <w:rFonts w:ascii="Verdana" w:hAnsi="Verdana"/>
          <w:sz w:val="18"/>
          <w:szCs w:val="18"/>
        </w:rPr>
        <w:t xml:space="preserve">z podwykonawcę) </w:t>
      </w:r>
      <w:r w:rsidR="00D2087F" w:rsidRPr="00132A3F">
        <w:rPr>
          <w:rFonts w:ascii="Verdana" w:hAnsi="Verdana"/>
          <w:sz w:val="18"/>
          <w:szCs w:val="18"/>
        </w:rPr>
        <w:t>w oparciu o </w:t>
      </w:r>
      <w:r w:rsidRPr="00132A3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132A3F">
        <w:rPr>
          <w:rFonts w:ascii="Verdana" w:hAnsi="Verdana"/>
          <w:sz w:val="18"/>
          <w:szCs w:val="18"/>
        </w:rPr>
        <w:t xml:space="preserve">, </w:t>
      </w:r>
      <w:r w:rsidR="00887EBB" w:rsidRPr="00132A3F">
        <w:rPr>
          <w:rFonts w:ascii="Verdana" w:hAnsi="Verdana"/>
          <w:sz w:val="18"/>
          <w:szCs w:val="18"/>
        </w:rPr>
        <w:t>osób</w:t>
      </w:r>
      <w:r w:rsidR="00F2799F" w:rsidRPr="00132A3F">
        <w:rPr>
          <w:rFonts w:ascii="Verdana" w:hAnsi="Verdana"/>
          <w:sz w:val="18"/>
          <w:szCs w:val="18"/>
        </w:rPr>
        <w:t xml:space="preserve"> wykonujących </w:t>
      </w:r>
      <w:r w:rsidR="00FC4FD0" w:rsidRPr="00132A3F">
        <w:rPr>
          <w:rFonts w:ascii="Verdana" w:hAnsi="Verdana"/>
          <w:sz w:val="18"/>
          <w:szCs w:val="18"/>
        </w:rPr>
        <w:t>czynności</w:t>
      </w:r>
      <w:r w:rsidR="00D2087F" w:rsidRPr="00132A3F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132A3F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…………………</w:t>
      </w:r>
      <w:r w:rsidR="005B6B14" w:rsidRPr="00132A3F">
        <w:rPr>
          <w:rFonts w:ascii="Verdana" w:hAnsi="Verdana"/>
          <w:sz w:val="18"/>
          <w:szCs w:val="18"/>
        </w:rPr>
        <w:t>……………………………</w:t>
      </w:r>
      <w:r w:rsidRPr="00132A3F">
        <w:rPr>
          <w:rFonts w:ascii="Verdana" w:hAnsi="Verdana"/>
          <w:sz w:val="18"/>
          <w:szCs w:val="18"/>
        </w:rPr>
        <w:t>….</w:t>
      </w:r>
      <w:r w:rsidR="00F2799F" w:rsidRPr="00132A3F">
        <w:rPr>
          <w:rFonts w:ascii="Verdana" w:hAnsi="Verdana"/>
          <w:sz w:val="18"/>
          <w:szCs w:val="18"/>
        </w:rPr>
        <w:t xml:space="preserve">; </w:t>
      </w:r>
      <w:r w:rsidR="00D2087F" w:rsidRPr="00132A3F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132A3F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132A3F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77777777" w:rsidR="00056AE0" w:rsidRPr="00132A3F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23E20B1" w14:textId="77777777" w:rsidR="00887EBB" w:rsidRPr="00132A3F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objętych</w:t>
      </w:r>
      <w:r w:rsidR="00F2799F" w:rsidRPr="00132A3F">
        <w:rPr>
          <w:rFonts w:ascii="Verdana" w:hAnsi="Verdana"/>
          <w:sz w:val="18"/>
          <w:szCs w:val="18"/>
        </w:rPr>
        <w:t xml:space="preserve"> przedmiotem </w:t>
      </w:r>
      <w:r w:rsidR="00A3051C" w:rsidRPr="00132A3F">
        <w:rPr>
          <w:rFonts w:ascii="Verdana" w:hAnsi="Verdana"/>
          <w:sz w:val="18"/>
          <w:szCs w:val="18"/>
        </w:rPr>
        <w:t>Umowy</w:t>
      </w:r>
      <w:r w:rsidR="00887EBB" w:rsidRPr="00132A3F">
        <w:rPr>
          <w:rFonts w:ascii="Verdana" w:hAnsi="Verdana"/>
          <w:sz w:val="18"/>
          <w:szCs w:val="18"/>
        </w:rPr>
        <w:t>.</w:t>
      </w:r>
    </w:p>
    <w:p w14:paraId="7478D341" w14:textId="77777777" w:rsidR="00D2087F" w:rsidRPr="00132A3F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 </w:t>
      </w:r>
      <w:r w:rsidR="00BC09EB" w:rsidRPr="00132A3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132A3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132A3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 w:rsidRPr="00132A3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 w:rsidRPr="00132A3F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132A3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 w:rsidRPr="00132A3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132A3F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132A3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132A3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132A3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132A3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132A3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132A3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 w:rsidRPr="00132A3F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132A3F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132A3F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Pr="00132A3F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 sytuacji</w:t>
      </w:r>
      <w:r w:rsidR="5391ACE7" w:rsidRPr="00132A3F">
        <w:rPr>
          <w:rFonts w:ascii="Verdana" w:hAnsi="Verdana"/>
          <w:sz w:val="18"/>
          <w:szCs w:val="18"/>
        </w:rPr>
        <w:t>,</w:t>
      </w:r>
      <w:r w:rsidRPr="00132A3F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132A3F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132A3F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3AC592B8" w14:textId="3ED652E0" w:rsidR="00430900" w:rsidRPr="00132A3F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="0016295A" w:rsidRPr="00132A3F">
        <w:rPr>
          <w:rFonts w:ascii="Verdana" w:hAnsi="Verdana"/>
          <w:sz w:val="18"/>
        </w:rPr>
        <w:t>.</w:t>
      </w:r>
    </w:p>
    <w:p w14:paraId="489A63F3" w14:textId="77777777" w:rsidR="00430900" w:rsidRPr="00132A3F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5F94993" w14:textId="77777777" w:rsidR="002E353E" w:rsidRPr="00132A3F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132A3F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§</w:t>
      </w:r>
      <w:r w:rsidR="0097361C" w:rsidRPr="00132A3F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132A3F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 w:rsidRPr="00132A3F">
        <w:rPr>
          <w:rFonts w:ascii="Verdana" w:hAnsi="Verdana" w:cs="Verdana"/>
          <w:sz w:val="18"/>
          <w:szCs w:val="18"/>
        </w:rPr>
        <w:t>2</w:t>
      </w:r>
      <w:r w:rsidRPr="00132A3F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132A3F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132A3F">
        <w:rPr>
          <w:rFonts w:ascii="Verdana" w:hAnsi="Verdana" w:cs="Verdana"/>
          <w:sz w:val="18"/>
          <w:szCs w:val="18"/>
        </w:rPr>
        <w:t xml:space="preserve"> </w:t>
      </w:r>
    </w:p>
    <w:p w14:paraId="69990267" w14:textId="77777777" w:rsidR="0097361C" w:rsidRPr="00132A3F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132A3F">
        <w:rPr>
          <w:rFonts w:ascii="Verdana" w:hAnsi="Verdana" w:cs="Verdana"/>
          <w:sz w:val="18"/>
          <w:szCs w:val="18"/>
        </w:rPr>
        <w:t xml:space="preserve">przedmiotu Umowy </w:t>
      </w:r>
      <w:r w:rsidRPr="00132A3F">
        <w:rPr>
          <w:rFonts w:ascii="Verdana" w:hAnsi="Verdana" w:cs="Verdana"/>
          <w:sz w:val="18"/>
          <w:szCs w:val="18"/>
        </w:rPr>
        <w:t>Wykonawca zobowiązany jest, o ile są już znane, do podania nazwy albo imiona i nazwiska oraz dan</w:t>
      </w:r>
      <w:r w:rsidR="004F487C" w:rsidRPr="00132A3F">
        <w:rPr>
          <w:rFonts w:ascii="Verdana" w:hAnsi="Verdana" w:cs="Verdana"/>
          <w:sz w:val="18"/>
          <w:szCs w:val="18"/>
        </w:rPr>
        <w:t>ych</w:t>
      </w:r>
      <w:r w:rsidRPr="00132A3F">
        <w:rPr>
          <w:rFonts w:ascii="Verdana" w:hAnsi="Verdana" w:cs="Verdana"/>
          <w:sz w:val="18"/>
          <w:szCs w:val="18"/>
        </w:rPr>
        <w:t xml:space="preserve"> kontaktow</w:t>
      </w:r>
      <w:r w:rsidR="004F487C" w:rsidRPr="00132A3F">
        <w:rPr>
          <w:rFonts w:ascii="Verdana" w:hAnsi="Verdana" w:cs="Verdana"/>
          <w:sz w:val="18"/>
          <w:szCs w:val="18"/>
        </w:rPr>
        <w:t>ych</w:t>
      </w:r>
      <w:r w:rsidRPr="00132A3F">
        <w:rPr>
          <w:rFonts w:ascii="Verdana" w:hAnsi="Verdana" w:cs="Verdana"/>
          <w:sz w:val="18"/>
          <w:szCs w:val="18"/>
        </w:rPr>
        <w:t xml:space="preserve"> podw</w:t>
      </w:r>
      <w:r w:rsidR="004F487C" w:rsidRPr="00132A3F">
        <w:rPr>
          <w:rFonts w:ascii="Verdana" w:hAnsi="Verdana" w:cs="Verdana"/>
          <w:sz w:val="18"/>
          <w:szCs w:val="18"/>
        </w:rPr>
        <w:t>ykonawców i </w:t>
      </w:r>
      <w:r w:rsidRPr="00132A3F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132A3F">
        <w:rPr>
          <w:rFonts w:ascii="Verdana" w:hAnsi="Verdana" w:cs="Verdana"/>
          <w:sz w:val="18"/>
          <w:szCs w:val="18"/>
        </w:rPr>
        <w:t>Z</w:t>
      </w:r>
      <w:r w:rsidRPr="00132A3F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132A3F">
        <w:rPr>
          <w:rFonts w:ascii="Verdana" w:hAnsi="Verdana" w:cs="Verdana"/>
          <w:sz w:val="18"/>
          <w:szCs w:val="18"/>
        </w:rPr>
        <w:t>przedmiotu Umowy</w:t>
      </w:r>
      <w:r w:rsidRPr="00132A3F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14:paraId="2DFE28B9" w14:textId="77777777" w:rsidR="0097361C" w:rsidRPr="00132A3F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 w:rsidRPr="00132A3F">
        <w:rPr>
          <w:rFonts w:ascii="Verdana" w:hAnsi="Verdana" w:cs="Verdana"/>
          <w:sz w:val="18"/>
          <w:szCs w:val="18"/>
        </w:rPr>
        <w:t>nie może</w:t>
      </w:r>
      <w:r w:rsidR="00A3051C" w:rsidRPr="00132A3F">
        <w:rPr>
          <w:rFonts w:ascii="Verdana" w:hAnsi="Verdana" w:cs="Verdana"/>
          <w:sz w:val="18"/>
          <w:szCs w:val="18"/>
        </w:rPr>
        <w:t xml:space="preserve"> pozostawać w sprzeczności z </w:t>
      </w:r>
      <w:r w:rsidRPr="00132A3F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77777777" w:rsidR="0097361C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132A3F">
        <w:rPr>
          <w:rFonts w:ascii="Verdana" w:hAnsi="Verdana" w:cs="Verdana"/>
          <w:sz w:val="18"/>
          <w:szCs w:val="18"/>
        </w:rPr>
        <w:t>Podwykonawcą powinien</w:t>
      </w:r>
      <w:r w:rsidRPr="00132A3F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132A3F">
        <w:rPr>
          <w:rFonts w:ascii="Verdana" w:hAnsi="Verdana" w:cs="Verdana"/>
          <w:sz w:val="18"/>
          <w:szCs w:val="18"/>
        </w:rPr>
        <w:t>ączniku</w:t>
      </w:r>
      <w:r w:rsidRPr="00132A3F">
        <w:rPr>
          <w:rFonts w:ascii="Verdana" w:hAnsi="Verdana" w:cs="Verdana"/>
          <w:sz w:val="18"/>
          <w:szCs w:val="18"/>
        </w:rPr>
        <w:t xml:space="preserve"> nr </w:t>
      </w:r>
      <w:r w:rsidR="002E2CF0" w:rsidRPr="00132A3F">
        <w:rPr>
          <w:rFonts w:ascii="Verdana" w:hAnsi="Verdana" w:cs="Verdana"/>
          <w:sz w:val="18"/>
          <w:szCs w:val="18"/>
        </w:rPr>
        <w:t>………</w:t>
      </w:r>
      <w:r w:rsidRPr="00132A3F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materiały</w:t>
      </w:r>
      <w:r w:rsidR="00A3051C" w:rsidRPr="00132A3F">
        <w:rPr>
          <w:rFonts w:ascii="Verdana" w:hAnsi="Verdana" w:cs="Verdana"/>
          <w:sz w:val="18"/>
          <w:szCs w:val="18"/>
        </w:rPr>
        <w:t xml:space="preserve"> i urządzenia</w:t>
      </w:r>
      <w:r w:rsidRPr="00132A3F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132A3F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132A3F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132A3F">
        <w:rPr>
          <w:rFonts w:ascii="Verdana" w:hAnsi="Verdana" w:cs="Verdana"/>
          <w:sz w:val="18"/>
          <w:szCs w:val="18"/>
        </w:rPr>
        <w:t>,</w:t>
      </w:r>
      <w:r w:rsidRPr="00132A3F">
        <w:rPr>
          <w:rFonts w:ascii="Verdana" w:hAnsi="Verdana" w:cs="Verdana"/>
          <w:sz w:val="18"/>
          <w:szCs w:val="18"/>
        </w:rPr>
        <w:t xml:space="preserve"> </w:t>
      </w:r>
      <w:r w:rsidR="00A3051C" w:rsidRPr="00132A3F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 w:rsidRPr="00132A3F">
        <w:rPr>
          <w:rFonts w:ascii="Verdana" w:hAnsi="Verdana" w:cs="Verdana"/>
          <w:sz w:val="18"/>
          <w:szCs w:val="18"/>
        </w:rPr>
        <w:t>SWZ</w:t>
      </w:r>
      <w:r w:rsidR="00A3051C" w:rsidRPr="00132A3F">
        <w:rPr>
          <w:rFonts w:ascii="Verdana" w:hAnsi="Verdana" w:cs="Verdana"/>
          <w:sz w:val="18"/>
          <w:szCs w:val="18"/>
        </w:rPr>
        <w:t xml:space="preserve">, </w:t>
      </w:r>
      <w:r w:rsidRPr="00132A3F">
        <w:rPr>
          <w:rFonts w:ascii="Verdana" w:hAnsi="Verdana" w:cs="Verdana"/>
          <w:sz w:val="18"/>
          <w:szCs w:val="18"/>
        </w:rPr>
        <w:t>na podstawi</w:t>
      </w:r>
      <w:r w:rsidR="00A3051C" w:rsidRPr="00132A3F">
        <w:rPr>
          <w:rFonts w:ascii="Verdana" w:hAnsi="Verdana" w:cs="Verdana"/>
          <w:sz w:val="18"/>
          <w:szCs w:val="18"/>
        </w:rPr>
        <w:t>e których należy wykonać przedmiot Umowy</w:t>
      </w:r>
      <w:r w:rsidR="00056AE0" w:rsidRPr="00132A3F">
        <w:rPr>
          <w:rFonts w:ascii="Verdana" w:hAnsi="Verdana" w:cs="Verdana"/>
          <w:sz w:val="18"/>
          <w:szCs w:val="18"/>
        </w:rPr>
        <w:t>;</w:t>
      </w:r>
      <w:r w:rsidRPr="00132A3F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 w:rsidRPr="00132A3F">
        <w:rPr>
          <w:rFonts w:ascii="Verdana" w:hAnsi="Verdana" w:cs="Verdana"/>
          <w:sz w:val="18"/>
          <w:szCs w:val="18"/>
        </w:rPr>
        <w:t>3</w:t>
      </w:r>
      <w:r w:rsidRPr="00132A3F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132A3F">
        <w:rPr>
          <w:rFonts w:ascii="Verdana" w:hAnsi="Verdana" w:cs="Verdana"/>
          <w:sz w:val="18"/>
          <w:szCs w:val="18"/>
        </w:rPr>
        <w:t xml:space="preserve">cemu dokumentu określonego w </w:t>
      </w:r>
      <w:r w:rsidRPr="00132A3F">
        <w:rPr>
          <w:rFonts w:ascii="Verdana" w:hAnsi="Verdana" w:cs="Verdana"/>
          <w:sz w:val="18"/>
          <w:szCs w:val="18"/>
        </w:rPr>
        <w:t xml:space="preserve">ust. </w:t>
      </w:r>
      <w:r w:rsidR="00F12CE1" w:rsidRPr="00132A3F">
        <w:rPr>
          <w:rFonts w:ascii="Verdana" w:hAnsi="Verdana" w:cs="Verdana"/>
          <w:sz w:val="18"/>
          <w:szCs w:val="18"/>
        </w:rPr>
        <w:t>2</w:t>
      </w:r>
      <w:r w:rsidRPr="00132A3F">
        <w:rPr>
          <w:rFonts w:ascii="Verdana" w:hAnsi="Verdana" w:cs="Verdana"/>
          <w:sz w:val="18"/>
          <w:szCs w:val="18"/>
        </w:rPr>
        <w:t>1;</w:t>
      </w:r>
    </w:p>
    <w:p w14:paraId="0B692A15" w14:textId="51151D40" w:rsidR="0097361C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E271A3" w:rsidRPr="00132A3F">
        <w:rPr>
          <w:rFonts w:ascii="Verdana" w:hAnsi="Verdana" w:cs="Verdana"/>
          <w:sz w:val="18"/>
          <w:szCs w:val="18"/>
        </w:rPr>
        <w:t>,</w:t>
      </w:r>
      <w:r w:rsidRPr="00132A3F">
        <w:rPr>
          <w:rFonts w:ascii="Verdana" w:hAnsi="Verdana" w:cs="Verdana"/>
          <w:sz w:val="18"/>
          <w:szCs w:val="18"/>
        </w:rPr>
        <w:t xml:space="preserve"> c</w:t>
      </w:r>
      <w:r w:rsidR="00630378" w:rsidRPr="00132A3F">
        <w:rPr>
          <w:rFonts w:ascii="Verdana" w:hAnsi="Verdana" w:cs="Verdana"/>
          <w:sz w:val="18"/>
          <w:szCs w:val="18"/>
        </w:rPr>
        <w:t>hronologią robót wynikających z </w:t>
      </w:r>
      <w:r w:rsidRPr="00132A3F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132A3F">
        <w:rPr>
          <w:rFonts w:ascii="Verdana" w:hAnsi="Verdana" w:cs="Verdana"/>
          <w:sz w:val="18"/>
          <w:szCs w:val="18"/>
        </w:rPr>
        <w:t xml:space="preserve"> </w:t>
      </w:r>
      <w:r w:rsidRPr="00132A3F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77777777" w:rsidR="0097361C" w:rsidRPr="00132A3F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132A3F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132A3F">
        <w:rPr>
          <w:rFonts w:ascii="Verdana" w:hAnsi="Verdana" w:cs="Verdana"/>
          <w:sz w:val="18"/>
          <w:szCs w:val="18"/>
        </w:rPr>
        <w:t>19</w:t>
      </w:r>
      <w:r w:rsidR="00851029" w:rsidRPr="00132A3F">
        <w:rPr>
          <w:rFonts w:ascii="Verdana" w:hAnsi="Verdana" w:cs="Verdana"/>
          <w:sz w:val="18"/>
          <w:szCs w:val="18"/>
        </w:rPr>
        <w:t>, w oparciu o umowę o </w:t>
      </w:r>
      <w:r w:rsidRPr="00132A3F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132A3F">
        <w:rPr>
          <w:rFonts w:ascii="Verdana" w:hAnsi="Verdana" w:cs="Verdana"/>
          <w:sz w:val="18"/>
          <w:szCs w:val="18"/>
        </w:rPr>
        <w:t xml:space="preserve"> </w:t>
      </w:r>
      <w:r w:rsidRPr="00132A3F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 w:rsidRPr="00132A3F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132A3F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132A3F">
        <w:rPr>
          <w:rFonts w:ascii="Verdana" w:hAnsi="Verdana" w:cs="Verdana"/>
          <w:sz w:val="18"/>
          <w:szCs w:val="18"/>
        </w:rPr>
        <w:t>na każde żądanie Zamawiającego</w:t>
      </w:r>
      <w:r w:rsidRPr="00132A3F">
        <w:rPr>
          <w:rFonts w:ascii="Verdana" w:hAnsi="Verdana" w:cs="Verdana"/>
          <w:sz w:val="18"/>
          <w:szCs w:val="18"/>
        </w:rPr>
        <w:t>,</w:t>
      </w:r>
      <w:r w:rsidR="00C44DCE" w:rsidRPr="00132A3F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00132A3F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00132A3F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00132A3F">
        <w:rPr>
          <w:rFonts w:ascii="Verdana" w:hAnsi="Verdana" w:cs="Verdana"/>
          <w:sz w:val="18"/>
          <w:szCs w:val="18"/>
        </w:rPr>
        <w:t>,</w:t>
      </w:r>
      <w:r w:rsidR="003F70DD" w:rsidRPr="00132A3F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00132A3F">
        <w:rPr>
          <w:rFonts w:ascii="Verdana" w:hAnsi="Verdana" w:cs="Verdana"/>
          <w:sz w:val="18"/>
          <w:szCs w:val="18"/>
        </w:rPr>
        <w:t>19</w:t>
      </w:r>
      <w:r w:rsidRPr="00132A3F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132A3F">
        <w:rPr>
          <w:rFonts w:ascii="Verdana" w:hAnsi="Verdana" w:cs="Verdana"/>
          <w:sz w:val="18"/>
          <w:szCs w:val="18"/>
        </w:rPr>
        <w:t xml:space="preserve"> rodzaj wykonywanych czynności</w:t>
      </w:r>
      <w:r w:rsidRPr="00132A3F">
        <w:rPr>
          <w:rFonts w:ascii="Verdana" w:hAnsi="Verdana" w:cs="Verdana"/>
          <w:sz w:val="18"/>
          <w:szCs w:val="18"/>
        </w:rPr>
        <w:t>, okres zatrudnienia, pracodawcę</w:t>
      </w:r>
      <w:r w:rsidR="00BC09EB" w:rsidRPr="00132A3F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132A3F">
        <w:rPr>
          <w:rFonts w:ascii="Verdana" w:hAnsi="Verdana" w:cs="Verdana"/>
          <w:sz w:val="18"/>
          <w:szCs w:val="18"/>
        </w:rPr>
        <w:t>;</w:t>
      </w:r>
      <w:r w:rsidRPr="00132A3F">
        <w:rPr>
          <w:rFonts w:ascii="Verdana" w:hAnsi="Verdana" w:cs="Verdana"/>
          <w:sz w:val="18"/>
          <w:szCs w:val="18"/>
        </w:rPr>
        <w:t xml:space="preserve"> </w:t>
      </w:r>
    </w:p>
    <w:p w14:paraId="62ED53D8" w14:textId="77777777" w:rsidR="0097361C" w:rsidRPr="00132A3F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132A3F">
        <w:rPr>
          <w:rFonts w:ascii="Verdana" w:hAnsi="Verdana" w:cs="Verdana"/>
          <w:sz w:val="18"/>
          <w:szCs w:val="18"/>
        </w:rPr>
        <w:t>P</w:t>
      </w:r>
      <w:r w:rsidRPr="00132A3F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132A3F">
        <w:rPr>
          <w:rFonts w:ascii="Verdana" w:hAnsi="Verdana" w:cs="Verdana"/>
          <w:sz w:val="18"/>
          <w:szCs w:val="18"/>
        </w:rPr>
        <w:t>owego i </w:t>
      </w:r>
      <w:r w:rsidRPr="00132A3F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77777777" w:rsidR="00CA0E79" w:rsidRPr="00132A3F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132A3F">
        <w:rPr>
          <w:rFonts w:ascii="Verdana" w:hAnsi="Verdana" w:cs="Verdana"/>
          <w:sz w:val="18"/>
          <w:szCs w:val="18"/>
        </w:rPr>
        <w:t>późn</w:t>
      </w:r>
      <w:proofErr w:type="spellEnd"/>
      <w:r w:rsidRPr="00132A3F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 w:rsidRPr="00132A3F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132A3F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0FDEE487" w14:textId="77777777" w:rsidR="0097361C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77777777" w:rsidR="0097361C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132A3F">
        <w:rPr>
          <w:rFonts w:ascii="Verdana" w:hAnsi="Verdana" w:cs="Verdana"/>
          <w:sz w:val="18"/>
          <w:szCs w:val="18"/>
        </w:rPr>
        <w:t>wyłącznie po akceptacji umowy o </w:t>
      </w:r>
      <w:r w:rsidRPr="00132A3F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324EB74D" w:rsidR="00CB60EF" w:rsidRPr="00132A3F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132A3F">
        <w:rPr>
          <w:rFonts w:ascii="Verdana" w:hAnsi="Verdana" w:cs="Verdana"/>
          <w:sz w:val="18"/>
          <w:szCs w:val="18"/>
        </w:rPr>
        <w:t>cemu w Zespole Obsługi Zadań (</w:t>
      </w:r>
      <w:r w:rsidR="00591FC5" w:rsidRPr="00132A3F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132A3F">
        <w:rPr>
          <w:rFonts w:ascii="Verdana" w:hAnsi="Verdana" w:cs="Verdana"/>
          <w:sz w:val="18"/>
          <w:szCs w:val="18"/>
        </w:rPr>
        <w:t>Krakowie przy ul. Reymonta 7</w:t>
      </w:r>
      <w:r w:rsidR="00D9379E" w:rsidRPr="00132A3F">
        <w:rPr>
          <w:rFonts w:ascii="Verdana" w:hAnsi="Verdana" w:cs="Verdana"/>
          <w:sz w:val="18"/>
          <w:szCs w:val="18"/>
        </w:rPr>
        <w:t>/014</w:t>
      </w:r>
      <w:r w:rsidR="00591FC5" w:rsidRPr="00132A3F">
        <w:rPr>
          <w:rFonts w:ascii="Verdana" w:hAnsi="Verdana" w:cs="Verdana"/>
          <w:sz w:val="18"/>
          <w:szCs w:val="18"/>
        </w:rPr>
        <w:t>, budynek</w:t>
      </w:r>
      <w:r w:rsidRPr="00132A3F">
        <w:rPr>
          <w:rFonts w:ascii="Verdana" w:hAnsi="Verdana" w:cs="Verdana"/>
          <w:sz w:val="18"/>
          <w:szCs w:val="18"/>
        </w:rPr>
        <w:t xml:space="preserve"> U-2</w:t>
      </w:r>
      <w:r w:rsidR="003E2FA5" w:rsidRPr="00132A3F">
        <w:rPr>
          <w:rFonts w:ascii="Verdana" w:hAnsi="Verdana" w:cs="Verdana"/>
          <w:sz w:val="18"/>
          <w:szCs w:val="18"/>
        </w:rPr>
        <w:t xml:space="preserve"> AGH</w:t>
      </w:r>
      <w:r w:rsidRPr="00132A3F">
        <w:rPr>
          <w:rFonts w:ascii="Verdana" w:hAnsi="Verdana" w:cs="Verdana"/>
          <w:sz w:val="18"/>
          <w:szCs w:val="18"/>
        </w:rPr>
        <w:t>), projektu umowy o podwykonawstwo,</w:t>
      </w:r>
      <w:r w:rsidR="00C44DCE" w:rsidRPr="00132A3F">
        <w:rPr>
          <w:rFonts w:ascii="Verdana" w:hAnsi="Verdana" w:cs="Verdana"/>
          <w:sz w:val="18"/>
          <w:szCs w:val="18"/>
        </w:rPr>
        <w:t xml:space="preserve"> przy czym Podwykonawca lub dalszy Podwykonawca jest obowiązany dołączyć zgodę Wykonawcy na zawarcie umowy o podwykonawstwo o treści zgodnej z projektem umowy,</w:t>
      </w:r>
      <w:r w:rsidRPr="00132A3F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132A3F">
        <w:rPr>
          <w:rFonts w:ascii="Verdana" w:hAnsi="Verdana" w:cs="Verdana"/>
          <w:sz w:val="18"/>
          <w:szCs w:val="18"/>
        </w:rPr>
        <w:t>z z zestawieniem ilości robót i </w:t>
      </w:r>
      <w:r w:rsidR="00BD343B" w:rsidRPr="00132A3F">
        <w:rPr>
          <w:rFonts w:ascii="Verdana" w:hAnsi="Verdana" w:cs="Verdana"/>
          <w:sz w:val="18"/>
          <w:szCs w:val="18"/>
        </w:rPr>
        <w:t>ich wyceną oraz z </w:t>
      </w:r>
      <w:r w:rsidRPr="00132A3F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132A3F">
        <w:rPr>
          <w:rFonts w:ascii="Verdana" w:hAnsi="Verdana" w:cs="Verdana"/>
          <w:sz w:val="18"/>
          <w:szCs w:val="18"/>
        </w:rPr>
        <w:t>ealizowane na podstawie umowy o </w:t>
      </w:r>
      <w:r w:rsidRPr="00132A3F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132A3F">
        <w:rPr>
          <w:rFonts w:ascii="Verdana" w:hAnsi="Verdana" w:cs="Verdana"/>
          <w:sz w:val="18"/>
          <w:szCs w:val="18"/>
        </w:rPr>
        <w:t>Treść umowy Wykonawcy z </w:t>
      </w:r>
      <w:r w:rsidR="00CB60EF" w:rsidRPr="00132A3F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Pr="00132A3F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32A3F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14:paraId="6196BCFD" w14:textId="77777777" w:rsidR="00CB60EF" w:rsidRPr="00132A3F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32A3F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132A3F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132A3F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132A3F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132A3F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132A3F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 w:rsidRPr="00132A3F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132A3F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132A3F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132A3F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77777777" w:rsidR="0097361C" w:rsidRPr="00132A3F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132A3F">
        <w:rPr>
          <w:rFonts w:ascii="Verdana" w:hAnsi="Verdana" w:cs="Verdana"/>
          <w:sz w:val="18"/>
          <w:szCs w:val="18"/>
        </w:rPr>
        <w:t>owiązany jest przedłożyć wraz z </w:t>
      </w:r>
      <w:r w:rsidRPr="00132A3F">
        <w:rPr>
          <w:rFonts w:ascii="Verdana" w:hAnsi="Verdana" w:cs="Verdana"/>
          <w:sz w:val="18"/>
          <w:szCs w:val="18"/>
        </w:rPr>
        <w:t>projektem umowy pisemne oświadc</w:t>
      </w:r>
      <w:r w:rsidR="003E2FA5" w:rsidRPr="00132A3F">
        <w:rPr>
          <w:rFonts w:ascii="Verdana" w:hAnsi="Verdana" w:cs="Verdana"/>
          <w:sz w:val="18"/>
          <w:szCs w:val="18"/>
        </w:rPr>
        <w:t>zenie Wykonawcy, Podwykonawcy i </w:t>
      </w:r>
      <w:r w:rsidRPr="00132A3F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14:paraId="54988A19" w14:textId="77777777" w:rsidR="0097361C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132A3F">
        <w:rPr>
          <w:rFonts w:ascii="Verdana" w:hAnsi="Verdana" w:cs="Verdana"/>
          <w:sz w:val="18"/>
          <w:szCs w:val="18"/>
        </w:rPr>
        <w:t>30</w:t>
      </w:r>
      <w:r w:rsidRPr="00132A3F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132A3F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132A3F">
        <w:rPr>
          <w:rFonts w:ascii="Verdana" w:hAnsi="Verdana" w:cs="Verdana"/>
          <w:sz w:val="18"/>
          <w:szCs w:val="18"/>
        </w:rPr>
        <w:t>(z siedzibą w </w:t>
      </w:r>
      <w:r w:rsidR="00591FC5" w:rsidRPr="00132A3F">
        <w:rPr>
          <w:rFonts w:ascii="Verdana" w:hAnsi="Verdana" w:cs="Verdana"/>
          <w:sz w:val="18"/>
          <w:szCs w:val="18"/>
        </w:rPr>
        <w:t>Krakowie przy ul. Reymonta 7</w:t>
      </w:r>
      <w:r w:rsidR="00851029" w:rsidRPr="00132A3F">
        <w:rPr>
          <w:rFonts w:ascii="Verdana" w:hAnsi="Verdana" w:cs="Verdana"/>
          <w:sz w:val="18"/>
          <w:szCs w:val="18"/>
        </w:rPr>
        <w:t>, budynek U-2 AGH, pok. 014</w:t>
      </w:r>
      <w:r w:rsidR="00591FC5" w:rsidRPr="00132A3F">
        <w:rPr>
          <w:rFonts w:ascii="Verdana" w:hAnsi="Verdana" w:cs="Verdana"/>
          <w:sz w:val="18"/>
          <w:szCs w:val="18"/>
        </w:rPr>
        <w:t>),</w:t>
      </w:r>
      <w:r w:rsidRPr="00132A3F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132A3F">
        <w:rPr>
          <w:rFonts w:ascii="Verdana" w:hAnsi="Verdana" w:cs="Verdana"/>
          <w:sz w:val="18"/>
          <w:szCs w:val="18"/>
        </w:rPr>
        <w:t>7</w:t>
      </w:r>
      <w:r w:rsidRPr="00132A3F">
        <w:rPr>
          <w:rFonts w:ascii="Verdana" w:hAnsi="Verdana" w:cs="Verdana"/>
          <w:sz w:val="18"/>
          <w:szCs w:val="18"/>
        </w:rPr>
        <w:t>.</w:t>
      </w:r>
    </w:p>
    <w:p w14:paraId="7AF6D584" w14:textId="77777777" w:rsidR="0097361C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132A3F">
        <w:rPr>
          <w:rFonts w:ascii="Verdana" w:hAnsi="Verdana" w:cs="Verdana"/>
          <w:sz w:val="18"/>
          <w:szCs w:val="18"/>
        </w:rPr>
        <w:t>8</w:t>
      </w:r>
      <w:r w:rsidRPr="00132A3F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132A3F">
        <w:rPr>
          <w:rFonts w:ascii="Verdana" w:hAnsi="Verdana" w:cs="Verdana"/>
          <w:sz w:val="18"/>
          <w:szCs w:val="18"/>
        </w:rPr>
        <w:t>edmiotem są roboty budowlane, w </w:t>
      </w:r>
      <w:r w:rsidR="00512114" w:rsidRPr="00132A3F">
        <w:rPr>
          <w:rFonts w:ascii="Verdana" w:hAnsi="Verdana" w:cs="Verdana"/>
          <w:sz w:val="18"/>
          <w:szCs w:val="18"/>
        </w:rPr>
        <w:t>szczególności w </w:t>
      </w:r>
      <w:r w:rsidRPr="00132A3F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77777777" w:rsidR="0097361C" w:rsidRPr="00132A3F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132A3F">
        <w:rPr>
          <w:rFonts w:ascii="Verdana" w:hAnsi="Verdana" w:cs="Verdana"/>
          <w:sz w:val="18"/>
          <w:szCs w:val="18"/>
        </w:rPr>
        <w:t>o podwykonawstwo, określonych w </w:t>
      </w:r>
      <w:r w:rsidR="004F487C" w:rsidRPr="00132A3F">
        <w:rPr>
          <w:rFonts w:ascii="Verdana" w:hAnsi="Verdana" w:cs="Verdana"/>
          <w:sz w:val="18"/>
          <w:szCs w:val="18"/>
        </w:rPr>
        <w:t>SWZ</w:t>
      </w:r>
      <w:r w:rsidRPr="00132A3F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132A3F">
        <w:rPr>
          <w:rFonts w:ascii="Verdana" w:hAnsi="Verdana" w:cs="Verdana"/>
          <w:sz w:val="18"/>
          <w:szCs w:val="18"/>
        </w:rPr>
        <w:t>umowy</w:t>
      </w:r>
      <w:r w:rsidR="00851029" w:rsidRPr="00132A3F">
        <w:rPr>
          <w:rFonts w:ascii="Verdana" w:hAnsi="Verdana" w:cs="Verdana"/>
          <w:strike/>
          <w:sz w:val="18"/>
          <w:szCs w:val="18"/>
        </w:rPr>
        <w:t>;</w:t>
      </w:r>
    </w:p>
    <w:p w14:paraId="0746636F" w14:textId="77777777" w:rsidR="0097361C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132A3F">
        <w:rPr>
          <w:rFonts w:ascii="Verdana" w:hAnsi="Verdana" w:cs="Verdana"/>
          <w:sz w:val="18"/>
          <w:szCs w:val="18"/>
        </w:rPr>
        <w:t>7</w:t>
      </w:r>
      <w:r w:rsidR="00851029" w:rsidRPr="00132A3F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 w:rsidRPr="00132A3F">
        <w:rPr>
          <w:rFonts w:ascii="Verdana" w:hAnsi="Verdana" w:cs="Verdana"/>
          <w:sz w:val="18"/>
          <w:szCs w:val="18"/>
        </w:rPr>
        <w:t>SWZ</w:t>
      </w:r>
      <w:r w:rsidRPr="00132A3F">
        <w:rPr>
          <w:rFonts w:ascii="Verdana" w:hAnsi="Verdana" w:cs="Verdana"/>
          <w:sz w:val="18"/>
          <w:szCs w:val="18"/>
        </w:rPr>
        <w:t xml:space="preserve"> dla Podwykonawców</w:t>
      </w:r>
      <w:r w:rsidR="00851029" w:rsidRPr="00132A3F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 w:rsidRPr="00132A3F">
        <w:rPr>
          <w:rFonts w:ascii="Verdana" w:hAnsi="Verdana" w:cs="Verdana"/>
          <w:sz w:val="18"/>
          <w:szCs w:val="18"/>
        </w:rPr>
        <w:t>3</w:t>
      </w:r>
      <w:r w:rsidRPr="00132A3F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132A3F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132A3F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132A3F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 w:rsidRPr="00132A3F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Pr="00132A3F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gdy projekt umowy zawiera postanowienia dotyczące kar umownych określne w sposób dla Podwykonawcy mniej korzystny niż kary umowne Wykonawcy wskazane w § 14.</w:t>
      </w:r>
    </w:p>
    <w:p w14:paraId="0193F39C" w14:textId="77777777" w:rsidR="008601CF" w:rsidRPr="00132A3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W </w:t>
      </w:r>
      <w:r w:rsidR="0097361C" w:rsidRPr="00132A3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132A3F">
        <w:rPr>
          <w:rFonts w:ascii="Verdana" w:hAnsi="Verdana" w:cs="Verdana"/>
          <w:sz w:val="18"/>
          <w:szCs w:val="18"/>
        </w:rPr>
        <w:t>8</w:t>
      </w:r>
      <w:r w:rsidR="0097361C" w:rsidRPr="00132A3F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132A3F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132A3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132A3F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77777777" w:rsidR="008601CF" w:rsidRPr="00132A3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Z</w:t>
      </w:r>
      <w:r w:rsidR="0097361C" w:rsidRPr="00132A3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23642828" w14:textId="77777777" w:rsidR="008601C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77777777" w:rsidR="008601CF" w:rsidRPr="00132A3F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132A3F">
        <w:rPr>
          <w:rFonts w:ascii="Verdana" w:hAnsi="Verdana" w:cs="Verdana"/>
          <w:sz w:val="18"/>
          <w:szCs w:val="18"/>
        </w:rPr>
        <w:t>przedmiotu niniejszej Umowy</w:t>
      </w:r>
      <w:r w:rsidRPr="00132A3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132A3F">
        <w:rPr>
          <w:rFonts w:ascii="Verdana" w:hAnsi="Verdana" w:cs="Verdana"/>
          <w:sz w:val="18"/>
          <w:szCs w:val="18"/>
        </w:rPr>
        <w:t xml:space="preserve">cemu </w:t>
      </w:r>
      <w:r w:rsidR="0051271D" w:rsidRPr="00132A3F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132A3F">
        <w:rPr>
          <w:rFonts w:ascii="Verdana" w:hAnsi="Verdana" w:cs="Verdana"/>
          <w:sz w:val="18"/>
          <w:szCs w:val="18"/>
        </w:rPr>
        <w:t>poświadczoną za zgodność z </w:t>
      </w:r>
      <w:r w:rsidRPr="00132A3F">
        <w:rPr>
          <w:rFonts w:ascii="Verdana" w:hAnsi="Verdana" w:cs="Verdana"/>
          <w:sz w:val="18"/>
          <w:szCs w:val="18"/>
        </w:rPr>
        <w:t>orygi</w:t>
      </w:r>
      <w:r w:rsidR="002B4002" w:rsidRPr="00132A3F">
        <w:rPr>
          <w:rFonts w:ascii="Verdana" w:hAnsi="Verdana" w:cs="Verdana"/>
          <w:sz w:val="18"/>
          <w:szCs w:val="18"/>
        </w:rPr>
        <w:t>nałem kopię umowy o </w:t>
      </w:r>
      <w:r w:rsidRPr="00132A3F">
        <w:rPr>
          <w:rFonts w:ascii="Verdana" w:hAnsi="Verdana" w:cs="Verdana"/>
          <w:sz w:val="18"/>
          <w:szCs w:val="18"/>
        </w:rPr>
        <w:t>podwykonawstwo, której przed</w:t>
      </w:r>
      <w:r w:rsidR="0017777A" w:rsidRPr="00132A3F">
        <w:rPr>
          <w:rFonts w:ascii="Verdana" w:hAnsi="Verdana" w:cs="Verdana"/>
          <w:sz w:val="18"/>
          <w:szCs w:val="18"/>
        </w:rPr>
        <w:t>miotem są dostawy lub usługi, w </w:t>
      </w:r>
      <w:r w:rsidRPr="00132A3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132A3F">
        <w:rPr>
          <w:rFonts w:ascii="Verdana" w:hAnsi="Verdana" w:cs="Verdana"/>
          <w:sz w:val="18"/>
          <w:szCs w:val="18"/>
        </w:rPr>
        <w:t>SWZ</w:t>
      </w:r>
      <w:r w:rsidRPr="00132A3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132A3F">
        <w:rPr>
          <w:rFonts w:ascii="Verdana" w:hAnsi="Verdana" w:cs="Verdana"/>
          <w:sz w:val="18"/>
          <w:szCs w:val="18"/>
        </w:rPr>
        <w:t>m wyłączenie nie dotyczy umów o </w:t>
      </w:r>
      <w:r w:rsidR="0051271D" w:rsidRPr="00132A3F">
        <w:rPr>
          <w:rFonts w:ascii="Verdana" w:hAnsi="Verdana" w:cs="Verdana"/>
          <w:sz w:val="18"/>
          <w:szCs w:val="18"/>
        </w:rPr>
        <w:t>podwykonawstwo o wartości większej niż 50.000 zł</w:t>
      </w:r>
      <w:r w:rsidRPr="00132A3F">
        <w:rPr>
          <w:rFonts w:ascii="Verdana" w:hAnsi="Verdana" w:cs="Verdana"/>
          <w:sz w:val="18"/>
          <w:szCs w:val="18"/>
        </w:rPr>
        <w:t>.</w:t>
      </w:r>
      <w:r w:rsidR="0051271D" w:rsidRPr="00132A3F">
        <w:rPr>
          <w:rFonts w:ascii="Verdana" w:hAnsi="Verdana" w:cs="Verdana"/>
          <w:sz w:val="18"/>
          <w:szCs w:val="18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D073286" w14:textId="77777777" w:rsidR="008601C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132A3F">
        <w:rPr>
          <w:rFonts w:ascii="Verdana" w:hAnsi="Verdana" w:cs="Verdana"/>
          <w:sz w:val="18"/>
          <w:szCs w:val="18"/>
        </w:rPr>
        <w:t>3</w:t>
      </w:r>
      <w:r w:rsidRPr="00132A3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132A3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132A3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132A3F">
        <w:rPr>
          <w:rFonts w:ascii="Verdana" w:hAnsi="Verdana" w:cs="Verdana"/>
          <w:sz w:val="18"/>
          <w:szCs w:val="18"/>
        </w:rPr>
        <w:t>15</w:t>
      </w:r>
      <w:r w:rsidRPr="00132A3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 w:rsidRPr="00132A3F">
        <w:rPr>
          <w:rFonts w:ascii="Verdana" w:hAnsi="Verdana" w:cs="Verdana"/>
          <w:sz w:val="18"/>
          <w:szCs w:val="18"/>
        </w:rPr>
        <w:t>3</w:t>
      </w:r>
      <w:r w:rsidRPr="00132A3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282A1F30" w14:textId="77777777" w:rsidR="008601C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132A3F">
        <w:rPr>
          <w:rFonts w:ascii="Verdana" w:hAnsi="Verdana" w:cs="Verdana"/>
          <w:sz w:val="18"/>
          <w:szCs w:val="18"/>
        </w:rPr>
        <w:t>1</w:t>
      </w:r>
      <w:r w:rsidRPr="00132A3F">
        <w:rPr>
          <w:rFonts w:ascii="Verdana" w:hAnsi="Verdana" w:cs="Verdana"/>
          <w:sz w:val="18"/>
          <w:szCs w:val="18"/>
        </w:rPr>
        <w:t xml:space="preserve"> i 1</w:t>
      </w:r>
      <w:r w:rsidR="00072B5D" w:rsidRPr="00132A3F">
        <w:rPr>
          <w:rFonts w:ascii="Verdana" w:hAnsi="Verdana" w:cs="Verdana"/>
          <w:sz w:val="18"/>
          <w:szCs w:val="18"/>
        </w:rPr>
        <w:t>5</w:t>
      </w:r>
      <w:r w:rsidRPr="00132A3F">
        <w:rPr>
          <w:rFonts w:ascii="Verdana" w:hAnsi="Verdana" w:cs="Verdana"/>
          <w:sz w:val="18"/>
          <w:szCs w:val="18"/>
        </w:rPr>
        <w:t xml:space="preserve">, </w:t>
      </w:r>
      <w:r w:rsidR="0051271D" w:rsidRPr="00132A3F">
        <w:rPr>
          <w:rFonts w:ascii="Verdana" w:hAnsi="Verdana" w:cs="Verdana"/>
          <w:sz w:val="18"/>
          <w:szCs w:val="18"/>
        </w:rPr>
        <w:t xml:space="preserve">dokumenty potwierdzające </w:t>
      </w:r>
      <w:r w:rsidRPr="00132A3F">
        <w:rPr>
          <w:rFonts w:ascii="Verdana" w:hAnsi="Verdana" w:cs="Verdana"/>
          <w:sz w:val="18"/>
          <w:szCs w:val="18"/>
        </w:rPr>
        <w:t>uprawni</w:t>
      </w:r>
      <w:r w:rsidR="00D13ECA" w:rsidRPr="00132A3F">
        <w:rPr>
          <w:rFonts w:ascii="Verdana" w:hAnsi="Verdana" w:cs="Verdana"/>
          <w:sz w:val="18"/>
          <w:szCs w:val="18"/>
        </w:rPr>
        <w:t>enia osób zawierających umowę w </w:t>
      </w:r>
      <w:r w:rsidRPr="00132A3F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132A3F">
        <w:rPr>
          <w:rFonts w:ascii="Verdana" w:hAnsi="Verdana" w:cs="Verdana"/>
          <w:sz w:val="18"/>
          <w:szCs w:val="18"/>
        </w:rPr>
        <w:t>go w trybie określonym w ust. 3</w:t>
      </w:r>
      <w:r w:rsidRPr="00132A3F">
        <w:rPr>
          <w:rFonts w:ascii="Verdana" w:hAnsi="Verdana" w:cs="Verdana"/>
          <w:sz w:val="18"/>
          <w:szCs w:val="18"/>
        </w:rPr>
        <w:t>÷1</w:t>
      </w:r>
      <w:r w:rsidR="00072B5D" w:rsidRPr="00132A3F">
        <w:rPr>
          <w:rFonts w:ascii="Verdana" w:hAnsi="Verdana" w:cs="Verdana"/>
          <w:sz w:val="18"/>
          <w:szCs w:val="18"/>
        </w:rPr>
        <w:t>7</w:t>
      </w:r>
      <w:r w:rsidRPr="00132A3F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132A3F">
        <w:rPr>
          <w:rFonts w:ascii="Verdana" w:hAnsi="Verdana" w:cs="Verdana"/>
          <w:sz w:val="18"/>
          <w:szCs w:val="18"/>
        </w:rPr>
        <w:t>8</w:t>
      </w:r>
      <w:r w:rsidRPr="00132A3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132A3F">
        <w:rPr>
          <w:rFonts w:ascii="Verdana" w:hAnsi="Verdana"/>
          <w:sz w:val="18"/>
          <w:szCs w:val="18"/>
        </w:rPr>
        <w:t>÷</w:t>
      </w:r>
      <w:r w:rsidRPr="00132A3F">
        <w:rPr>
          <w:rFonts w:ascii="Verdana" w:hAnsi="Verdana" w:cs="Verdana"/>
          <w:sz w:val="18"/>
          <w:szCs w:val="18"/>
        </w:rPr>
        <w:t>1</w:t>
      </w:r>
      <w:r w:rsidR="00072B5D" w:rsidRPr="00132A3F">
        <w:rPr>
          <w:rFonts w:ascii="Verdana" w:hAnsi="Verdana" w:cs="Verdana"/>
          <w:sz w:val="18"/>
          <w:szCs w:val="18"/>
        </w:rPr>
        <w:t>7</w:t>
      </w:r>
      <w:r w:rsidRPr="00132A3F">
        <w:rPr>
          <w:rFonts w:ascii="Verdana" w:hAnsi="Verdana" w:cs="Verdana"/>
          <w:sz w:val="18"/>
          <w:szCs w:val="18"/>
        </w:rPr>
        <w:t xml:space="preserve">. </w:t>
      </w:r>
    </w:p>
    <w:p w14:paraId="194E8066" w14:textId="77777777" w:rsidR="008601C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73A075DC" w14:textId="77777777" w:rsidR="008601C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132A3F">
        <w:rPr>
          <w:rFonts w:ascii="Verdana" w:hAnsi="Verdana" w:cs="Verdana"/>
          <w:i/>
          <w:sz w:val="18"/>
          <w:szCs w:val="18"/>
        </w:rPr>
        <w:t>*</w:t>
      </w:r>
      <w:r w:rsidRPr="00132A3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132A3F">
        <w:rPr>
          <w:rFonts w:ascii="Verdana" w:hAnsi="Verdana" w:cs="Verdana"/>
          <w:sz w:val="18"/>
          <w:szCs w:val="18"/>
        </w:rPr>
        <w:t>zać brak zaległości Wykonawcy w </w:t>
      </w:r>
      <w:r w:rsidRPr="00132A3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132A3F">
        <w:rPr>
          <w:rFonts w:ascii="Verdana" w:hAnsi="Verdana" w:cs="Verdana"/>
          <w:sz w:val="18"/>
          <w:szCs w:val="18"/>
        </w:rPr>
        <w:t xml:space="preserve"> </w:t>
      </w:r>
      <w:r w:rsidR="008601CF" w:rsidRPr="00132A3F">
        <w:rPr>
          <w:rFonts w:ascii="Verdana" w:hAnsi="Verdana" w:cs="Verdana"/>
          <w:sz w:val="18"/>
          <w:szCs w:val="18"/>
        </w:rPr>
        <w:tab/>
      </w:r>
      <w:r w:rsidR="008601CF" w:rsidRPr="00132A3F">
        <w:rPr>
          <w:rFonts w:ascii="Verdana" w:hAnsi="Verdana" w:cs="Verdana"/>
          <w:sz w:val="18"/>
          <w:szCs w:val="18"/>
        </w:rPr>
        <w:tab/>
      </w:r>
      <w:r w:rsidR="008601CF" w:rsidRPr="00132A3F">
        <w:rPr>
          <w:rFonts w:ascii="Verdana" w:hAnsi="Verdana" w:cs="Verdana"/>
          <w:sz w:val="18"/>
          <w:szCs w:val="18"/>
        </w:rPr>
        <w:tab/>
      </w:r>
      <w:r w:rsidR="008601CF" w:rsidRPr="00132A3F">
        <w:rPr>
          <w:rFonts w:ascii="Verdana" w:hAnsi="Verdana" w:cs="Verdana"/>
          <w:sz w:val="18"/>
          <w:szCs w:val="18"/>
        </w:rPr>
        <w:tab/>
      </w:r>
      <w:r w:rsidR="008601CF" w:rsidRPr="00132A3F">
        <w:rPr>
          <w:rFonts w:ascii="Verdana" w:hAnsi="Verdana" w:cs="Verdana"/>
          <w:sz w:val="18"/>
          <w:szCs w:val="18"/>
        </w:rPr>
        <w:tab/>
      </w:r>
      <w:r w:rsidR="008601CF" w:rsidRPr="00132A3F">
        <w:rPr>
          <w:rFonts w:ascii="Verdana" w:hAnsi="Verdana" w:cs="Verdana"/>
          <w:sz w:val="18"/>
          <w:szCs w:val="18"/>
        </w:rPr>
        <w:tab/>
      </w:r>
      <w:r w:rsidR="008601CF" w:rsidRPr="00132A3F">
        <w:rPr>
          <w:rFonts w:ascii="Verdana" w:hAnsi="Verdana" w:cs="Verdana"/>
          <w:sz w:val="18"/>
          <w:szCs w:val="18"/>
        </w:rPr>
        <w:tab/>
      </w:r>
      <w:r w:rsidR="008601CF" w:rsidRPr="00132A3F">
        <w:rPr>
          <w:rFonts w:ascii="Verdana" w:hAnsi="Verdana" w:cs="Verdana"/>
          <w:sz w:val="18"/>
          <w:szCs w:val="18"/>
        </w:rPr>
        <w:tab/>
      </w:r>
      <w:r w:rsidR="008601CF" w:rsidRPr="00132A3F">
        <w:rPr>
          <w:rFonts w:ascii="Verdana" w:hAnsi="Verdana" w:cs="Verdana"/>
          <w:sz w:val="18"/>
          <w:szCs w:val="18"/>
        </w:rPr>
        <w:tab/>
      </w:r>
      <w:r w:rsidR="008601CF" w:rsidRPr="00132A3F">
        <w:rPr>
          <w:rFonts w:ascii="Verdana" w:hAnsi="Verdana" w:cs="Verdana"/>
          <w:sz w:val="18"/>
          <w:szCs w:val="18"/>
        </w:rPr>
        <w:tab/>
      </w:r>
      <w:r w:rsidRPr="00132A3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132A3F">
        <w:rPr>
          <w:rFonts w:ascii="Verdana" w:hAnsi="Verdana" w:cs="Verdana"/>
          <w:i/>
          <w:sz w:val="18"/>
          <w:szCs w:val="18"/>
        </w:rPr>
        <w:t>co najmniej</w:t>
      </w:r>
      <w:r w:rsidRPr="00132A3F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132A3F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132A3F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132A3F">
        <w:rPr>
          <w:rFonts w:ascii="Verdana" w:hAnsi="Verdana" w:cs="Verdana"/>
          <w:i/>
          <w:sz w:val="18"/>
          <w:szCs w:val="18"/>
        </w:rPr>
        <w:t>nazwę zadania</w:t>
      </w:r>
      <w:r w:rsidR="008601CF" w:rsidRPr="00132A3F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132A3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 w:rsidRPr="00132A3F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132A3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132A3F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132A3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132A3F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132A3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132A3F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132A3F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132A3F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132A3F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132A3F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132A3F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3FE39D9" w14:textId="77777777" w:rsidR="000F7E15" w:rsidRPr="00132A3F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7777777" w:rsidR="00261BFF" w:rsidRPr="00132A3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132A3F">
        <w:rPr>
          <w:rFonts w:ascii="Verdana" w:hAnsi="Verdana" w:cs="Verdana"/>
          <w:sz w:val="18"/>
          <w:szCs w:val="18"/>
        </w:rPr>
        <w:t>W</w:t>
      </w:r>
      <w:r w:rsidRPr="00132A3F">
        <w:rPr>
          <w:rFonts w:ascii="Verdana" w:hAnsi="Verdana" w:cs="Verdana"/>
          <w:sz w:val="18"/>
          <w:szCs w:val="18"/>
        </w:rPr>
        <w:t xml:space="preserve">ykonawcą a </w:t>
      </w:r>
      <w:r w:rsidR="00250F05" w:rsidRPr="00132A3F">
        <w:rPr>
          <w:rFonts w:ascii="Verdana" w:hAnsi="Verdana" w:cs="Verdana"/>
          <w:sz w:val="18"/>
          <w:szCs w:val="18"/>
        </w:rPr>
        <w:t>P</w:t>
      </w:r>
      <w:r w:rsidRPr="00132A3F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132A3F">
        <w:rPr>
          <w:rFonts w:ascii="Verdana" w:hAnsi="Verdana" w:cs="Verdana"/>
          <w:sz w:val="18"/>
          <w:szCs w:val="18"/>
        </w:rPr>
        <w:t>P</w:t>
      </w:r>
      <w:r w:rsidRPr="00132A3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132A3F">
        <w:rPr>
          <w:rFonts w:ascii="Verdana" w:hAnsi="Verdana" w:cs="Verdana"/>
          <w:sz w:val="18"/>
          <w:szCs w:val="18"/>
        </w:rPr>
        <w:t xml:space="preserve"> </w:t>
      </w:r>
      <w:r w:rsidRPr="00132A3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132A3F">
        <w:rPr>
          <w:rFonts w:ascii="Verdana" w:hAnsi="Verdana" w:cs="Verdana"/>
          <w:sz w:val="18"/>
          <w:szCs w:val="18"/>
        </w:rPr>
        <w:t xml:space="preserve"> </w:t>
      </w:r>
      <w:r w:rsidRPr="00132A3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132A3F">
        <w:rPr>
          <w:rFonts w:ascii="Verdana" w:hAnsi="Verdana" w:cs="Verdana"/>
          <w:sz w:val="18"/>
          <w:szCs w:val="18"/>
        </w:rPr>
        <w:t>isane przez pełnomocnika wraz z </w:t>
      </w:r>
      <w:r w:rsidRPr="00132A3F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132A3F">
        <w:rPr>
          <w:rFonts w:ascii="Verdana" w:hAnsi="Verdana" w:cs="Verdana"/>
          <w:sz w:val="18"/>
          <w:szCs w:val="18"/>
        </w:rPr>
        <w:t xml:space="preserve">… </w:t>
      </w:r>
      <w:r w:rsidRPr="00132A3F">
        <w:rPr>
          <w:rFonts w:ascii="Verdana" w:hAnsi="Verdana" w:cs="Verdana"/>
          <w:sz w:val="18"/>
          <w:szCs w:val="18"/>
        </w:rPr>
        <w:t xml:space="preserve">do </w:t>
      </w:r>
      <w:r w:rsidR="00B54EDE" w:rsidRPr="00132A3F">
        <w:rPr>
          <w:rFonts w:ascii="Verdana" w:hAnsi="Verdana" w:cs="Verdana"/>
          <w:sz w:val="18"/>
          <w:szCs w:val="18"/>
        </w:rPr>
        <w:t>U</w:t>
      </w:r>
      <w:r w:rsidR="00261BFF" w:rsidRPr="00132A3F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Pr="00132A3F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</w:t>
      </w:r>
      <w:r w:rsidR="0070245B" w:rsidRPr="00132A3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Pr="00132A3F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132A3F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132A3F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14:paraId="2BBAD76B" w14:textId="77777777" w:rsidR="00250F05" w:rsidRPr="00132A3F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132A3F">
        <w:rPr>
          <w:rFonts w:ascii="Verdana" w:hAnsi="Verdana" w:cs="Verdana"/>
          <w:sz w:val="18"/>
          <w:szCs w:val="18"/>
        </w:rPr>
        <w:t>reścią umowy o podwykonawstwo z </w:t>
      </w:r>
      <w:r w:rsidRPr="00132A3F">
        <w:rPr>
          <w:rFonts w:ascii="Verdana" w:hAnsi="Verdana" w:cs="Verdana"/>
          <w:sz w:val="18"/>
          <w:szCs w:val="18"/>
        </w:rPr>
        <w:t>zastrzeżeniem ust. 2</w:t>
      </w:r>
      <w:r w:rsidR="00072B5D" w:rsidRPr="00132A3F">
        <w:rPr>
          <w:rFonts w:ascii="Verdana" w:hAnsi="Verdana" w:cs="Verdana"/>
          <w:sz w:val="18"/>
          <w:szCs w:val="18"/>
        </w:rPr>
        <w:t>4</w:t>
      </w:r>
      <w:r w:rsidRPr="00132A3F">
        <w:rPr>
          <w:rFonts w:ascii="Verdana" w:hAnsi="Verdana" w:cs="Verdana"/>
          <w:sz w:val="18"/>
          <w:szCs w:val="18"/>
        </w:rPr>
        <w:t>-2</w:t>
      </w:r>
      <w:r w:rsidR="00072B5D" w:rsidRPr="00132A3F">
        <w:rPr>
          <w:rFonts w:ascii="Verdana" w:hAnsi="Verdana" w:cs="Verdana"/>
          <w:sz w:val="18"/>
          <w:szCs w:val="18"/>
        </w:rPr>
        <w:t>7</w:t>
      </w:r>
      <w:r w:rsidR="00FA1B70" w:rsidRPr="00132A3F">
        <w:rPr>
          <w:rFonts w:ascii="Verdana" w:hAnsi="Verdana" w:cs="Verdana"/>
          <w:sz w:val="18"/>
          <w:szCs w:val="18"/>
        </w:rPr>
        <w:t xml:space="preserve"> oraz</w:t>
      </w:r>
      <w:r w:rsidR="003255AB" w:rsidRPr="00132A3F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132A3F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132A3F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132A3F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132A3F">
        <w:rPr>
          <w:rFonts w:ascii="Verdana" w:hAnsi="Verdana" w:cs="Verdana"/>
          <w:sz w:val="18"/>
          <w:szCs w:val="18"/>
        </w:rPr>
        <w:t>. zm.</w:t>
      </w:r>
    </w:p>
    <w:p w14:paraId="39E6DB18" w14:textId="77777777" w:rsidR="001F46B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132A3F">
        <w:rPr>
          <w:rFonts w:ascii="Verdana" w:hAnsi="Verdana" w:cs="Verdana"/>
          <w:sz w:val="18"/>
          <w:szCs w:val="18"/>
        </w:rPr>
        <w:t>3</w:t>
      </w:r>
      <w:r w:rsidRPr="00132A3F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132A3F">
        <w:rPr>
          <w:rFonts w:ascii="Verdana" w:hAnsi="Verdana" w:cs="Verdana"/>
          <w:sz w:val="18"/>
          <w:szCs w:val="18"/>
        </w:rPr>
        <w:t>24</w:t>
      </w:r>
      <w:r w:rsidRPr="00132A3F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132A3F">
        <w:rPr>
          <w:rFonts w:ascii="Verdana" w:hAnsi="Verdana" w:cs="Verdana"/>
          <w:sz w:val="18"/>
          <w:szCs w:val="18"/>
        </w:rPr>
        <w:t>;</w:t>
      </w:r>
    </w:p>
    <w:p w14:paraId="0178FDD0" w14:textId="77777777" w:rsidR="001F46BF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132A3F">
        <w:rPr>
          <w:rFonts w:ascii="Verdana" w:hAnsi="Verdana" w:cs="Verdana"/>
          <w:sz w:val="18"/>
          <w:szCs w:val="18"/>
        </w:rPr>
        <w:t>ie wynagrodzenia Podwykonawcy w </w:t>
      </w:r>
      <w:r w:rsidRPr="00132A3F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132A3F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132A3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77777777" w:rsidR="00BC3E26" w:rsidRPr="00132A3F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Zamawiający </w:t>
      </w:r>
      <w:r w:rsidR="00BC3E26" w:rsidRPr="00132A3F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6CE4205C" w14:textId="77777777" w:rsidR="00BC3E26" w:rsidRPr="00132A3F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132A3F">
        <w:rPr>
          <w:rFonts w:ascii="Verdana" w:hAnsi="Verdana" w:cs="Verdana"/>
          <w:kern w:val="2"/>
          <w:sz w:val="18"/>
          <w:szCs w:val="18"/>
        </w:rPr>
        <w:t>umowną, o której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132A3F">
        <w:rPr>
          <w:rFonts w:ascii="Verdana" w:hAnsi="Verdana" w:cs="Verdana"/>
          <w:sz w:val="18"/>
          <w:szCs w:val="18"/>
        </w:rPr>
        <w:t>§1</w:t>
      </w:r>
      <w:r w:rsidR="00671E3D" w:rsidRPr="00132A3F">
        <w:rPr>
          <w:rFonts w:ascii="Verdana" w:hAnsi="Verdana" w:cs="Verdana"/>
          <w:sz w:val="18"/>
          <w:szCs w:val="18"/>
        </w:rPr>
        <w:t>4</w:t>
      </w:r>
      <w:r w:rsidRPr="00132A3F">
        <w:rPr>
          <w:rFonts w:ascii="Verdana" w:hAnsi="Verdana" w:cs="Verdana"/>
          <w:sz w:val="18"/>
          <w:szCs w:val="18"/>
        </w:rPr>
        <w:t xml:space="preserve"> ust.1 pkt 1 lit. e) i f)</w:t>
      </w:r>
      <w:r w:rsidRPr="00132A3F">
        <w:rPr>
          <w:rFonts w:ascii="Verdana" w:hAnsi="Verdana" w:cs="Verdana"/>
          <w:kern w:val="2"/>
          <w:sz w:val="18"/>
          <w:szCs w:val="18"/>
        </w:rPr>
        <w:t>.</w:t>
      </w:r>
      <w:r w:rsidR="00BC3E26" w:rsidRPr="00132A3F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132A3F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77777777" w:rsidR="001F46B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 w:rsidRPr="00132A3F">
        <w:rPr>
          <w:rFonts w:ascii="Verdana" w:hAnsi="Verdana" w:cs="Verdana"/>
          <w:sz w:val="18"/>
          <w:szCs w:val="18"/>
        </w:rPr>
        <w:t>P</w:t>
      </w:r>
      <w:r w:rsidRPr="00132A3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132A3F">
        <w:rPr>
          <w:rFonts w:ascii="Verdana" w:hAnsi="Verdana" w:cs="Verdana"/>
          <w:sz w:val="18"/>
          <w:szCs w:val="18"/>
        </w:rPr>
        <w:t>W</w:t>
      </w:r>
      <w:r w:rsidRPr="00132A3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 w:rsidRPr="00132A3F">
        <w:rPr>
          <w:rFonts w:ascii="Verdana" w:hAnsi="Verdana" w:cs="Verdana"/>
          <w:sz w:val="18"/>
          <w:szCs w:val="18"/>
        </w:rPr>
        <w:t>118</w:t>
      </w:r>
      <w:r w:rsidRPr="00132A3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 w:rsidRPr="00132A3F">
        <w:rPr>
          <w:rFonts w:ascii="Verdana" w:hAnsi="Verdana" w:cs="Verdana"/>
          <w:sz w:val="18"/>
          <w:szCs w:val="18"/>
        </w:rPr>
        <w:t>W</w:t>
      </w:r>
      <w:r w:rsidRPr="00132A3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132A3F">
        <w:rPr>
          <w:rFonts w:ascii="Verdana" w:hAnsi="Verdana" w:cs="Verdana"/>
          <w:sz w:val="18"/>
          <w:szCs w:val="18"/>
        </w:rPr>
        <w:t>P</w:t>
      </w:r>
      <w:r w:rsidRPr="00132A3F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132A3F">
        <w:rPr>
          <w:rFonts w:ascii="Verdana" w:hAnsi="Verdana" w:cs="Verdana"/>
          <w:sz w:val="18"/>
          <w:szCs w:val="18"/>
        </w:rPr>
        <w:t>W</w:t>
      </w:r>
      <w:r w:rsidRPr="00132A3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32A3F">
        <w:rPr>
          <w:rFonts w:ascii="Verdana" w:hAnsi="Verdana" w:cs="Verdana"/>
          <w:sz w:val="18"/>
          <w:szCs w:val="18"/>
        </w:rPr>
        <w:t>P</w:t>
      </w:r>
      <w:r w:rsidRPr="00132A3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132A3F">
        <w:rPr>
          <w:rFonts w:ascii="Verdana" w:hAnsi="Verdana" w:cs="Verdana"/>
          <w:sz w:val="18"/>
          <w:szCs w:val="18"/>
        </w:rPr>
        <w:t>W</w:t>
      </w:r>
      <w:r w:rsidRPr="00132A3F">
        <w:rPr>
          <w:rFonts w:ascii="Verdana" w:hAnsi="Verdana" w:cs="Verdana"/>
          <w:sz w:val="18"/>
          <w:szCs w:val="18"/>
        </w:rPr>
        <w:t>ykon</w:t>
      </w:r>
      <w:r w:rsidR="00A6658F" w:rsidRPr="00132A3F">
        <w:rPr>
          <w:rFonts w:ascii="Verdana" w:hAnsi="Verdana" w:cs="Verdana"/>
          <w:sz w:val="18"/>
          <w:szCs w:val="18"/>
        </w:rPr>
        <w:t>awca powoływał się w </w:t>
      </w:r>
      <w:r w:rsidR="001F46BF" w:rsidRPr="00132A3F">
        <w:rPr>
          <w:rFonts w:ascii="Verdana" w:hAnsi="Verdana" w:cs="Verdana"/>
          <w:sz w:val="18"/>
          <w:szCs w:val="18"/>
        </w:rPr>
        <w:t>trakcie postępowania o </w:t>
      </w:r>
      <w:r w:rsidRPr="00132A3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Pr="00132A3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32A3F">
        <w:rPr>
          <w:rFonts w:ascii="Verdana" w:hAnsi="Verdana" w:cs="Verdana"/>
          <w:sz w:val="18"/>
          <w:szCs w:val="18"/>
        </w:rPr>
        <w:t>P</w:t>
      </w:r>
      <w:r w:rsidRPr="00132A3F">
        <w:rPr>
          <w:rFonts w:ascii="Verdana" w:hAnsi="Verdana" w:cs="Verdana"/>
          <w:sz w:val="18"/>
          <w:szCs w:val="18"/>
        </w:rPr>
        <w:t>odwykonawcy</w:t>
      </w:r>
      <w:r w:rsidR="003C78B9" w:rsidRPr="00132A3F">
        <w:rPr>
          <w:rFonts w:ascii="Verdana" w:hAnsi="Verdana" w:cs="Verdana"/>
          <w:sz w:val="18"/>
          <w:szCs w:val="18"/>
        </w:rPr>
        <w:t xml:space="preserve"> </w:t>
      </w:r>
      <w:r w:rsidRPr="00132A3F">
        <w:rPr>
          <w:rFonts w:ascii="Verdana" w:hAnsi="Verdana" w:cs="Verdana"/>
          <w:sz w:val="18"/>
          <w:szCs w:val="18"/>
        </w:rPr>
        <w:t>wykonania części</w:t>
      </w:r>
      <w:r w:rsidR="0017777A" w:rsidRPr="00132A3F">
        <w:rPr>
          <w:rFonts w:ascii="Verdana" w:hAnsi="Verdana" w:cs="Verdana"/>
          <w:sz w:val="18"/>
          <w:szCs w:val="18"/>
        </w:rPr>
        <w:t xml:space="preserve"> przedmiotu</w:t>
      </w:r>
      <w:r w:rsidRPr="00132A3F">
        <w:rPr>
          <w:rFonts w:ascii="Verdana" w:hAnsi="Verdana" w:cs="Verdana"/>
          <w:sz w:val="18"/>
          <w:szCs w:val="18"/>
        </w:rPr>
        <w:t xml:space="preserve"> </w:t>
      </w:r>
      <w:r w:rsidR="0017777A" w:rsidRPr="00132A3F">
        <w:rPr>
          <w:rFonts w:ascii="Verdana" w:hAnsi="Verdana" w:cs="Verdana"/>
          <w:sz w:val="18"/>
          <w:szCs w:val="18"/>
        </w:rPr>
        <w:t xml:space="preserve">Umowy </w:t>
      </w:r>
      <w:r w:rsidRPr="00132A3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132A3F">
        <w:rPr>
          <w:rFonts w:ascii="Verdana" w:hAnsi="Verdana" w:cs="Verdana"/>
          <w:sz w:val="18"/>
          <w:szCs w:val="18"/>
        </w:rPr>
        <w:t>W</w:t>
      </w:r>
      <w:r w:rsidRPr="00132A3F">
        <w:rPr>
          <w:rFonts w:ascii="Verdana" w:hAnsi="Verdana" w:cs="Verdana"/>
          <w:sz w:val="18"/>
          <w:szCs w:val="18"/>
        </w:rPr>
        <w:t>ykonawca przedstawia</w:t>
      </w:r>
      <w:r w:rsidR="00854EE7" w:rsidRPr="00132A3F">
        <w:rPr>
          <w:rFonts w:ascii="Verdana" w:hAnsi="Verdana" w:cs="Verdana"/>
          <w:sz w:val="18"/>
          <w:szCs w:val="18"/>
        </w:rPr>
        <w:t xml:space="preserve"> wraz ze wzorem umowy</w:t>
      </w:r>
      <w:r w:rsidRPr="00132A3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 w:rsidRPr="00132A3F">
        <w:rPr>
          <w:rFonts w:ascii="Verdana" w:hAnsi="Verdana" w:cs="Verdana"/>
          <w:sz w:val="18"/>
          <w:szCs w:val="18"/>
        </w:rPr>
        <w:t>118</w:t>
      </w:r>
      <w:r w:rsidRPr="00132A3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32A3F">
        <w:rPr>
          <w:rFonts w:ascii="Verdana" w:hAnsi="Verdana" w:cs="Verdana"/>
          <w:sz w:val="18"/>
          <w:szCs w:val="18"/>
        </w:rPr>
        <w:t>P</w:t>
      </w:r>
      <w:r w:rsidRPr="00132A3F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77777777" w:rsidR="001F46BF" w:rsidRPr="00132A3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32A3F">
        <w:rPr>
          <w:rFonts w:ascii="Verdana" w:hAnsi="Verdana" w:cs="Verdana"/>
          <w:sz w:val="18"/>
          <w:szCs w:val="18"/>
        </w:rPr>
        <w:t>P</w:t>
      </w:r>
      <w:r w:rsidRPr="00132A3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32A3F">
        <w:rPr>
          <w:rFonts w:ascii="Verdana" w:hAnsi="Verdana" w:cs="Verdana"/>
          <w:sz w:val="18"/>
          <w:szCs w:val="18"/>
        </w:rPr>
        <w:t>W</w:t>
      </w:r>
      <w:r w:rsidRPr="00132A3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32A3F">
        <w:rPr>
          <w:rFonts w:ascii="Verdana" w:hAnsi="Verdana" w:cs="Verdana"/>
          <w:sz w:val="18"/>
          <w:szCs w:val="18"/>
        </w:rPr>
        <w:t xml:space="preserve"> </w:t>
      </w:r>
      <w:r w:rsidR="0017777A" w:rsidRPr="00132A3F">
        <w:rPr>
          <w:rFonts w:ascii="Verdana" w:hAnsi="Verdana" w:cs="Verdana"/>
          <w:sz w:val="18"/>
          <w:szCs w:val="18"/>
        </w:rPr>
        <w:t>P</w:t>
      </w:r>
      <w:r w:rsidR="00671E3D" w:rsidRPr="00132A3F">
        <w:rPr>
          <w:rFonts w:ascii="Verdana" w:hAnsi="Verdana" w:cs="Verdana"/>
          <w:sz w:val="18"/>
          <w:szCs w:val="18"/>
        </w:rPr>
        <w:t>odwykonawcę lub zrezygnować z </w:t>
      </w:r>
      <w:r w:rsidRPr="00132A3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32A3F">
        <w:rPr>
          <w:rFonts w:ascii="Verdana" w:hAnsi="Verdana" w:cs="Verdana"/>
          <w:sz w:val="18"/>
          <w:szCs w:val="18"/>
        </w:rPr>
        <w:t>przedmiotu Umowy</w:t>
      </w:r>
      <w:r w:rsidRPr="00132A3F">
        <w:rPr>
          <w:rFonts w:ascii="Verdana" w:hAnsi="Verdana" w:cs="Verdana"/>
          <w:sz w:val="18"/>
          <w:szCs w:val="18"/>
        </w:rPr>
        <w:t xml:space="preserve"> </w:t>
      </w:r>
      <w:r w:rsidR="0017777A" w:rsidRPr="00132A3F">
        <w:rPr>
          <w:rFonts w:ascii="Verdana" w:hAnsi="Verdana" w:cs="Verdana"/>
          <w:sz w:val="18"/>
          <w:szCs w:val="18"/>
        </w:rPr>
        <w:t>P</w:t>
      </w:r>
      <w:r w:rsidR="0069798B" w:rsidRPr="00132A3F">
        <w:rPr>
          <w:rFonts w:ascii="Verdana" w:hAnsi="Verdana" w:cs="Verdana"/>
          <w:sz w:val="18"/>
          <w:szCs w:val="18"/>
        </w:rPr>
        <w:t>odwykonawcy.</w:t>
      </w:r>
    </w:p>
    <w:p w14:paraId="0F216438" w14:textId="77777777" w:rsidR="001F46BF" w:rsidRPr="00132A3F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32A3F">
        <w:rPr>
          <w:rFonts w:ascii="Verdana" w:hAnsi="Verdana" w:cs="Verdana"/>
          <w:sz w:val="18"/>
          <w:szCs w:val="18"/>
        </w:rPr>
        <w:t>przedmiotu Umowy</w:t>
      </w:r>
      <w:r w:rsidRPr="00132A3F">
        <w:rPr>
          <w:rFonts w:ascii="Verdana" w:hAnsi="Verdana" w:cs="Verdana"/>
          <w:sz w:val="18"/>
          <w:szCs w:val="18"/>
        </w:rPr>
        <w:t xml:space="preserve"> </w:t>
      </w:r>
      <w:r w:rsidR="00090FC1" w:rsidRPr="00132A3F">
        <w:rPr>
          <w:rFonts w:ascii="Verdana" w:hAnsi="Verdana" w:cs="Verdana"/>
          <w:sz w:val="18"/>
          <w:szCs w:val="18"/>
        </w:rPr>
        <w:t>P</w:t>
      </w:r>
      <w:r w:rsidRPr="00132A3F">
        <w:rPr>
          <w:rFonts w:ascii="Verdana" w:hAnsi="Verdana" w:cs="Verdana"/>
          <w:sz w:val="18"/>
          <w:szCs w:val="18"/>
        </w:rPr>
        <w:t>odwyk</w:t>
      </w:r>
      <w:r w:rsidR="00671E3D" w:rsidRPr="00132A3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32A3F">
        <w:rPr>
          <w:rFonts w:ascii="Verdana" w:hAnsi="Verdana" w:cs="Verdana"/>
          <w:sz w:val="18"/>
          <w:szCs w:val="18"/>
        </w:rPr>
        <w:t>W</w:t>
      </w:r>
      <w:r w:rsidR="00671E3D" w:rsidRPr="00132A3F">
        <w:rPr>
          <w:rFonts w:ascii="Verdana" w:hAnsi="Verdana" w:cs="Verdana"/>
          <w:sz w:val="18"/>
          <w:szCs w:val="18"/>
        </w:rPr>
        <w:t>ykonawcy z </w:t>
      </w:r>
      <w:r w:rsidRPr="00132A3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32A3F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132A3F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  <w:bookmarkStart w:id="1" w:name="_Hlk97639570"/>
    </w:p>
    <w:p w14:paraId="38BB1868" w14:textId="77777777" w:rsidR="0097361C" w:rsidRPr="00132A3F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§7</w:t>
      </w:r>
    </w:p>
    <w:p w14:paraId="7474FA6B" w14:textId="695E2124" w:rsidR="007D62FA" w:rsidRPr="00132A3F" w:rsidRDefault="007D62FA" w:rsidP="007D62F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Strony ustalają wynagrodzenie umowne brutto za przedmiot Umowy szczegółowo określony w §1 i §2 na kwotę </w:t>
      </w:r>
      <w:r w:rsidRPr="00132A3F">
        <w:rPr>
          <w:rFonts w:ascii="Verdana" w:hAnsi="Verdana" w:cs="Verdana"/>
          <w:b/>
          <w:sz w:val="18"/>
          <w:szCs w:val="18"/>
        </w:rPr>
        <w:t>…………………… zł</w:t>
      </w:r>
      <w:r w:rsidRPr="00132A3F">
        <w:rPr>
          <w:rFonts w:ascii="Verdana" w:hAnsi="Verdana"/>
          <w:b/>
          <w:bCs/>
          <w:sz w:val="18"/>
          <w:szCs w:val="18"/>
        </w:rPr>
        <w:t xml:space="preserve"> </w:t>
      </w:r>
      <w:r w:rsidRPr="00132A3F">
        <w:rPr>
          <w:rFonts w:ascii="Verdana" w:hAnsi="Verdana" w:cs="Verdana"/>
          <w:b/>
          <w:sz w:val="18"/>
          <w:szCs w:val="18"/>
        </w:rPr>
        <w:t>(słownie: ………………………………………………………………),</w:t>
      </w:r>
      <w:r w:rsidR="00CE0DB7" w:rsidRPr="00132A3F">
        <w:rPr>
          <w:rFonts w:ascii="Verdana" w:hAnsi="Verdana" w:cs="Verdana"/>
          <w:b/>
          <w:sz w:val="18"/>
          <w:szCs w:val="18"/>
        </w:rPr>
        <w:t xml:space="preserve"> </w:t>
      </w:r>
      <w:r w:rsidR="00CE0DB7" w:rsidRPr="00132A3F">
        <w:rPr>
          <w:rFonts w:ascii="Verdana" w:hAnsi="Verdana" w:cs="Verdana"/>
          <w:sz w:val="18"/>
          <w:szCs w:val="18"/>
        </w:rPr>
        <w:t>w tym</w:t>
      </w:r>
      <w:r w:rsidRPr="00132A3F">
        <w:rPr>
          <w:rFonts w:ascii="Verdana" w:hAnsi="Verdana" w:cs="Verdana"/>
          <w:sz w:val="18"/>
          <w:szCs w:val="18"/>
        </w:rPr>
        <w:t xml:space="preserve"> </w:t>
      </w:r>
    </w:p>
    <w:p w14:paraId="6411CAF6" w14:textId="674F5B61" w:rsidR="00CE0DB7" w:rsidRPr="00132A3F" w:rsidRDefault="00CE0DB7" w:rsidP="009B52C6">
      <w:pPr>
        <w:pStyle w:val="Akapitzlist"/>
        <w:numPr>
          <w:ilvl w:val="2"/>
          <w:numId w:val="9"/>
        </w:numPr>
        <w:suppressAutoHyphens/>
        <w:spacing w:after="0"/>
        <w:jc w:val="both"/>
        <w:rPr>
          <w:rFonts w:ascii="Verdana" w:hAnsi="Verdana" w:cs="Verdana"/>
          <w:b/>
          <w:sz w:val="18"/>
          <w:szCs w:val="18"/>
        </w:rPr>
      </w:pPr>
      <w:r w:rsidRPr="00132A3F">
        <w:rPr>
          <w:rFonts w:ascii="Verdana" w:hAnsi="Verdana" w:cs="Arial"/>
          <w:b/>
          <w:bCs/>
          <w:iCs/>
          <w:sz w:val="18"/>
          <w:szCs w:val="18"/>
          <w:u w:val="single"/>
        </w:rPr>
        <w:t>ETAP I</w:t>
      </w:r>
      <w:r w:rsidRPr="00132A3F">
        <w:rPr>
          <w:rFonts w:ascii="Verdana" w:hAnsi="Verdana" w:cs="Arial"/>
          <w:b/>
          <w:bCs/>
          <w:iCs/>
          <w:sz w:val="18"/>
          <w:szCs w:val="18"/>
        </w:rPr>
        <w:t xml:space="preserve"> „WYBURZENIE STAREGO ZEJŚCIA” - </w:t>
      </w:r>
      <w:r w:rsidRPr="00132A3F">
        <w:rPr>
          <w:rFonts w:ascii="Verdana" w:hAnsi="Verdana" w:cs="Verdana"/>
          <w:b/>
          <w:sz w:val="18"/>
          <w:szCs w:val="18"/>
        </w:rPr>
        <w:t>…………………… zł</w:t>
      </w:r>
      <w:r w:rsidRPr="00132A3F">
        <w:rPr>
          <w:rFonts w:ascii="Verdana" w:hAnsi="Verdana"/>
          <w:b/>
          <w:bCs/>
          <w:sz w:val="18"/>
          <w:szCs w:val="18"/>
        </w:rPr>
        <w:t xml:space="preserve"> </w:t>
      </w:r>
      <w:r w:rsidRPr="00132A3F">
        <w:rPr>
          <w:rFonts w:ascii="Verdana" w:hAnsi="Verdana" w:cs="Verdana"/>
          <w:b/>
          <w:sz w:val="18"/>
          <w:szCs w:val="18"/>
        </w:rPr>
        <w:t>(słownie: ………………………………………………………………),</w:t>
      </w:r>
    </w:p>
    <w:p w14:paraId="7C03BBA0" w14:textId="77777777" w:rsidR="00CE0DB7" w:rsidRPr="00132A3F" w:rsidRDefault="00CE0DB7" w:rsidP="009B52C6">
      <w:pPr>
        <w:pStyle w:val="Akapitzlist"/>
        <w:numPr>
          <w:ilvl w:val="2"/>
          <w:numId w:val="9"/>
        </w:numPr>
        <w:suppressAutoHyphens/>
        <w:spacing w:after="0"/>
        <w:jc w:val="both"/>
        <w:rPr>
          <w:rFonts w:ascii="Verdana" w:hAnsi="Verdana"/>
          <w:b/>
          <w:sz w:val="18"/>
          <w:szCs w:val="18"/>
        </w:rPr>
      </w:pPr>
      <w:r w:rsidRPr="00132A3F">
        <w:rPr>
          <w:rFonts w:ascii="Verdana" w:hAnsi="Verdana"/>
          <w:b/>
          <w:sz w:val="18"/>
          <w:szCs w:val="18"/>
          <w:u w:val="single"/>
        </w:rPr>
        <w:t>ETAP II</w:t>
      </w:r>
      <w:r w:rsidRPr="00132A3F">
        <w:rPr>
          <w:rFonts w:ascii="Verdana" w:hAnsi="Verdana"/>
          <w:b/>
          <w:sz w:val="18"/>
          <w:szCs w:val="18"/>
        </w:rPr>
        <w:t xml:space="preserve"> „BUDOWA NOWEGO ZEJSĆIA” </w:t>
      </w:r>
      <w:r w:rsidRPr="00132A3F">
        <w:rPr>
          <w:rFonts w:ascii="Verdana" w:hAnsi="Verdana" w:cs="Verdana"/>
          <w:b/>
          <w:sz w:val="18"/>
          <w:szCs w:val="18"/>
        </w:rPr>
        <w:t>…………………… zł</w:t>
      </w:r>
      <w:r w:rsidRPr="00132A3F">
        <w:rPr>
          <w:rFonts w:ascii="Verdana" w:hAnsi="Verdana"/>
          <w:b/>
          <w:bCs/>
          <w:sz w:val="18"/>
          <w:szCs w:val="18"/>
        </w:rPr>
        <w:t xml:space="preserve"> </w:t>
      </w:r>
      <w:r w:rsidRPr="00132A3F">
        <w:rPr>
          <w:rFonts w:ascii="Verdana" w:hAnsi="Verdana" w:cs="Verdana"/>
          <w:b/>
          <w:sz w:val="18"/>
          <w:szCs w:val="18"/>
        </w:rPr>
        <w:t>(słownie: ………………………………………………………………),</w:t>
      </w:r>
    </w:p>
    <w:bookmarkEnd w:id="1"/>
    <w:p w14:paraId="46B7D65A" w14:textId="77777777" w:rsidR="007D62FA" w:rsidRPr="00132A3F" w:rsidRDefault="007D62FA" w:rsidP="007D62F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Wykonawca oświadcza, że jest podatnikiem VAT i posiada NIP ……………., Zamawiający oświadcza, że posiada NIP: 6750001923.</w:t>
      </w:r>
    </w:p>
    <w:p w14:paraId="0FFC37D4" w14:textId="749132FB" w:rsidR="00CE0DB7" w:rsidRPr="00132A3F" w:rsidRDefault="00CE0DB7" w:rsidP="00CE0DB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132A3F">
        <w:rPr>
          <w:rFonts w:ascii="Verdana" w:hAnsi="Verdana" w:cs="Verdana"/>
          <w:sz w:val="18"/>
          <w:szCs w:val="18"/>
        </w:rPr>
        <w:t>Strony ustalają, że rozliczenie Wykonawcy za przedmiot Umowy nastąpi etapowo, fakturą wystawioną po wykonaniu wszystkich prac w danym etapie, na podstawie końcowych protokołów odbioru robót, podpisanych przez Kierownika budowy i nadzór Zamawiającego.</w:t>
      </w:r>
      <w:r w:rsidRPr="00132A3F">
        <w:rPr>
          <w:rFonts w:ascii="Verdana" w:hAnsi="Verdana" w:cs="Verdana"/>
          <w:sz w:val="16"/>
          <w:szCs w:val="16"/>
        </w:rPr>
        <w:t xml:space="preserve"> </w:t>
      </w:r>
      <w:r w:rsidRPr="00132A3F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które zostało określone w umowie pomiędzy Zamawiającym a Wykonawcą.</w:t>
      </w:r>
    </w:p>
    <w:p w14:paraId="59F66EC5" w14:textId="77777777" w:rsidR="00CE0DB7" w:rsidRPr="00132A3F" w:rsidRDefault="00CE0DB7" w:rsidP="00CE0DB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132A3F">
        <w:rPr>
          <w:rFonts w:ascii="Verdana" w:hAnsi="Verdana"/>
          <w:sz w:val="18"/>
          <w:szCs w:val="18"/>
        </w:rPr>
        <w:t>.</w:t>
      </w:r>
    </w:p>
    <w:p w14:paraId="5E046297" w14:textId="1943EF13" w:rsidR="00CE0DB7" w:rsidRPr="00132A3F" w:rsidRDefault="00CE0DB7" w:rsidP="00CE0DB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Strony uzgodniły, że należność za roboty będzie realizowana w formie przelewu w terminie do 21 dni od daty otrzymania przez Zamawiającego prawidłowo wystawionych faktur i pod warunkiem, że oświadczenie lub inny dokument Podwykonawcy o otrzymaniu zapłaty będzie dołączony na co najmniej trzy dni przed upływem terminu płatności. Jeżeli oświadczenie lub inny dokument Podwykonawcy o otrzymaniu zapłaty wynagrodzenia zostanie przedłożony w 19,20,21 dniu licząc od daty otrzymania faktury przez Zamawiającego w takim przypadku termin zapłaty faktury ulega wydłużeniu odpowiednio od 1 do 3 dni bez naliczania odsetek. Zapłata wynagrodzenia</w:t>
      </w:r>
      <w:r w:rsidR="00D712AE" w:rsidRPr="00132A3F">
        <w:rPr>
          <w:rFonts w:ascii="Verdana" w:hAnsi="Verdana" w:cs="Verdana"/>
          <w:sz w:val="18"/>
          <w:szCs w:val="18"/>
        </w:rPr>
        <w:t>, za dany etap,</w:t>
      </w:r>
      <w:r w:rsidRPr="00132A3F">
        <w:rPr>
          <w:rFonts w:ascii="Verdana" w:hAnsi="Verdana" w:cs="Verdana"/>
          <w:sz w:val="18"/>
          <w:szCs w:val="18"/>
        </w:rPr>
        <w:t xml:space="preserve"> nastąpi przelewem na rachunek Wykonawcy wskazany na dzień zlecenia przelewu w wykazie podmiotów o którym mowa w art. 96b ust. 1) Ustawy o podatku od towarów i usług. W przypadku braku, na dzień zapłaty, numeru rachunku w powyższym wykazie nie mają zastosowania zapisy dotyczące naliczania odsetek ustawowych za nieterminową zapłatę o których mowa w ust. 8</w:t>
      </w:r>
    </w:p>
    <w:p w14:paraId="694731B1" w14:textId="77777777" w:rsidR="00CE0DB7" w:rsidRPr="00132A3F" w:rsidRDefault="00CE0DB7" w:rsidP="00CE0DB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 i dalszym podwykonawcom, o których mowa w art. 447 ust. 1 pkt 1, biorącym udział w realizacji robót budowlanych.</w:t>
      </w:r>
    </w:p>
    <w:p w14:paraId="6B4A3049" w14:textId="77777777" w:rsidR="00CE0DB7" w:rsidRPr="00132A3F" w:rsidRDefault="00CE0DB7" w:rsidP="00CE0DB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6, wstrzymuje się wypłatę należnego wynagrodzenia za odebrane roboty budowlane w części równej sumie kwot wynikających z nieprzedstawionych dowodów zapłaty</w:t>
      </w:r>
      <w:r w:rsidRPr="00132A3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uwzględnieniem treści art. 647</w:t>
      </w:r>
      <w:r w:rsidRPr="00132A3F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Pr="00132A3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Pr="00132A3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Pr="00132A3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182B4A52" w14:textId="77777777" w:rsidR="00CE0DB7" w:rsidRPr="00132A3F" w:rsidRDefault="00CE0DB7" w:rsidP="00CE0DB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7CB03F6E" w14:textId="77777777" w:rsidR="007D62FA" w:rsidRPr="00132A3F" w:rsidRDefault="007D62FA" w:rsidP="007D62F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 z siedzibą w Krakowie 30-059, ul. Reymonta 7/010.</w:t>
      </w:r>
    </w:p>
    <w:p w14:paraId="2F308447" w14:textId="77777777" w:rsidR="009F62C2" w:rsidRPr="00132A3F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72963A8" w14:textId="77777777" w:rsidR="00F03BE6" w:rsidRPr="00132A3F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Pr="00132A3F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§8</w:t>
      </w:r>
    </w:p>
    <w:p w14:paraId="6794E463" w14:textId="77777777" w:rsidR="0097361C" w:rsidRPr="00132A3F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132A3F">
        <w:rPr>
          <w:rFonts w:ascii="Verdana" w:hAnsi="Verdana" w:cs="Verdana"/>
          <w:kern w:val="2"/>
          <w:sz w:val="18"/>
          <w:szCs w:val="18"/>
        </w:rPr>
        <w:t>materiałów, urządzeń i </w:t>
      </w:r>
      <w:r w:rsidRPr="00132A3F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 w:rsidRPr="00132A3F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132A3F">
        <w:rPr>
          <w:rFonts w:ascii="Verdana" w:hAnsi="Verdana" w:cs="Verdana"/>
          <w:sz w:val="18"/>
          <w:szCs w:val="18"/>
        </w:rPr>
        <w:t>deklaracje właściwości użytkowych lub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132A3F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132A3F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132A3F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132A3F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132A3F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Pr="00132A3F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§9</w:t>
      </w:r>
    </w:p>
    <w:p w14:paraId="22AC9135" w14:textId="77777777" w:rsidR="007D62FA" w:rsidRPr="00132A3F" w:rsidRDefault="007D62FA" w:rsidP="007D62F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Przedstawicielem Zamawiającego na budowie są:</w:t>
      </w:r>
    </w:p>
    <w:p w14:paraId="514B5D45" w14:textId="77777777" w:rsidR="007D62FA" w:rsidRPr="00132A3F" w:rsidRDefault="007D62FA" w:rsidP="007D62F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Koordynator: ………………………………………………………………</w:t>
      </w:r>
    </w:p>
    <w:p w14:paraId="5345F0B0" w14:textId="77777777" w:rsidR="007D62FA" w:rsidRPr="00132A3F" w:rsidRDefault="007D62FA" w:rsidP="007D62F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Inspektorzy Nadzoru:</w:t>
      </w:r>
    </w:p>
    <w:p w14:paraId="3D2F7ADC" w14:textId="77777777" w:rsidR="007D62FA" w:rsidRPr="00132A3F" w:rsidRDefault="007D62FA" w:rsidP="007D62F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61892B7A" w14:textId="77777777" w:rsidR="007D62FA" w:rsidRPr="00132A3F" w:rsidRDefault="007D62FA" w:rsidP="007D62F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6655D430" w14:textId="77777777" w:rsidR="007D62FA" w:rsidRPr="00132A3F" w:rsidRDefault="007D62FA" w:rsidP="007D62FA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05BA32B9" w14:textId="77777777" w:rsidR="007D62FA" w:rsidRPr="00132A3F" w:rsidRDefault="007D62FA" w:rsidP="007D62FA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53388B4B" w14:textId="77777777" w:rsidR="007D62FA" w:rsidRPr="00132A3F" w:rsidRDefault="007D62FA" w:rsidP="007D62FA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3B449CE7" w14:textId="77777777" w:rsidR="007D62FA" w:rsidRPr="00132A3F" w:rsidRDefault="007D62FA" w:rsidP="007D62F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Kierownikiem budowy jest ……………………………………… </w:t>
      </w:r>
      <w:r w:rsidRPr="00132A3F">
        <w:rPr>
          <w:rFonts w:ascii="Verdana" w:hAnsi="Verdana"/>
          <w:sz w:val="18"/>
          <w:szCs w:val="18"/>
        </w:rPr>
        <w:t>posiadający uprawnienia budowlane w specjalności ………………………………</w:t>
      </w:r>
      <w:r w:rsidRPr="00132A3F">
        <w:rPr>
          <w:rFonts w:ascii="Verdana" w:hAnsi="Verdana" w:cs="Verdana"/>
          <w:sz w:val="18"/>
          <w:szCs w:val="18"/>
        </w:rPr>
        <w:t xml:space="preserve"> </w:t>
      </w:r>
    </w:p>
    <w:p w14:paraId="52442FE5" w14:textId="77777777" w:rsidR="007D62FA" w:rsidRPr="00132A3F" w:rsidRDefault="007D62FA" w:rsidP="007D62F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Kierownikiem robót elektrycznych jest ……………………………… posiadający uprawnienia budowlane w specjalności ………………………….</w:t>
      </w:r>
    </w:p>
    <w:p w14:paraId="14644E27" w14:textId="77777777" w:rsidR="0097361C" w:rsidRPr="00132A3F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Pr="00132A3F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132A3F"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1C53FFC9" w:rsidR="003A064A" w:rsidRPr="00132A3F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132A3F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132A3F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</w:p>
    <w:p w14:paraId="0D6CE0AD" w14:textId="77777777" w:rsidR="003A064A" w:rsidRPr="00132A3F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3E5F30B4" w14:textId="77777777" w:rsidR="003A064A" w:rsidRPr="00132A3F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132A3F"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6DDC736D" w:rsidR="003A064A" w:rsidRPr="00132A3F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132A3F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</w:p>
    <w:p w14:paraId="6B1BC32D" w14:textId="77777777" w:rsidR="00463875" w:rsidRPr="00132A3F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31B8D4F" w14:textId="77777777" w:rsidR="0097361C" w:rsidRPr="00132A3F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§12</w:t>
      </w:r>
    </w:p>
    <w:p w14:paraId="7308E231" w14:textId="55CFB2AC" w:rsidR="00F531A3" w:rsidRPr="00132A3F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132A3F">
        <w:rPr>
          <w:rFonts w:ascii="Verdana" w:hAnsi="Verdana"/>
          <w:sz w:val="18"/>
          <w:szCs w:val="18"/>
        </w:rPr>
        <w:t>U</w:t>
      </w:r>
      <w:r w:rsidR="005517C2">
        <w:rPr>
          <w:rFonts w:ascii="Verdana" w:hAnsi="Verdana"/>
          <w:sz w:val="18"/>
          <w:szCs w:val="18"/>
        </w:rPr>
        <w:t xml:space="preserve"> </w:t>
      </w:r>
      <w:bookmarkStart w:id="2" w:name="_GoBack"/>
      <w:bookmarkEnd w:id="2"/>
      <w:r w:rsidRPr="00132A3F">
        <w:rPr>
          <w:rFonts w:ascii="Verdana" w:hAnsi="Verdana"/>
          <w:sz w:val="18"/>
          <w:szCs w:val="18"/>
        </w:rPr>
        <w:t>mowy.</w:t>
      </w:r>
    </w:p>
    <w:p w14:paraId="36DA717B" w14:textId="77777777" w:rsidR="00F531A3" w:rsidRPr="00132A3F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132A3F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132A3F">
        <w:rPr>
          <w:rFonts w:ascii="Verdana" w:hAnsi="Verdana" w:cs="Verdana"/>
          <w:sz w:val="18"/>
          <w:szCs w:val="18"/>
        </w:rPr>
        <w:t>5 ust. 11.</w:t>
      </w:r>
    </w:p>
    <w:p w14:paraId="754042F0" w14:textId="386098F6" w:rsidR="00C82D21" w:rsidRPr="00132A3F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Wykonawca (Kierownik budowy) zgłosi </w:t>
      </w:r>
      <w:r w:rsidRPr="008C639B">
        <w:rPr>
          <w:rFonts w:ascii="Verdana" w:hAnsi="Verdana" w:cs="Verdana"/>
          <w:sz w:val="18"/>
          <w:szCs w:val="18"/>
        </w:rPr>
        <w:t>Zamawiającemu gotowość do odbioru końcowego (wpisem do dziennika budowy oraz odrębnym pismem złożonym w Zespole Obsługi Zadań (z siedzibą w Krakowie przy ul. Reymonta 7</w:t>
      </w:r>
      <w:r w:rsidR="00543457" w:rsidRPr="008C639B">
        <w:rPr>
          <w:rFonts w:ascii="Verdana" w:hAnsi="Verdana" w:cs="Verdana"/>
          <w:sz w:val="18"/>
          <w:szCs w:val="18"/>
        </w:rPr>
        <w:t>/014</w:t>
      </w:r>
      <w:r w:rsidRPr="008C639B">
        <w:rPr>
          <w:rFonts w:ascii="Verdana" w:hAnsi="Verdana" w:cs="Verdana"/>
          <w:sz w:val="18"/>
          <w:szCs w:val="18"/>
        </w:rPr>
        <w:t>, budynek U-2 AGH</w:t>
      </w:r>
      <w:r w:rsidR="004802EC" w:rsidRPr="008C639B">
        <w:rPr>
          <w:rFonts w:ascii="Verdana" w:hAnsi="Verdana" w:cs="Verdana"/>
          <w:sz w:val="18"/>
          <w:szCs w:val="18"/>
        </w:rPr>
        <w:t>, lub mailem: inwestycje@agh.edu.pl</w:t>
      </w:r>
      <w:r w:rsidRPr="008C639B">
        <w:rPr>
          <w:rFonts w:ascii="Verdana" w:hAnsi="Verdana" w:cs="Verdana"/>
          <w:sz w:val="18"/>
          <w:szCs w:val="18"/>
        </w:rPr>
        <w:t xml:space="preserve">), co najmniej na </w:t>
      </w:r>
      <w:r w:rsidR="00543457" w:rsidRPr="008C639B">
        <w:rPr>
          <w:rFonts w:ascii="Verdana" w:hAnsi="Verdana"/>
          <w:sz w:val="18"/>
          <w:szCs w:val="18"/>
        </w:rPr>
        <w:t>3</w:t>
      </w:r>
      <w:r w:rsidRPr="008C639B">
        <w:rPr>
          <w:rFonts w:ascii="Verdana" w:hAnsi="Verdana" w:cs="Verdana"/>
          <w:sz w:val="18"/>
          <w:szCs w:val="18"/>
        </w:rPr>
        <w:t xml:space="preserve"> dni </w:t>
      </w:r>
      <w:r w:rsidR="00543457" w:rsidRPr="008C639B">
        <w:rPr>
          <w:rFonts w:ascii="Verdana" w:hAnsi="Verdana" w:cs="Verdana"/>
          <w:sz w:val="18"/>
          <w:szCs w:val="18"/>
        </w:rPr>
        <w:t xml:space="preserve">robocze </w:t>
      </w:r>
      <w:r w:rsidRPr="008C639B">
        <w:rPr>
          <w:rFonts w:ascii="Verdana" w:hAnsi="Verdana" w:cs="Verdana"/>
          <w:sz w:val="18"/>
          <w:szCs w:val="18"/>
        </w:rPr>
        <w:t>przed terminem określonym w §3 ust.</w:t>
      </w:r>
      <w:r w:rsidRPr="008C639B">
        <w:rPr>
          <w:rFonts w:ascii="Verdana" w:hAnsi="Verdana"/>
          <w:sz w:val="18"/>
          <w:szCs w:val="18"/>
        </w:rPr>
        <w:t xml:space="preserve"> </w:t>
      </w:r>
      <w:r w:rsidRPr="008C639B">
        <w:rPr>
          <w:rFonts w:ascii="Verdana" w:hAnsi="Verdana" w:cs="Verdana"/>
          <w:sz w:val="18"/>
          <w:szCs w:val="18"/>
        </w:rPr>
        <w:t>2</w:t>
      </w:r>
      <w:r w:rsidRPr="008C639B">
        <w:rPr>
          <w:rFonts w:ascii="Verdana" w:hAnsi="Verdana"/>
          <w:sz w:val="18"/>
          <w:szCs w:val="18"/>
        </w:rPr>
        <w:t>.</w:t>
      </w:r>
      <w:r w:rsidRPr="008C639B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="00543457" w:rsidRPr="008C639B">
        <w:rPr>
          <w:rFonts w:ascii="Verdana" w:hAnsi="Verdana" w:cs="Verdana"/>
          <w:sz w:val="18"/>
          <w:szCs w:val="18"/>
        </w:rPr>
        <w:t>2</w:t>
      </w:r>
      <w:r w:rsidRPr="008C639B">
        <w:rPr>
          <w:rFonts w:ascii="Verdana" w:hAnsi="Verdana" w:cs="Verdana"/>
          <w:sz w:val="18"/>
          <w:szCs w:val="18"/>
        </w:rPr>
        <w:t xml:space="preserve"> dni roboczych od daty dokonania zgłoszenia oznaczać będzie osiągnięcie przez Wykonawcę </w:t>
      </w:r>
      <w:r w:rsidRPr="00132A3F">
        <w:rPr>
          <w:rFonts w:ascii="Verdana" w:hAnsi="Verdana" w:cs="Verdana"/>
          <w:sz w:val="18"/>
          <w:szCs w:val="18"/>
        </w:rPr>
        <w:t xml:space="preserve">gotowości do odbioru w dacie zgłoszenia. </w:t>
      </w:r>
    </w:p>
    <w:p w14:paraId="3D54E76D" w14:textId="5FD7AD59" w:rsidR="00C82D21" w:rsidRPr="00132A3F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543457" w:rsidRPr="00132A3F">
        <w:rPr>
          <w:rFonts w:ascii="Verdana" w:hAnsi="Verdana" w:cs="Verdana"/>
          <w:sz w:val="18"/>
          <w:szCs w:val="18"/>
        </w:rPr>
        <w:t>2</w:t>
      </w:r>
      <w:r w:rsidRPr="00132A3F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7D3F0C59" w14:textId="77777777" w:rsidR="00F531A3" w:rsidRPr="00132A3F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77777777" w:rsidR="0097361C" w:rsidRPr="00132A3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jeżeli wady pozwalają na użytkowanie przedmiotu</w:t>
      </w:r>
      <w:r w:rsidRPr="00132A3F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132A3F">
        <w:rPr>
          <w:rFonts w:ascii="Verdana" w:hAnsi="Verdana"/>
          <w:sz w:val="18"/>
          <w:szCs w:val="18"/>
        </w:rPr>
        <w:t>ny zostanie protokół odbioru, w </w:t>
      </w:r>
      <w:r w:rsidRPr="00132A3F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132A3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132A3F">
        <w:rPr>
          <w:rFonts w:ascii="Verdana" w:hAnsi="Verdana"/>
          <w:sz w:val="18"/>
          <w:szCs w:val="18"/>
        </w:rPr>
        <w:t>;</w:t>
      </w:r>
    </w:p>
    <w:p w14:paraId="335B197C" w14:textId="77777777" w:rsidR="0097361C" w:rsidRPr="00132A3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132A3F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 w:rsidRPr="00132A3F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Pr="00132A3F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Strony </w:t>
      </w:r>
      <w:r w:rsidR="0097361C" w:rsidRPr="00132A3F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77777777" w:rsidR="00B005D3" w:rsidRPr="00132A3F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5F87F16" w14:textId="77777777" w:rsidR="002A703D" w:rsidRPr="00132A3F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132A3F">
        <w:rPr>
          <w:rFonts w:ascii="Verdana" w:hAnsi="Verdana" w:cs="Verdana"/>
          <w:sz w:val="18"/>
          <w:szCs w:val="18"/>
        </w:rPr>
        <w:t>najpóźniej w ostatnim dniu odbioru końcowego</w:t>
      </w:r>
      <w:r w:rsidRPr="00132A3F">
        <w:rPr>
          <w:rFonts w:ascii="Verdana" w:hAnsi="Verdana" w:cs="Verdana"/>
          <w:sz w:val="18"/>
          <w:szCs w:val="18"/>
        </w:rPr>
        <w:t>:</w:t>
      </w:r>
    </w:p>
    <w:p w14:paraId="3930483C" w14:textId="70221382" w:rsidR="002A703D" w:rsidRPr="00132A3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2 </w:t>
      </w:r>
      <w:r w:rsidR="004B2420" w:rsidRPr="00132A3F">
        <w:rPr>
          <w:rFonts w:ascii="Verdana" w:hAnsi="Verdana" w:cs="Verdana"/>
          <w:sz w:val="18"/>
          <w:szCs w:val="18"/>
        </w:rPr>
        <w:t>komplety</w:t>
      </w:r>
      <w:r w:rsidRPr="00132A3F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132A3F">
        <w:rPr>
          <w:rFonts w:ascii="Verdana" w:hAnsi="Verdana"/>
          <w:sz w:val="18"/>
          <w:szCs w:val="18"/>
        </w:rPr>
        <w:t xml:space="preserve"> i zapisami specyfikacji warunków zamówienia</w:t>
      </w:r>
      <w:r w:rsidRPr="00132A3F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132A3F">
        <w:rPr>
          <w:rFonts w:ascii="Verdana" w:hAnsi="Verdana"/>
          <w:sz w:val="18"/>
          <w:szCs w:val="18"/>
        </w:rPr>
        <w:t xml:space="preserve"> </w:t>
      </w:r>
      <w:r w:rsidRPr="00132A3F">
        <w:rPr>
          <w:rFonts w:ascii="Verdana" w:hAnsi="Verdana" w:cs="Verdana"/>
          <w:sz w:val="18"/>
          <w:szCs w:val="18"/>
        </w:rPr>
        <w:t>kopie uwierzytelnione</w:t>
      </w:r>
      <w:r w:rsidRPr="00132A3F">
        <w:rPr>
          <w:rFonts w:ascii="Verdana" w:hAnsi="Verdana"/>
          <w:sz w:val="18"/>
          <w:szCs w:val="18"/>
        </w:rPr>
        <w:t xml:space="preserve"> </w:t>
      </w:r>
      <w:r w:rsidRPr="00132A3F">
        <w:rPr>
          <w:rFonts w:ascii="Verdana" w:hAnsi="Verdana" w:cs="Verdana"/>
          <w:sz w:val="18"/>
          <w:szCs w:val="18"/>
        </w:rPr>
        <w:t>przez</w:t>
      </w:r>
      <w:r w:rsidRPr="00132A3F">
        <w:rPr>
          <w:rFonts w:ascii="Verdana" w:hAnsi="Verdana"/>
          <w:sz w:val="18"/>
          <w:szCs w:val="18"/>
        </w:rPr>
        <w:t xml:space="preserve"> </w:t>
      </w:r>
      <w:r w:rsidR="00566433" w:rsidRPr="00132A3F">
        <w:rPr>
          <w:rFonts w:ascii="Verdana" w:hAnsi="Verdana" w:cs="Verdana"/>
          <w:sz w:val="18"/>
          <w:szCs w:val="18"/>
        </w:rPr>
        <w:t>K</w:t>
      </w:r>
      <w:r w:rsidRPr="00132A3F">
        <w:rPr>
          <w:rFonts w:ascii="Verdana" w:hAnsi="Verdana" w:cs="Verdana"/>
          <w:sz w:val="18"/>
          <w:szCs w:val="18"/>
        </w:rPr>
        <w:t>ierownika budowy)</w:t>
      </w:r>
      <w:r w:rsidRPr="00132A3F">
        <w:rPr>
          <w:rFonts w:ascii="Verdana" w:hAnsi="Verdana"/>
          <w:sz w:val="18"/>
          <w:szCs w:val="18"/>
        </w:rPr>
        <w:t>;</w:t>
      </w:r>
      <w:r w:rsidRPr="00132A3F">
        <w:rPr>
          <w:rFonts w:ascii="Verdana" w:hAnsi="Verdana" w:cs="Verdana"/>
          <w:sz w:val="18"/>
          <w:szCs w:val="18"/>
        </w:rPr>
        <w:t xml:space="preserve"> w</w:t>
      </w:r>
      <w:r w:rsidRPr="00132A3F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77777777" w:rsidR="002A703D" w:rsidRPr="00132A3F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132A3F">
        <w:rPr>
          <w:rFonts w:ascii="Verdana" w:hAnsi="Verdana"/>
          <w:sz w:val="18"/>
          <w:szCs w:val="18"/>
        </w:rPr>
        <w:t xml:space="preserve">przedmiotu </w:t>
      </w:r>
      <w:r w:rsidR="008C44E5" w:rsidRPr="00132A3F">
        <w:rPr>
          <w:rFonts w:ascii="Verdana" w:hAnsi="Verdana"/>
          <w:sz w:val="18"/>
          <w:szCs w:val="18"/>
        </w:rPr>
        <w:t>U</w:t>
      </w:r>
      <w:r w:rsidR="00C83814" w:rsidRPr="00132A3F">
        <w:rPr>
          <w:rFonts w:ascii="Verdana" w:hAnsi="Verdana"/>
          <w:sz w:val="18"/>
          <w:szCs w:val="18"/>
        </w:rPr>
        <w:t>mowy</w:t>
      </w:r>
      <w:r w:rsidR="002A703D" w:rsidRPr="00132A3F">
        <w:rPr>
          <w:rFonts w:ascii="Verdana" w:hAnsi="Verdana"/>
          <w:sz w:val="18"/>
          <w:szCs w:val="18"/>
        </w:rPr>
        <w:t>;</w:t>
      </w:r>
    </w:p>
    <w:p w14:paraId="703AADFC" w14:textId="04690572" w:rsidR="002A703D" w:rsidRPr="00132A3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oświadczenie Kierownika budowy</w:t>
      </w:r>
      <w:r w:rsidR="00543457" w:rsidRPr="00132A3F">
        <w:rPr>
          <w:rFonts w:ascii="Verdana" w:hAnsi="Verdana" w:cs="Verdana"/>
          <w:sz w:val="18"/>
          <w:szCs w:val="18"/>
        </w:rPr>
        <w:t xml:space="preserve"> </w:t>
      </w:r>
      <w:r w:rsidRPr="00132A3F">
        <w:rPr>
          <w:rFonts w:ascii="Verdana" w:hAnsi="Verdana" w:cs="Verdana"/>
          <w:sz w:val="18"/>
          <w:szCs w:val="18"/>
        </w:rPr>
        <w:t>o zakończeniu prac</w:t>
      </w:r>
      <w:r w:rsidR="002A703D" w:rsidRPr="00132A3F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Pr="00132A3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dokumenty gwarancyjne</w:t>
      </w:r>
      <w:r w:rsidR="002A703D" w:rsidRPr="00132A3F">
        <w:rPr>
          <w:rFonts w:ascii="Verdana" w:hAnsi="Verdana"/>
          <w:sz w:val="18"/>
          <w:szCs w:val="18"/>
        </w:rPr>
        <w:t>;</w:t>
      </w:r>
    </w:p>
    <w:p w14:paraId="0626BCA5" w14:textId="77777777" w:rsidR="002A703D" w:rsidRPr="00132A3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132A3F">
        <w:rPr>
          <w:rFonts w:ascii="Verdana" w:hAnsi="Verdana"/>
          <w:sz w:val="18"/>
          <w:szCs w:val="18"/>
        </w:rPr>
        <w:t>dności na wbudowane materiały i </w:t>
      </w:r>
      <w:r w:rsidRPr="00132A3F">
        <w:rPr>
          <w:rFonts w:ascii="Verdana" w:hAnsi="Verdana"/>
          <w:sz w:val="18"/>
          <w:szCs w:val="18"/>
        </w:rPr>
        <w:t>urządzenia</w:t>
      </w:r>
      <w:r w:rsidR="002A703D" w:rsidRPr="00132A3F">
        <w:rPr>
          <w:rFonts w:ascii="Verdana" w:hAnsi="Verdana"/>
          <w:sz w:val="18"/>
          <w:szCs w:val="18"/>
        </w:rPr>
        <w:t>;</w:t>
      </w:r>
    </w:p>
    <w:p w14:paraId="171FB6F3" w14:textId="77777777" w:rsidR="002A703D" w:rsidRPr="00132A3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132A3F">
        <w:rPr>
          <w:rFonts w:ascii="Verdana" w:hAnsi="Verdana"/>
          <w:sz w:val="18"/>
          <w:szCs w:val="18"/>
        </w:rPr>
        <w:t>;</w:t>
      </w:r>
    </w:p>
    <w:p w14:paraId="36BA33D0" w14:textId="77777777" w:rsidR="002A703D" w:rsidRPr="00132A3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132A3F">
        <w:rPr>
          <w:rFonts w:ascii="Verdana" w:hAnsi="Verdana"/>
          <w:sz w:val="18"/>
          <w:szCs w:val="18"/>
        </w:rPr>
        <w:t>;</w:t>
      </w:r>
    </w:p>
    <w:p w14:paraId="20627A7F" w14:textId="77777777" w:rsidR="00566433" w:rsidRPr="00132A3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132A3F">
        <w:rPr>
          <w:rFonts w:ascii="Verdana" w:hAnsi="Verdana"/>
          <w:sz w:val="18"/>
          <w:szCs w:val="18"/>
        </w:rPr>
        <w:t xml:space="preserve"> reprezentującego</w:t>
      </w:r>
      <w:r w:rsidRPr="00132A3F">
        <w:rPr>
          <w:rFonts w:ascii="Verdana" w:hAnsi="Verdana"/>
          <w:sz w:val="18"/>
          <w:szCs w:val="18"/>
        </w:rPr>
        <w:t xml:space="preserve"> </w:t>
      </w:r>
      <w:r w:rsidR="00566433" w:rsidRPr="00132A3F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Pr="00132A3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badania i pomiary i</w:t>
      </w:r>
      <w:r w:rsidR="004B2420" w:rsidRPr="00132A3F">
        <w:rPr>
          <w:rFonts w:ascii="Verdana" w:hAnsi="Verdana"/>
          <w:sz w:val="18"/>
          <w:szCs w:val="18"/>
        </w:rPr>
        <w:t xml:space="preserve">nstalacji </w:t>
      </w:r>
      <w:r w:rsidR="00367C10" w:rsidRPr="00132A3F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77777777" w:rsidR="00566433" w:rsidRPr="00132A3F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E70914C" w14:textId="77777777" w:rsidR="00B005D3" w:rsidRPr="00132A3F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6F830E56" w14:textId="1E52D668" w:rsidR="00566433" w:rsidRPr="00132A3F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bCs/>
          <w:sz w:val="18"/>
          <w:szCs w:val="18"/>
        </w:rPr>
        <w:t xml:space="preserve">2 </w:t>
      </w:r>
      <w:r w:rsidR="004B2420" w:rsidRPr="00132A3F">
        <w:rPr>
          <w:rFonts w:ascii="Verdana" w:hAnsi="Verdana"/>
          <w:bCs/>
          <w:sz w:val="18"/>
          <w:szCs w:val="18"/>
        </w:rPr>
        <w:t>komplety</w:t>
      </w:r>
      <w:r w:rsidRPr="00132A3F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instala</w:t>
      </w:r>
      <w:r w:rsidR="00543457" w:rsidRPr="00132A3F">
        <w:rPr>
          <w:rFonts w:ascii="Verdana" w:hAnsi="Verdana"/>
          <w:bCs/>
          <w:sz w:val="18"/>
          <w:szCs w:val="18"/>
        </w:rPr>
        <w:t>cji</w:t>
      </w:r>
      <w:r w:rsidR="00566433" w:rsidRPr="00132A3F">
        <w:rPr>
          <w:rFonts w:ascii="Verdana" w:hAnsi="Verdana"/>
          <w:bCs/>
          <w:sz w:val="18"/>
          <w:szCs w:val="18"/>
        </w:rPr>
        <w:t>;</w:t>
      </w:r>
    </w:p>
    <w:p w14:paraId="11C9F1A8" w14:textId="75112282" w:rsidR="00C466EA" w:rsidRPr="00132A3F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132A3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0B48699D" w14:textId="77777777" w:rsidR="00B07CCD" w:rsidRPr="00132A3F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4B47C6" w:rsidRPr="00132A3F">
        <w:rPr>
          <w:rFonts w:ascii="Verdana" w:hAnsi="Verdana" w:cs="Verdana"/>
          <w:sz w:val="18"/>
          <w:szCs w:val="18"/>
        </w:rPr>
        <w:t>pk</w:t>
      </w:r>
      <w:r w:rsidRPr="00132A3F">
        <w:rPr>
          <w:rFonts w:ascii="Verdana" w:hAnsi="Verdana" w:cs="Verdana"/>
          <w:sz w:val="18"/>
          <w:szCs w:val="18"/>
        </w:rPr>
        <w:t xml:space="preserve">t. </w:t>
      </w:r>
      <w:r w:rsidR="004B47C6" w:rsidRPr="00132A3F">
        <w:rPr>
          <w:rFonts w:ascii="Verdana" w:hAnsi="Verdana" w:cs="Verdana"/>
          <w:sz w:val="18"/>
          <w:szCs w:val="18"/>
        </w:rPr>
        <w:t>1</w:t>
      </w:r>
      <w:r w:rsidRPr="00132A3F">
        <w:rPr>
          <w:rFonts w:ascii="Verdana" w:hAnsi="Verdana" w:cs="Verdana"/>
          <w:sz w:val="18"/>
          <w:szCs w:val="18"/>
        </w:rPr>
        <w:t xml:space="preserve">), </w:t>
      </w:r>
      <w:r w:rsidR="004B47C6" w:rsidRPr="00132A3F">
        <w:rPr>
          <w:rFonts w:ascii="Verdana" w:hAnsi="Verdana" w:cs="Verdana"/>
          <w:sz w:val="18"/>
          <w:szCs w:val="18"/>
        </w:rPr>
        <w:t>2</w:t>
      </w:r>
      <w:r w:rsidRPr="00132A3F">
        <w:rPr>
          <w:rFonts w:ascii="Verdana" w:hAnsi="Verdana" w:cs="Verdana"/>
          <w:sz w:val="18"/>
          <w:szCs w:val="18"/>
        </w:rPr>
        <w:t xml:space="preserve">), </w:t>
      </w:r>
      <w:r w:rsidR="004B47C6" w:rsidRPr="00132A3F">
        <w:rPr>
          <w:rFonts w:ascii="Verdana" w:hAnsi="Verdana" w:cs="Verdana"/>
          <w:sz w:val="18"/>
          <w:szCs w:val="18"/>
        </w:rPr>
        <w:t>3</w:t>
      </w:r>
      <w:r w:rsidRPr="00132A3F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132A3F">
        <w:rPr>
          <w:rFonts w:ascii="Verdana" w:hAnsi="Verdana" w:cs="Verdana"/>
          <w:sz w:val="18"/>
          <w:szCs w:val="18"/>
        </w:rPr>
        <w:t>Portable</w:t>
      </w:r>
      <w:proofErr w:type="spellEnd"/>
      <w:r w:rsidRPr="00132A3F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132A3F">
        <w:rPr>
          <w:rFonts w:ascii="Verdana" w:hAnsi="Verdana" w:cs="Verdana"/>
          <w:sz w:val="18"/>
          <w:szCs w:val="18"/>
        </w:rPr>
        <w:t>Document</w:t>
      </w:r>
      <w:proofErr w:type="spellEnd"/>
      <w:r w:rsidRPr="00132A3F">
        <w:rPr>
          <w:rFonts w:ascii="Verdana" w:hAnsi="Verdana" w:cs="Verdana"/>
          <w:sz w:val="18"/>
          <w:szCs w:val="18"/>
        </w:rPr>
        <w:t xml:space="preserve"> Format).</w:t>
      </w:r>
    </w:p>
    <w:p w14:paraId="74086C9F" w14:textId="77777777" w:rsidR="00B07CCD" w:rsidRPr="00132A3F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023BFFA2" w14:textId="77777777" w:rsidR="00B07CCD" w:rsidRPr="00132A3F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W przypadkach określonych w ust. 5 pkt </w:t>
      </w:r>
      <w:r w:rsidR="004B47C6" w:rsidRPr="00132A3F">
        <w:rPr>
          <w:rFonts w:ascii="Verdana" w:hAnsi="Verdana"/>
          <w:sz w:val="18"/>
          <w:szCs w:val="18"/>
        </w:rPr>
        <w:t>1</w:t>
      </w:r>
      <w:r w:rsidRPr="00132A3F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2CAA4AB" w14:textId="77777777" w:rsidR="00B07CCD" w:rsidRPr="00132A3F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431C2484" w14:textId="77777777" w:rsidR="00A637FE" w:rsidRPr="00132A3F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B1B81E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1F11A69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98EFADF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D3B16DA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EE87ADF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7BE7009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DCFDDC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C03ACAD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40434D3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06B6389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2D65349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461387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267ED32" w14:textId="77777777" w:rsidR="00A637FE" w:rsidRPr="00132A3F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803781E" w14:textId="77777777" w:rsidR="0097361C" w:rsidRPr="00132A3F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Pr="00132A3F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§</w:t>
      </w:r>
      <w:r w:rsidR="0097361C" w:rsidRPr="00132A3F">
        <w:rPr>
          <w:rFonts w:ascii="Verdana" w:hAnsi="Verdana" w:cs="Verdana"/>
          <w:sz w:val="18"/>
          <w:szCs w:val="18"/>
        </w:rPr>
        <w:t>1</w:t>
      </w:r>
      <w:r w:rsidR="00E40D78" w:rsidRPr="00132A3F">
        <w:rPr>
          <w:rFonts w:ascii="Verdana" w:hAnsi="Verdana" w:cs="Verdana"/>
          <w:sz w:val="18"/>
          <w:szCs w:val="18"/>
        </w:rPr>
        <w:t>3</w:t>
      </w:r>
    </w:p>
    <w:p w14:paraId="5BD64F58" w14:textId="77777777" w:rsidR="001D77D5" w:rsidRPr="00132A3F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132A3F">
        <w:rPr>
          <w:rFonts w:ascii="Verdana" w:hAnsi="Verdana" w:cs="Verdana"/>
          <w:kern w:val="2"/>
          <w:sz w:val="18"/>
          <w:szCs w:val="18"/>
        </w:rPr>
        <w:t>§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dokumentacją projektową, STWIORB, obowiązującymi przepisami w zakresie przedmiotu </w:t>
      </w:r>
      <w:r w:rsidR="00E9721E" w:rsidRPr="00132A3F">
        <w:rPr>
          <w:rFonts w:ascii="Verdana" w:hAnsi="Verdana" w:cs="Verdana"/>
          <w:kern w:val="2"/>
          <w:sz w:val="18"/>
          <w:szCs w:val="18"/>
        </w:rPr>
        <w:t>Umowy</w:t>
      </w:r>
      <w:r w:rsidRPr="00132A3F">
        <w:rPr>
          <w:rFonts w:ascii="Verdana" w:hAnsi="Verdana" w:cs="Verdana"/>
          <w:kern w:val="2"/>
          <w:sz w:val="18"/>
          <w:szCs w:val="18"/>
        </w:rPr>
        <w:t>, normami, sztuką budowlaną i warunkami Umowy, bez wad uniemożliwiającyc</w:t>
      </w:r>
      <w:r w:rsidR="00E9721E" w:rsidRPr="00132A3F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 w:rsidRPr="00132A3F">
        <w:rPr>
          <w:rFonts w:ascii="Verdana" w:hAnsi="Verdana" w:cs="Verdana"/>
          <w:kern w:val="2"/>
          <w:sz w:val="18"/>
          <w:szCs w:val="18"/>
        </w:rPr>
        <w:t>jego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Pr="00132A3F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Times New Roman"/>
          <w:sz w:val="18"/>
          <w:szCs w:val="18"/>
        </w:rPr>
        <w:t>Wykonawca ponosi odpowiedzialność z tytułu rękojmi za wady fizyczne przedmiotu Umowy, które zostaną stwierdzone przed upływem okresu pięciu lat. Okres rękojmi rozpoczyna się z dniem końcowego odbioru przedmiotu Umowy rozumianego, jako data podpisania protokołu odbioru końcowego przedmiotu Umowy</w:t>
      </w:r>
      <w:r w:rsidR="0097361C" w:rsidRPr="00132A3F">
        <w:rPr>
          <w:rFonts w:ascii="Verdana" w:hAnsi="Verdana" w:cs="Times New Roman"/>
          <w:sz w:val="18"/>
          <w:szCs w:val="18"/>
        </w:rPr>
        <w:t>.</w:t>
      </w:r>
    </w:p>
    <w:p w14:paraId="1A314D76" w14:textId="77777777" w:rsidR="009A26D3" w:rsidRPr="00132A3F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132A3F">
        <w:rPr>
          <w:rFonts w:ascii="Verdana" w:hAnsi="Verdana" w:cs="Times New Roman"/>
          <w:sz w:val="18"/>
          <w:szCs w:val="18"/>
        </w:rPr>
        <w:t>ust.</w:t>
      </w:r>
      <w:r w:rsidRPr="00132A3F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132A3F">
        <w:rPr>
          <w:rFonts w:ascii="Verdana" w:hAnsi="Verdana" w:cs="Times New Roman"/>
          <w:sz w:val="18"/>
          <w:szCs w:val="18"/>
        </w:rPr>
        <w:t>U</w:t>
      </w:r>
      <w:r w:rsidRPr="00132A3F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132A3F">
        <w:rPr>
          <w:rFonts w:ascii="Verdana" w:hAnsi="Verdana" w:cs="Times New Roman"/>
          <w:sz w:val="18"/>
          <w:szCs w:val="18"/>
        </w:rPr>
        <w:t>.</w:t>
      </w:r>
    </w:p>
    <w:p w14:paraId="7075733E" w14:textId="77777777" w:rsidR="0097361C" w:rsidRPr="00132A3F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132A3F">
        <w:rPr>
          <w:rFonts w:ascii="Verdana" w:hAnsi="Verdana" w:cs="Times New Roman"/>
          <w:sz w:val="18"/>
          <w:szCs w:val="18"/>
        </w:rPr>
        <w:t>3.</w:t>
      </w:r>
      <w:r w:rsidRPr="00132A3F">
        <w:rPr>
          <w:rFonts w:ascii="Verdana" w:hAnsi="Verdana" w:cs="Times New Roman"/>
          <w:sz w:val="18"/>
          <w:szCs w:val="18"/>
        </w:rPr>
        <w:t>, je</w:t>
      </w:r>
      <w:r w:rsidR="006A6913" w:rsidRPr="00132A3F">
        <w:rPr>
          <w:rFonts w:ascii="Verdana" w:hAnsi="Verdana" w:cs="Times New Roman"/>
          <w:sz w:val="18"/>
          <w:szCs w:val="18"/>
        </w:rPr>
        <w:t>żeli Wykonawca nie usunie wad w </w:t>
      </w:r>
      <w:r w:rsidRPr="00132A3F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132A3F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132A3F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ECF302B" w14:textId="77777777" w:rsidR="001D77D5" w:rsidRPr="00132A3F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 Wykonawcy do dnia jej usunięcia.</w:t>
      </w:r>
    </w:p>
    <w:p w14:paraId="3D7794DF" w14:textId="77777777" w:rsidR="001D77D5" w:rsidRPr="00132A3F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132A3F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132A3F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08740384" w:rsidR="001D77D5" w:rsidRPr="00132A3F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65B7993F" w14:textId="3E8E9B45" w:rsidR="006A1FF5" w:rsidRPr="00132A3F" w:rsidRDefault="006A1FF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132A3F">
        <w:rPr>
          <w:rFonts w:ascii="Verdana" w:hAnsi="Verdana" w:cs="Verdana"/>
          <w:b/>
          <w:kern w:val="2"/>
          <w:sz w:val="18"/>
          <w:szCs w:val="18"/>
        </w:rPr>
        <w:t>Nie uznaje się za wadę uszkodzenie przedmiotu Umowy powstałe w wyniku działania sztormu o sile przekraczającej 10 B (dziesięć stopni Beauforta) z kierunków północnych tj. od północno-zachodniego do północno wschodniego.</w:t>
      </w:r>
    </w:p>
    <w:p w14:paraId="5FAF9100" w14:textId="77777777" w:rsidR="00680BA8" w:rsidRPr="00132A3F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6D5A906D" w14:textId="77777777" w:rsidR="001D77D5" w:rsidRPr="00132A3F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663A739" w14:textId="77777777" w:rsidR="0097361C" w:rsidRPr="00132A3F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§1</w:t>
      </w:r>
      <w:r w:rsidR="00E40D78" w:rsidRPr="00132A3F">
        <w:rPr>
          <w:rFonts w:ascii="Verdana" w:hAnsi="Verdana" w:cs="Verdana"/>
          <w:sz w:val="18"/>
          <w:szCs w:val="18"/>
        </w:rPr>
        <w:t>4</w:t>
      </w:r>
    </w:p>
    <w:p w14:paraId="781318D6" w14:textId="77777777" w:rsidR="0097361C" w:rsidRPr="00132A3F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132A3F">
        <w:rPr>
          <w:rFonts w:ascii="Verdana" w:hAnsi="Verdana" w:cs="Verdana"/>
          <w:sz w:val="18"/>
          <w:szCs w:val="18"/>
        </w:rPr>
        <w:t>Umowy w </w:t>
      </w:r>
      <w:r w:rsidRPr="00132A3F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132A3F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7AC78362" w14:textId="77777777" w:rsidR="009B52C6" w:rsidRPr="00132A3F" w:rsidRDefault="006A1FF5" w:rsidP="0016295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132A3F">
        <w:rPr>
          <w:rFonts w:ascii="Verdana" w:hAnsi="Verdana" w:cs="Verdana"/>
          <w:b/>
          <w:kern w:val="2"/>
          <w:sz w:val="18"/>
          <w:szCs w:val="18"/>
        </w:rPr>
        <w:t>za zwłokę w wykonaniu</w:t>
      </w:r>
      <w:r w:rsidR="009B52C6" w:rsidRPr="00132A3F">
        <w:rPr>
          <w:rFonts w:ascii="Verdana" w:hAnsi="Verdana" w:cs="Verdana"/>
          <w:b/>
          <w:kern w:val="2"/>
          <w:sz w:val="18"/>
          <w:szCs w:val="18"/>
        </w:rPr>
        <w:t>:</w:t>
      </w:r>
    </w:p>
    <w:p w14:paraId="08F8E80C" w14:textId="27C6ABCE" w:rsidR="006A1FF5" w:rsidRPr="00132A3F" w:rsidRDefault="009B52C6" w:rsidP="009B52C6">
      <w:pPr>
        <w:suppressAutoHyphens/>
        <w:spacing w:after="0" w:line="240" w:lineRule="auto"/>
        <w:ind w:left="907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132A3F">
        <w:rPr>
          <w:rFonts w:ascii="Verdana" w:hAnsi="Verdana" w:cs="Verdana"/>
          <w:b/>
          <w:kern w:val="2"/>
          <w:sz w:val="18"/>
          <w:szCs w:val="18"/>
        </w:rPr>
        <w:t>-</w:t>
      </w:r>
      <w:r w:rsidR="006A1FF5" w:rsidRPr="00132A3F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r w:rsidRPr="00132A3F">
        <w:rPr>
          <w:rFonts w:ascii="Verdana" w:hAnsi="Verdana" w:cs="Verdana"/>
          <w:b/>
          <w:kern w:val="2"/>
          <w:sz w:val="18"/>
          <w:szCs w:val="18"/>
        </w:rPr>
        <w:t>pierwszego</w:t>
      </w:r>
      <w:r w:rsidR="0016295A" w:rsidRPr="00132A3F">
        <w:rPr>
          <w:rFonts w:ascii="Verdana" w:hAnsi="Verdana" w:cs="Verdana"/>
          <w:b/>
          <w:kern w:val="2"/>
          <w:sz w:val="18"/>
          <w:szCs w:val="18"/>
        </w:rPr>
        <w:t xml:space="preserve"> etapu </w:t>
      </w:r>
      <w:r w:rsidR="006A1FF5" w:rsidRPr="00132A3F">
        <w:rPr>
          <w:rFonts w:ascii="Verdana" w:hAnsi="Verdana" w:cs="Verdana"/>
          <w:b/>
          <w:kern w:val="2"/>
          <w:sz w:val="18"/>
          <w:szCs w:val="18"/>
        </w:rPr>
        <w:t xml:space="preserve">Umowy, w wysokości </w:t>
      </w:r>
      <w:r w:rsidRPr="00132A3F">
        <w:rPr>
          <w:rFonts w:ascii="Verdana" w:hAnsi="Verdana" w:cs="Verdana"/>
          <w:b/>
          <w:kern w:val="2"/>
          <w:sz w:val="18"/>
          <w:szCs w:val="18"/>
        </w:rPr>
        <w:t>2</w:t>
      </w:r>
      <w:r w:rsidR="006A1FF5" w:rsidRPr="00132A3F">
        <w:rPr>
          <w:rFonts w:ascii="Verdana" w:hAnsi="Verdana"/>
          <w:b/>
          <w:kern w:val="2"/>
          <w:sz w:val="18"/>
          <w:szCs w:val="18"/>
        </w:rPr>
        <w:t>%</w:t>
      </w:r>
      <w:r w:rsidR="006A1FF5" w:rsidRPr="00132A3F">
        <w:rPr>
          <w:rFonts w:ascii="Verdana" w:hAnsi="Verdana" w:cs="Verdana"/>
          <w:b/>
          <w:kern w:val="2"/>
          <w:sz w:val="18"/>
          <w:szCs w:val="18"/>
        </w:rPr>
        <w:t xml:space="preserve"> całkowitego wynagrodzenia brutto</w:t>
      </w:r>
      <w:r w:rsidR="0016295A" w:rsidRPr="00132A3F">
        <w:rPr>
          <w:rFonts w:ascii="Verdana" w:hAnsi="Verdana" w:cs="Verdana"/>
          <w:b/>
          <w:kern w:val="2"/>
          <w:sz w:val="18"/>
          <w:szCs w:val="18"/>
        </w:rPr>
        <w:t xml:space="preserve"> za </w:t>
      </w:r>
      <w:r w:rsidRPr="00132A3F">
        <w:rPr>
          <w:rFonts w:ascii="Verdana" w:hAnsi="Verdana" w:cs="Verdana"/>
          <w:b/>
          <w:kern w:val="2"/>
          <w:sz w:val="18"/>
          <w:szCs w:val="18"/>
        </w:rPr>
        <w:t xml:space="preserve">pierwszy </w:t>
      </w:r>
      <w:r w:rsidR="0016295A" w:rsidRPr="00132A3F">
        <w:rPr>
          <w:rFonts w:ascii="Verdana" w:hAnsi="Verdana" w:cs="Verdana"/>
          <w:b/>
          <w:kern w:val="2"/>
          <w:sz w:val="18"/>
          <w:szCs w:val="18"/>
        </w:rPr>
        <w:t>etap</w:t>
      </w:r>
      <w:r w:rsidR="006A1FF5" w:rsidRPr="00132A3F">
        <w:rPr>
          <w:rFonts w:ascii="Verdana" w:hAnsi="Verdana" w:cs="Verdana"/>
          <w:b/>
          <w:kern w:val="2"/>
          <w:sz w:val="18"/>
          <w:szCs w:val="18"/>
        </w:rPr>
        <w:t xml:space="preserve"> określon</w:t>
      </w:r>
      <w:r w:rsidR="0016295A" w:rsidRPr="00132A3F">
        <w:rPr>
          <w:rFonts w:ascii="Verdana" w:hAnsi="Verdana" w:cs="Verdana"/>
          <w:b/>
          <w:kern w:val="2"/>
          <w:sz w:val="18"/>
          <w:szCs w:val="18"/>
        </w:rPr>
        <w:t>y</w:t>
      </w:r>
      <w:r w:rsidR="006A1FF5" w:rsidRPr="00132A3F">
        <w:rPr>
          <w:rFonts w:ascii="Verdana" w:hAnsi="Verdana" w:cs="Verdana"/>
          <w:b/>
          <w:kern w:val="2"/>
          <w:sz w:val="18"/>
          <w:szCs w:val="18"/>
        </w:rPr>
        <w:t xml:space="preserve"> w §7 ust. 1</w:t>
      </w:r>
      <w:r w:rsidRPr="00132A3F">
        <w:rPr>
          <w:rFonts w:ascii="Verdana" w:hAnsi="Verdana" w:cs="Verdana"/>
          <w:b/>
          <w:kern w:val="2"/>
          <w:sz w:val="18"/>
          <w:szCs w:val="18"/>
        </w:rPr>
        <w:t xml:space="preserve"> a)</w:t>
      </w:r>
      <w:r w:rsidR="006A1FF5" w:rsidRPr="00132A3F">
        <w:rPr>
          <w:rFonts w:ascii="Verdana" w:hAnsi="Verdana" w:cs="Verdana"/>
          <w:b/>
          <w:kern w:val="2"/>
          <w:sz w:val="18"/>
          <w:szCs w:val="18"/>
        </w:rPr>
        <w:t>, za każdy dzień zwłoki liczony od terminu</w:t>
      </w:r>
      <w:r w:rsidR="0016295A" w:rsidRPr="00132A3F">
        <w:rPr>
          <w:rFonts w:ascii="Verdana" w:hAnsi="Verdana" w:cs="Verdana"/>
          <w:b/>
          <w:kern w:val="2"/>
          <w:sz w:val="18"/>
          <w:szCs w:val="18"/>
        </w:rPr>
        <w:t xml:space="preserve"> etapu</w:t>
      </w:r>
      <w:r w:rsidR="006A1FF5" w:rsidRPr="00132A3F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r w:rsidR="003E708B">
        <w:rPr>
          <w:rFonts w:ascii="Verdana" w:hAnsi="Verdana" w:cs="Verdana"/>
          <w:b/>
          <w:kern w:val="2"/>
          <w:sz w:val="18"/>
          <w:szCs w:val="18"/>
        </w:rPr>
        <w:t xml:space="preserve">I </w:t>
      </w:r>
      <w:r w:rsidR="006A1FF5" w:rsidRPr="00132A3F">
        <w:rPr>
          <w:rFonts w:ascii="Verdana" w:hAnsi="Verdana" w:cs="Verdana"/>
          <w:b/>
          <w:kern w:val="2"/>
          <w:sz w:val="18"/>
          <w:szCs w:val="18"/>
        </w:rPr>
        <w:t>określonego w §3 ust. 2;</w:t>
      </w:r>
    </w:p>
    <w:p w14:paraId="41A8F8D5" w14:textId="5059940E" w:rsidR="009B52C6" w:rsidRPr="00132A3F" w:rsidRDefault="009B52C6" w:rsidP="009B52C6">
      <w:pPr>
        <w:suppressAutoHyphens/>
        <w:spacing w:after="0" w:line="240" w:lineRule="auto"/>
        <w:ind w:left="907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132A3F">
        <w:rPr>
          <w:rFonts w:ascii="Verdana" w:hAnsi="Verdana" w:cs="Verdana"/>
          <w:b/>
          <w:kern w:val="2"/>
          <w:sz w:val="18"/>
          <w:szCs w:val="18"/>
        </w:rPr>
        <w:t xml:space="preserve">- drugiego etapu Umowy, w wysokości 0,5% całkowitego wynagrodzenia brutto za drugie etap określony w §7 ust. 1 b), za każdy dzień zwłoki liczony od terminu </w:t>
      </w:r>
      <w:r w:rsidR="003E708B">
        <w:rPr>
          <w:rFonts w:ascii="Verdana" w:hAnsi="Verdana" w:cs="Verdana"/>
          <w:b/>
          <w:kern w:val="2"/>
          <w:sz w:val="18"/>
          <w:szCs w:val="18"/>
        </w:rPr>
        <w:t xml:space="preserve">drugiego </w:t>
      </w:r>
      <w:r w:rsidRPr="00132A3F">
        <w:rPr>
          <w:rFonts w:ascii="Verdana" w:hAnsi="Verdana" w:cs="Verdana"/>
          <w:b/>
          <w:kern w:val="2"/>
          <w:sz w:val="18"/>
          <w:szCs w:val="18"/>
        </w:rPr>
        <w:t>etapu określonego w §3 ust. 2;</w:t>
      </w:r>
    </w:p>
    <w:p w14:paraId="23461393" w14:textId="77777777" w:rsidR="009B52C6" w:rsidRPr="00132A3F" w:rsidRDefault="009B52C6" w:rsidP="009B52C6">
      <w:pPr>
        <w:suppressAutoHyphens/>
        <w:spacing w:after="0" w:line="240" w:lineRule="auto"/>
        <w:ind w:left="907"/>
        <w:jc w:val="both"/>
        <w:rPr>
          <w:rFonts w:ascii="Verdana" w:hAnsi="Verdana" w:cs="Verdana"/>
          <w:b/>
          <w:kern w:val="2"/>
          <w:sz w:val="18"/>
          <w:szCs w:val="18"/>
        </w:rPr>
      </w:pPr>
    </w:p>
    <w:p w14:paraId="0C128239" w14:textId="142610D0" w:rsidR="0097361C" w:rsidRPr="00132A3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132A3F">
        <w:rPr>
          <w:rFonts w:ascii="Verdana" w:hAnsi="Verdana"/>
          <w:kern w:val="2"/>
          <w:sz w:val="18"/>
          <w:szCs w:val="18"/>
        </w:rPr>
        <w:t>0,</w:t>
      </w:r>
      <w:r w:rsidR="00186026" w:rsidRPr="00132A3F">
        <w:rPr>
          <w:rFonts w:ascii="Verdana" w:hAnsi="Verdana" w:cs="Verdana"/>
          <w:kern w:val="2"/>
          <w:sz w:val="18"/>
          <w:szCs w:val="18"/>
        </w:rPr>
        <w:t>2</w:t>
      </w:r>
      <w:r w:rsidRPr="00132A3F">
        <w:rPr>
          <w:rFonts w:ascii="Verdana" w:hAnsi="Verdana"/>
          <w:kern w:val="2"/>
          <w:sz w:val="18"/>
          <w:szCs w:val="18"/>
        </w:rPr>
        <w:t>%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132A3F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3D1A79AF" w14:textId="77777777" w:rsidR="0097361C" w:rsidRPr="00132A3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132A3F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132A3F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3BBAF229" w14:textId="77777777" w:rsidR="0097361C" w:rsidRPr="00132A3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132A3F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132A3F">
        <w:rPr>
          <w:rFonts w:ascii="Verdana" w:hAnsi="Verdana" w:cs="Verdana"/>
          <w:kern w:val="2"/>
          <w:sz w:val="18"/>
          <w:szCs w:val="18"/>
        </w:rPr>
        <w:t>7 ust. 1 a </w:t>
      </w:r>
      <w:r w:rsidRPr="00132A3F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132A3F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0DE8E298" w14:textId="77777777" w:rsidR="0097361C" w:rsidRPr="00132A3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132A3F">
        <w:rPr>
          <w:rFonts w:ascii="Verdana" w:hAnsi="Verdana"/>
          <w:kern w:val="2"/>
          <w:sz w:val="18"/>
          <w:szCs w:val="18"/>
        </w:rPr>
        <w:t xml:space="preserve">za 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132A3F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132A3F">
        <w:rPr>
          <w:rFonts w:ascii="Verdana" w:hAnsi="Verdana" w:cs="Verdana"/>
          <w:kern w:val="2"/>
          <w:sz w:val="18"/>
          <w:szCs w:val="18"/>
        </w:rPr>
        <w:t>zł</w:t>
      </w:r>
      <w:r w:rsidR="007D2DD0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132A3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132A3F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77777777" w:rsidR="0097361C" w:rsidRPr="00132A3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132A3F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77777777" w:rsidR="0097361C" w:rsidRPr="00132A3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132A3F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77777777" w:rsidR="0097361C" w:rsidRPr="00132A3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132A3F">
        <w:rPr>
          <w:rFonts w:ascii="Verdana" w:hAnsi="Verdana"/>
          <w:kern w:val="2"/>
          <w:sz w:val="18"/>
          <w:szCs w:val="18"/>
        </w:rPr>
        <w:t xml:space="preserve"> Zamawiającego 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132A3F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132A3F">
        <w:rPr>
          <w:rFonts w:ascii="Verdana" w:hAnsi="Verdana" w:cs="Verdana"/>
          <w:kern w:val="2"/>
          <w:sz w:val="18"/>
          <w:szCs w:val="18"/>
        </w:rPr>
        <w:t>;</w:t>
      </w:r>
      <w:r w:rsidRPr="00132A3F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77777777" w:rsidR="004735D7" w:rsidRPr="00132A3F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32A3F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132A3F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132A3F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132A3F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132A3F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132A3F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132A3F">
        <w:rPr>
          <w:rFonts w:ascii="Verdana" w:hAnsi="Verdana"/>
          <w:kern w:val="2"/>
          <w:sz w:val="18"/>
          <w:szCs w:val="18"/>
        </w:rPr>
        <w:t xml:space="preserve"> </w:t>
      </w:r>
      <w:r w:rsidRPr="00132A3F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132A3F">
        <w:rPr>
          <w:rFonts w:ascii="Verdana" w:hAnsi="Verdana"/>
          <w:kern w:val="2"/>
          <w:sz w:val="18"/>
          <w:szCs w:val="18"/>
        </w:rPr>
        <w:t>e</w:t>
      </w:r>
      <w:r w:rsidRPr="00132A3F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132A3F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132A3F">
        <w:rPr>
          <w:rFonts w:ascii="Verdana" w:hAnsi="Verdana"/>
          <w:kern w:val="2"/>
          <w:sz w:val="18"/>
          <w:szCs w:val="18"/>
        </w:rPr>
        <w:t>wymienione w §5 ust. 19</w:t>
      </w:r>
      <w:r w:rsidRPr="00132A3F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132A3F">
        <w:rPr>
          <w:rFonts w:ascii="Verdana" w:hAnsi="Verdana"/>
          <w:b/>
          <w:kern w:val="2"/>
          <w:sz w:val="18"/>
          <w:szCs w:val="18"/>
        </w:rPr>
        <w:t>4</w:t>
      </w:r>
      <w:r w:rsidRPr="00132A3F">
        <w:rPr>
          <w:rFonts w:ascii="Verdana" w:hAnsi="Verdana"/>
          <w:b/>
          <w:kern w:val="2"/>
          <w:sz w:val="18"/>
          <w:szCs w:val="18"/>
        </w:rPr>
        <w:t> </w:t>
      </w:r>
      <w:r w:rsidR="00373D1C" w:rsidRPr="00132A3F">
        <w:rPr>
          <w:rFonts w:ascii="Verdana" w:hAnsi="Verdana"/>
          <w:b/>
          <w:kern w:val="2"/>
          <w:sz w:val="18"/>
          <w:szCs w:val="18"/>
        </w:rPr>
        <w:t>0</w:t>
      </w:r>
      <w:r w:rsidRPr="00132A3F">
        <w:rPr>
          <w:rFonts w:ascii="Verdana" w:hAnsi="Verdana"/>
          <w:b/>
          <w:kern w:val="2"/>
          <w:sz w:val="18"/>
          <w:szCs w:val="18"/>
        </w:rPr>
        <w:t>00,00</w:t>
      </w:r>
      <w:r w:rsidRPr="00132A3F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132A3F">
        <w:rPr>
          <w:rFonts w:ascii="Verdana" w:hAnsi="Verdana"/>
          <w:kern w:val="2"/>
          <w:sz w:val="18"/>
          <w:szCs w:val="18"/>
        </w:rPr>
        <w:t>.</w:t>
      </w:r>
      <w:r w:rsidR="004735D7" w:rsidRPr="00132A3F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77777777" w:rsidR="0049684D" w:rsidRPr="00132A3F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32A3F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132A3F">
        <w:rPr>
          <w:rFonts w:ascii="Verdana" w:hAnsi="Verdana"/>
          <w:b/>
          <w:kern w:val="2"/>
          <w:sz w:val="18"/>
          <w:szCs w:val="18"/>
        </w:rPr>
        <w:t>100 zł</w:t>
      </w:r>
      <w:r w:rsidRPr="00132A3F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132A3F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32A3F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77777777" w:rsidR="0049684D" w:rsidRPr="00132A3F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132A3F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2B42B172" w14:textId="77777777" w:rsidR="0049684D" w:rsidRPr="00132A3F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132A3F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25052EA1" w14:textId="77777777" w:rsidR="0097361C" w:rsidRPr="00132A3F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132A3F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2DAA251" w14:textId="77777777" w:rsidR="0097361C" w:rsidRPr="00132A3F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132A3F">
        <w:rPr>
          <w:rFonts w:ascii="Verdana" w:hAnsi="Verdana"/>
          <w:kern w:val="2"/>
          <w:sz w:val="18"/>
          <w:szCs w:val="18"/>
        </w:rPr>
        <w:t>0,</w:t>
      </w:r>
      <w:r w:rsidRPr="00132A3F">
        <w:rPr>
          <w:rFonts w:ascii="Verdana" w:hAnsi="Verdana" w:cs="Verdana"/>
          <w:kern w:val="2"/>
          <w:sz w:val="18"/>
          <w:szCs w:val="18"/>
        </w:rPr>
        <w:t>2</w:t>
      </w:r>
      <w:r w:rsidRPr="00132A3F">
        <w:rPr>
          <w:rFonts w:ascii="Verdana" w:hAnsi="Verdana"/>
          <w:kern w:val="2"/>
          <w:sz w:val="18"/>
          <w:szCs w:val="18"/>
        </w:rPr>
        <w:t>%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132A3F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132A3F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77777777" w:rsidR="007D2DD0" w:rsidRPr="00132A3F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132A3F">
        <w:rPr>
          <w:rFonts w:ascii="Verdana" w:hAnsi="Verdana" w:cs="Verdana"/>
          <w:kern w:val="2"/>
          <w:sz w:val="18"/>
          <w:szCs w:val="18"/>
        </w:rPr>
        <w:t>7 ust. 1;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7CF3A945" w14:textId="77777777" w:rsidR="0097361C" w:rsidRPr="00132A3F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132A3F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132A3F">
        <w:rPr>
          <w:rFonts w:ascii="Verdana" w:hAnsi="Verdana" w:cs="Verdana"/>
          <w:kern w:val="2"/>
          <w:sz w:val="18"/>
          <w:szCs w:val="18"/>
        </w:rPr>
        <w:t>U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132A3F">
        <w:rPr>
          <w:rFonts w:ascii="Verdana" w:hAnsi="Verdana" w:cs="Verdana"/>
          <w:kern w:val="2"/>
          <w:sz w:val="18"/>
          <w:szCs w:val="18"/>
        </w:rPr>
        <w:t>7 ust. 1 a </w:t>
      </w:r>
      <w:r w:rsidRPr="00132A3F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132A3F">
        <w:rPr>
          <w:rFonts w:ascii="Verdana" w:hAnsi="Verdana" w:cs="Verdana"/>
          <w:kern w:val="2"/>
          <w:sz w:val="18"/>
          <w:szCs w:val="18"/>
        </w:rPr>
        <w:t>U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mowy wykonanego i </w:t>
      </w:r>
      <w:r w:rsidRPr="00132A3F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7ED2BD58" w14:textId="79A29BE4" w:rsidR="009F62C2" w:rsidRPr="00132A3F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132A3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 w:rsidRPr="00132A3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nie przekroczy </w:t>
      </w:r>
      <w:r w:rsidR="009B52C6" w:rsidRPr="00132A3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40</w:t>
      </w:r>
      <w:r w:rsidR="00177D8E" w:rsidRPr="00132A3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% całkowitego wynagrodzenia brutto określonego w §7 ust. 1</w:t>
      </w:r>
    </w:p>
    <w:p w14:paraId="75B6E322" w14:textId="77777777" w:rsidR="0097361C" w:rsidRPr="00132A3F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132A3F">
        <w:rPr>
          <w:rFonts w:ascii="Verdana" w:hAnsi="Verdana" w:cs="Verdana"/>
          <w:sz w:val="18"/>
          <w:szCs w:val="18"/>
        </w:rPr>
        <w:t>U</w:t>
      </w:r>
      <w:r w:rsidRPr="00132A3F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132A3F">
        <w:rPr>
          <w:rFonts w:ascii="Verdana" w:hAnsi="Verdana" w:cs="Verdana"/>
          <w:sz w:val="18"/>
          <w:szCs w:val="18"/>
        </w:rPr>
        <w:t>adach określonych w art. 471</w:t>
      </w:r>
      <w:r w:rsidR="00B74765" w:rsidRPr="00132A3F">
        <w:rPr>
          <w:rFonts w:ascii="Verdana" w:hAnsi="Verdana" w:cs="Verdana"/>
          <w:sz w:val="18"/>
          <w:szCs w:val="18"/>
        </w:rPr>
        <w:t xml:space="preserve"> k.c</w:t>
      </w:r>
      <w:r w:rsidRPr="00132A3F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132A3F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77777777" w:rsidR="0097361C" w:rsidRPr="00132A3F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132A3F">
        <w:rPr>
          <w:rFonts w:ascii="Verdana" w:hAnsi="Verdana" w:cs="Verdana"/>
          <w:sz w:val="18"/>
          <w:szCs w:val="18"/>
        </w:rPr>
        <w:t>szt i ryzyko wady nieusunięte w </w:t>
      </w:r>
      <w:r w:rsidRPr="00132A3F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132A3F">
        <w:rPr>
          <w:rFonts w:ascii="Verdana" w:hAnsi="Verdana" w:cs="Verdana"/>
          <w:sz w:val="18"/>
          <w:szCs w:val="18"/>
        </w:rPr>
        <w:t>ia Wykonawcy o </w:t>
      </w:r>
      <w:r w:rsidRPr="00132A3F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132A3F">
        <w:rPr>
          <w:rFonts w:ascii="Verdana" w:hAnsi="Verdana" w:cs="Verdana"/>
          <w:sz w:val="18"/>
          <w:szCs w:val="18"/>
        </w:rPr>
        <w:t>cze usunięcie wad nie zwalnia z </w:t>
      </w:r>
      <w:r w:rsidRPr="00132A3F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4256644C" w14:textId="77777777" w:rsidR="001E25BE" w:rsidRPr="00132A3F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7529DBE" w14:textId="77777777" w:rsidR="0097361C" w:rsidRPr="00132A3F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132A3F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§1</w:t>
      </w:r>
      <w:r w:rsidR="003979BA" w:rsidRPr="00132A3F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77777777" w:rsidR="0097361C" w:rsidRPr="00132A3F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 w:rsidRPr="00132A3F">
        <w:rPr>
          <w:rFonts w:ascii="Verdana" w:hAnsi="Verdana" w:cs="Verdana"/>
          <w:kern w:val="2"/>
          <w:sz w:val="18"/>
          <w:szCs w:val="18"/>
        </w:rPr>
        <w:t>c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F184C19" w14:textId="77777777" w:rsidR="0097361C" w:rsidRPr="00132A3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132A3F">
        <w:rPr>
          <w:rFonts w:ascii="Verdana" w:hAnsi="Verdana" w:cs="Verdana"/>
          <w:kern w:val="2"/>
          <w:sz w:val="18"/>
          <w:szCs w:val="18"/>
        </w:rPr>
        <w:t>U</w:t>
      </w:r>
      <w:r w:rsidR="00ED1C8E" w:rsidRPr="00132A3F">
        <w:rPr>
          <w:rFonts w:ascii="Verdana" w:hAnsi="Verdana" w:cs="Verdana"/>
          <w:kern w:val="2"/>
          <w:sz w:val="18"/>
          <w:szCs w:val="18"/>
        </w:rPr>
        <w:t>mowy nie leży w 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132A3F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132A3F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132A3F">
        <w:rPr>
          <w:rFonts w:ascii="Verdana" w:hAnsi="Verdana" w:cs="Verdana"/>
          <w:kern w:val="2"/>
          <w:sz w:val="18"/>
          <w:szCs w:val="18"/>
        </w:rPr>
        <w:t>14</w:t>
      </w:r>
      <w:r w:rsidR="00373D1C" w:rsidRPr="00132A3F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132A3F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132A3F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132A3F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132A3F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132A3F">
        <w:rPr>
          <w:rFonts w:ascii="Verdana" w:hAnsi="Verdana" w:cs="Verdana"/>
          <w:kern w:val="2"/>
          <w:sz w:val="18"/>
          <w:szCs w:val="18"/>
        </w:rPr>
        <w:t>powyżej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132A3F">
        <w:rPr>
          <w:rFonts w:ascii="Verdana" w:hAnsi="Verdana" w:cs="Verdana"/>
          <w:kern w:val="2"/>
          <w:sz w:val="18"/>
          <w:szCs w:val="18"/>
        </w:rPr>
        <w:t>W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mowy</w:t>
      </w:r>
      <w:r w:rsidR="00ED1C8E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7777777" w:rsidR="0097361C" w:rsidRPr="00132A3F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132A3F">
        <w:rPr>
          <w:rFonts w:ascii="Verdana" w:hAnsi="Verdana" w:cs="Verdana"/>
          <w:kern w:val="2"/>
          <w:sz w:val="18"/>
          <w:szCs w:val="18"/>
        </w:rPr>
        <w:t>nawcę lub co najmniej jednego z 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132A3F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132A3F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132A3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132A3F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 w:rsidRPr="00132A3F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132A3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132A3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 w:rsidRPr="00132A3F">
        <w:rPr>
          <w:rFonts w:ascii="Verdana" w:hAnsi="Verdana" w:cs="Verdana"/>
          <w:kern w:val="2"/>
          <w:sz w:val="18"/>
          <w:szCs w:val="18"/>
        </w:rPr>
        <w:t>;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4694802F" w:rsidR="0097361C" w:rsidRPr="00132A3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132A3F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D712AE" w:rsidRPr="00132A3F">
        <w:rPr>
          <w:rFonts w:ascii="Verdana" w:hAnsi="Verdana" w:cs="Verdana"/>
          <w:kern w:val="2"/>
          <w:sz w:val="18"/>
          <w:szCs w:val="18"/>
        </w:rPr>
        <w:t xml:space="preserve"> </w:t>
      </w:r>
      <w:r w:rsidRPr="00132A3F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 w:rsidRPr="00132A3F">
        <w:rPr>
          <w:rFonts w:ascii="Verdana" w:hAnsi="Verdana" w:cs="Verdana"/>
          <w:kern w:val="2"/>
          <w:sz w:val="18"/>
          <w:szCs w:val="18"/>
        </w:rPr>
        <w:t> 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132A3F">
        <w:rPr>
          <w:rFonts w:ascii="Verdana" w:hAnsi="Verdana" w:cs="Verdana"/>
          <w:kern w:val="2"/>
          <w:sz w:val="18"/>
          <w:szCs w:val="18"/>
        </w:rPr>
        <w:t>chyba, że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132A3F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77777777" w:rsidR="0097361C" w:rsidRPr="00132A3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132A3F">
        <w:rPr>
          <w:rFonts w:ascii="Verdana" w:hAnsi="Verdana" w:cs="Verdana"/>
          <w:sz w:val="18"/>
          <w:szCs w:val="18"/>
        </w:rPr>
        <w:t>z dokumentacją</w:t>
      </w:r>
      <w:r w:rsidR="009D3F95" w:rsidRPr="00132A3F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132A3F">
        <w:rPr>
          <w:rFonts w:ascii="Verdana" w:hAnsi="Verdana" w:cs="Verdana"/>
          <w:sz w:val="18"/>
          <w:szCs w:val="18"/>
        </w:rPr>
        <w:t>projektową</w:t>
      </w:r>
      <w:r w:rsidRPr="00132A3F">
        <w:rPr>
          <w:rFonts w:ascii="Verdana" w:hAnsi="Verdana" w:cs="Verdana"/>
          <w:sz w:val="18"/>
          <w:szCs w:val="18"/>
        </w:rPr>
        <w:t xml:space="preserve"> na </w:t>
      </w:r>
      <w:r w:rsidR="00B67920" w:rsidRPr="00132A3F">
        <w:rPr>
          <w:rFonts w:ascii="Verdana" w:hAnsi="Verdana" w:cs="Verdana"/>
          <w:sz w:val="18"/>
          <w:szCs w:val="18"/>
        </w:rPr>
        <w:t>podstawie której</w:t>
      </w:r>
      <w:r w:rsidRPr="00132A3F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132A3F">
        <w:rPr>
          <w:rFonts w:ascii="Verdana" w:hAnsi="Verdana" w:cs="Verdana"/>
          <w:sz w:val="18"/>
          <w:szCs w:val="18"/>
        </w:rPr>
        <w:t>,</w:t>
      </w:r>
      <w:r w:rsidRPr="00132A3F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 w:rsidRPr="00132A3F">
        <w:rPr>
          <w:rFonts w:ascii="Verdana" w:hAnsi="Verdana" w:cs="Verdana"/>
          <w:sz w:val="18"/>
          <w:szCs w:val="18"/>
        </w:rPr>
        <w:t>SWZ</w:t>
      </w:r>
      <w:r w:rsidRPr="00132A3F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 w:rsidRPr="00132A3F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7777777" w:rsidR="0097361C" w:rsidRPr="00132A3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/>
          <w:kern w:val="2"/>
          <w:sz w:val="18"/>
          <w:szCs w:val="18"/>
        </w:rPr>
        <w:t>w przypadku rozwią</w:t>
      </w:r>
      <w:r w:rsidR="00B74765" w:rsidRPr="00132A3F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132A3F">
        <w:rPr>
          <w:rFonts w:ascii="Verdana" w:hAnsi="Verdana"/>
          <w:kern w:val="2"/>
          <w:sz w:val="18"/>
          <w:szCs w:val="18"/>
        </w:rPr>
        <w:t xml:space="preserve"> jednego z</w:t>
      </w:r>
      <w:r w:rsidRPr="00132A3F">
        <w:rPr>
          <w:rFonts w:ascii="Verdana" w:hAnsi="Verdana" w:cs="Verdana"/>
          <w:kern w:val="2"/>
          <w:sz w:val="18"/>
          <w:szCs w:val="18"/>
        </w:rPr>
        <w:t> </w:t>
      </w:r>
      <w:r w:rsidRPr="00132A3F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132A3F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132A3F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132A3F">
        <w:rPr>
          <w:rFonts w:ascii="Verdana" w:hAnsi="Verdana" w:cs="Verdana"/>
          <w:kern w:val="2"/>
          <w:sz w:val="18"/>
          <w:szCs w:val="18"/>
        </w:rPr>
        <w:t>P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132A3F">
        <w:rPr>
          <w:rFonts w:ascii="Verdana" w:hAnsi="Verdana" w:cs="Verdana"/>
          <w:kern w:val="2"/>
          <w:sz w:val="18"/>
          <w:szCs w:val="18"/>
        </w:rPr>
        <w:t>P</w:t>
      </w:r>
      <w:r w:rsidRPr="00132A3F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132A3F">
        <w:rPr>
          <w:rFonts w:ascii="Verdana" w:hAnsi="Verdana" w:cs="Verdana"/>
          <w:kern w:val="2"/>
          <w:sz w:val="18"/>
          <w:szCs w:val="18"/>
        </w:rPr>
        <w:t>6</w:t>
      </w:r>
      <w:r w:rsidRPr="00132A3F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132A3F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77777777" w:rsidR="0041275B" w:rsidRPr="00132A3F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132A3F">
        <w:rPr>
          <w:rFonts w:ascii="Verdana" w:hAnsi="Verdana" w:cs="Verdana"/>
          <w:kern w:val="2"/>
          <w:sz w:val="18"/>
          <w:szCs w:val="18"/>
        </w:rPr>
        <w:t>przypadku o którym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132A3F">
        <w:rPr>
          <w:rFonts w:ascii="Verdana" w:hAnsi="Verdana" w:cs="Verdana"/>
          <w:kern w:val="2"/>
          <w:sz w:val="18"/>
          <w:szCs w:val="18"/>
        </w:rPr>
        <w:t>9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 w:rsidRPr="00132A3F">
        <w:rPr>
          <w:rFonts w:ascii="Verdana" w:hAnsi="Verdana" w:cs="Verdana"/>
          <w:kern w:val="2"/>
          <w:sz w:val="18"/>
          <w:szCs w:val="18"/>
        </w:rPr>
        <w:t>ów w </w:t>
      </w:r>
      <w:r w:rsidR="00582A18" w:rsidRPr="00132A3F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 w:rsidRPr="00132A3F">
        <w:rPr>
          <w:rFonts w:ascii="Verdana" w:hAnsi="Verdana" w:cs="Verdana"/>
          <w:kern w:val="2"/>
          <w:sz w:val="18"/>
          <w:szCs w:val="18"/>
        </w:rPr>
        <w:t>5</w:t>
      </w:r>
      <w:r w:rsidR="00582A18" w:rsidRPr="00132A3F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77777777" w:rsidR="0097361C" w:rsidRPr="00132A3F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132A3F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132A3F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7EF8B77B" w:rsidR="0097361C" w:rsidRPr="00132A3F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32A3F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32A3F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32A3F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32A3F">
        <w:rPr>
          <w:rFonts w:ascii="Verdana" w:hAnsi="Verdana" w:cs="Verdana"/>
          <w:kern w:val="2"/>
          <w:sz w:val="18"/>
          <w:szCs w:val="18"/>
        </w:rPr>
        <w:t>b</w:t>
      </w:r>
      <w:r w:rsidR="00693E40" w:rsidRPr="00132A3F">
        <w:rPr>
          <w:rFonts w:ascii="Verdana" w:hAnsi="Verdana" w:cs="Verdana"/>
          <w:kern w:val="2"/>
          <w:sz w:val="18"/>
          <w:szCs w:val="18"/>
        </w:rPr>
        <w:t>)</w:t>
      </w:r>
      <w:r w:rsidR="0041275B" w:rsidRPr="00132A3F">
        <w:rPr>
          <w:rFonts w:ascii="Verdana" w:hAnsi="Verdana" w:cs="Verdana"/>
          <w:kern w:val="2"/>
          <w:sz w:val="18"/>
          <w:szCs w:val="18"/>
        </w:rPr>
        <w:t>÷</w:t>
      </w:r>
      <w:r w:rsidR="0054563A" w:rsidRPr="00132A3F">
        <w:rPr>
          <w:rFonts w:ascii="Verdana" w:hAnsi="Verdana" w:cs="Verdana"/>
          <w:kern w:val="2"/>
          <w:sz w:val="18"/>
          <w:szCs w:val="18"/>
        </w:rPr>
        <w:t>j</w:t>
      </w:r>
      <w:r w:rsidRPr="00132A3F">
        <w:rPr>
          <w:rFonts w:ascii="Verdana" w:hAnsi="Verdana" w:cs="Verdana"/>
          <w:kern w:val="2"/>
          <w:sz w:val="18"/>
          <w:szCs w:val="18"/>
        </w:rPr>
        <w:t>)</w:t>
      </w:r>
      <w:r w:rsidRPr="00132A3F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32A3F">
        <w:rPr>
          <w:rFonts w:ascii="Verdana" w:hAnsi="Verdana" w:cs="Verdana"/>
          <w:kern w:val="2"/>
          <w:sz w:val="18"/>
          <w:szCs w:val="18"/>
        </w:rPr>
        <w:t>powinno nastąpić w </w:t>
      </w:r>
      <w:r w:rsidRPr="00132A3F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32A3F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32A3F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77777777" w:rsidR="0097361C" w:rsidRPr="00132A3F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32A3F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32A3F">
        <w:rPr>
          <w:rFonts w:ascii="Verdana" w:hAnsi="Verdana" w:cs="Verdana"/>
          <w:kern w:val="2"/>
          <w:sz w:val="18"/>
          <w:szCs w:val="18"/>
        </w:rPr>
        <w:t>lit</w:t>
      </w:r>
      <w:r w:rsidR="009E1940" w:rsidRPr="00132A3F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32A3F">
        <w:rPr>
          <w:rFonts w:ascii="Verdana" w:hAnsi="Verdana" w:cs="Verdana"/>
          <w:kern w:val="2"/>
          <w:sz w:val="18"/>
          <w:szCs w:val="18"/>
        </w:rPr>
        <w:t>b</w:t>
      </w:r>
      <w:r w:rsidR="009E1940" w:rsidRPr="00132A3F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32A3F">
        <w:rPr>
          <w:rFonts w:ascii="Verdana" w:hAnsi="Verdana" w:cs="Verdana"/>
          <w:kern w:val="2"/>
          <w:sz w:val="18"/>
          <w:szCs w:val="18"/>
        </w:rPr>
        <w:t>c</w:t>
      </w:r>
      <w:r w:rsidR="00ED150B" w:rsidRPr="00132A3F">
        <w:rPr>
          <w:rFonts w:ascii="Verdana" w:hAnsi="Verdana" w:cs="Verdana"/>
          <w:kern w:val="2"/>
          <w:sz w:val="18"/>
          <w:szCs w:val="18"/>
        </w:rPr>
        <w:t>),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6108837" w14:textId="77777777" w:rsidR="0097361C" w:rsidRPr="00132A3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132A3F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§1</w:t>
      </w:r>
      <w:r w:rsidR="003979BA" w:rsidRPr="00132A3F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132A3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132A3F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77B84D93" w:rsidR="0097361C" w:rsidRPr="00132A3F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132A3F">
        <w:rPr>
          <w:rFonts w:ascii="Verdana" w:hAnsi="Verdana" w:cs="Verdana"/>
          <w:kern w:val="2"/>
          <w:sz w:val="18"/>
          <w:szCs w:val="18"/>
        </w:rPr>
        <w:t>5</w:t>
      </w:r>
      <w:r w:rsidR="00ED6027" w:rsidRPr="00132A3F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32A3F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132A3F">
        <w:rPr>
          <w:rFonts w:ascii="Verdana" w:hAnsi="Verdana" w:cs="Verdana"/>
          <w:kern w:val="2"/>
          <w:sz w:val="18"/>
          <w:szCs w:val="18"/>
        </w:rPr>
        <w:t>lit</w:t>
      </w:r>
      <w:r w:rsidR="009E1940" w:rsidRPr="00132A3F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32A3F">
        <w:rPr>
          <w:rFonts w:ascii="Verdana" w:hAnsi="Verdana" w:cs="Verdana"/>
          <w:kern w:val="2"/>
          <w:sz w:val="18"/>
          <w:szCs w:val="18"/>
        </w:rPr>
        <w:t>b</w:t>
      </w:r>
      <w:r w:rsidR="0041275B" w:rsidRPr="00132A3F">
        <w:rPr>
          <w:rFonts w:ascii="Verdana" w:hAnsi="Verdana" w:cs="Verdana"/>
          <w:kern w:val="2"/>
          <w:sz w:val="18"/>
          <w:szCs w:val="18"/>
        </w:rPr>
        <w:t>)÷</w:t>
      </w:r>
      <w:r w:rsidR="0054563A" w:rsidRPr="00132A3F">
        <w:rPr>
          <w:rFonts w:ascii="Verdana" w:hAnsi="Verdana" w:cs="Verdana"/>
          <w:kern w:val="2"/>
          <w:sz w:val="18"/>
          <w:szCs w:val="18"/>
        </w:rPr>
        <w:t>j</w:t>
      </w:r>
      <w:r w:rsidRPr="00132A3F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132A3F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132A3F">
        <w:rPr>
          <w:rFonts w:ascii="Verdana" w:hAnsi="Verdana" w:cs="Verdana"/>
          <w:kern w:val="2"/>
          <w:sz w:val="18"/>
          <w:szCs w:val="18"/>
        </w:rPr>
        <w:t>nieobjętych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132A3F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77777777" w:rsidR="0097361C" w:rsidRPr="00132A3F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132A3F">
        <w:rPr>
          <w:rFonts w:ascii="Verdana" w:hAnsi="Verdana" w:cs="Verdana"/>
          <w:kern w:val="2"/>
          <w:sz w:val="18"/>
          <w:szCs w:val="18"/>
        </w:rPr>
        <w:t>U</w:t>
      </w:r>
      <w:r w:rsidR="00582A18" w:rsidRPr="00132A3F">
        <w:rPr>
          <w:rFonts w:ascii="Verdana" w:hAnsi="Verdana" w:cs="Verdana"/>
          <w:kern w:val="2"/>
          <w:sz w:val="18"/>
          <w:szCs w:val="18"/>
        </w:rPr>
        <w:t>mowy, usunie z 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132A3F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77777777" w:rsidR="0097361C" w:rsidRPr="00132A3F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77777777" w:rsidR="0097361C" w:rsidRPr="00132A3F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7777777" w:rsidR="0097361C" w:rsidRPr="00132A3F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 w:rsidRPr="00132A3F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132A3F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Pr="00132A3F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26B518BD" w14:textId="77777777" w:rsidR="00723C31" w:rsidRPr="00132A3F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C82D059" w14:textId="77777777" w:rsidR="00660705" w:rsidRPr="00132A3F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132A3F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§</w:t>
      </w:r>
      <w:r w:rsidRPr="00132A3F">
        <w:rPr>
          <w:rFonts w:ascii="Verdana" w:hAnsi="Verdana"/>
          <w:kern w:val="2"/>
          <w:sz w:val="18"/>
          <w:szCs w:val="18"/>
        </w:rPr>
        <w:t>1</w:t>
      </w:r>
      <w:r w:rsidR="003F2880" w:rsidRPr="00132A3F">
        <w:rPr>
          <w:rFonts w:ascii="Verdana" w:hAnsi="Verdana"/>
          <w:kern w:val="2"/>
          <w:sz w:val="18"/>
          <w:szCs w:val="18"/>
        </w:rPr>
        <w:t>7</w:t>
      </w:r>
    </w:p>
    <w:p w14:paraId="66CF30C9" w14:textId="77777777" w:rsidR="0097361C" w:rsidRPr="00132A3F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8F6B8F" w14:textId="77777777" w:rsidR="0097361C" w:rsidRPr="00132A3F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132A3F">
        <w:rPr>
          <w:rFonts w:ascii="Verdana" w:hAnsi="Verdana" w:cs="Verdana"/>
          <w:kern w:val="2"/>
          <w:sz w:val="18"/>
          <w:szCs w:val="18"/>
        </w:rPr>
        <w:t>454 oraz 455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132A3F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5A1E0CF0" w14:textId="77777777" w:rsidR="0097361C" w:rsidRPr="00132A3F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132A3F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132A3F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132A3F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 w:rsidRPr="00132A3F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132A3F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 w:rsidRPr="00132A3F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77777777" w:rsidR="0097361C" w:rsidRPr="00132A3F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132A3F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 w:rsidRPr="00132A3F">
        <w:rPr>
          <w:rFonts w:ascii="Verdana" w:hAnsi="Verdana" w:cs="Verdana"/>
          <w:kern w:val="2"/>
          <w:sz w:val="18"/>
          <w:szCs w:val="18"/>
        </w:rPr>
        <w:t xml:space="preserve"> </w:t>
      </w:r>
      <w:r w:rsidRPr="00132A3F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132A3F">
        <w:rPr>
          <w:rFonts w:ascii="Verdana" w:hAnsi="Verdana" w:cs="Arial"/>
          <w:sz w:val="18"/>
          <w:szCs w:val="18"/>
        </w:rPr>
        <w:t>W</w:t>
      </w:r>
      <w:r w:rsidRPr="00132A3F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132A3F">
        <w:rPr>
          <w:rFonts w:ascii="Verdana" w:hAnsi="Verdana" w:cs="Arial"/>
          <w:sz w:val="18"/>
          <w:szCs w:val="18"/>
        </w:rPr>
        <w:t xml:space="preserve"> przedmiotu Umowy</w:t>
      </w:r>
      <w:r w:rsidRPr="00132A3F">
        <w:rPr>
          <w:rFonts w:ascii="Verdana" w:hAnsi="Verdana" w:cs="Arial"/>
          <w:sz w:val="18"/>
          <w:szCs w:val="18"/>
        </w:rPr>
        <w:t>.</w:t>
      </w:r>
      <w:r w:rsidR="00693E40" w:rsidRPr="00132A3F">
        <w:rPr>
          <w:rFonts w:ascii="Verdana" w:hAnsi="Verdana" w:cs="Arial"/>
          <w:sz w:val="18"/>
          <w:szCs w:val="18"/>
        </w:rPr>
        <w:t xml:space="preserve"> </w:t>
      </w:r>
      <w:r w:rsidRPr="00132A3F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 w:rsidRPr="00132A3F">
        <w:rPr>
          <w:rFonts w:ascii="Verdana" w:hAnsi="Verdana" w:cs="Arial"/>
          <w:sz w:val="18"/>
          <w:szCs w:val="18"/>
        </w:rPr>
        <w:t>nia Wykonawcy nie zmieni się, a </w:t>
      </w:r>
      <w:r w:rsidRPr="00132A3F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 w:rsidRPr="00132A3F">
        <w:rPr>
          <w:rFonts w:ascii="Verdana" w:hAnsi="Verdana" w:cs="Arial"/>
          <w:sz w:val="18"/>
          <w:szCs w:val="18"/>
        </w:rPr>
        <w:t>;</w:t>
      </w:r>
    </w:p>
    <w:p w14:paraId="25B7B798" w14:textId="77777777" w:rsidR="0069798B" w:rsidRPr="00132A3F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32A3F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 w:rsidRPr="00132A3F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132A3F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14:paraId="140B0150" w14:textId="77777777" w:rsidR="00DC3587" w:rsidRPr="00132A3F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053E0B4B" w14:textId="77777777" w:rsidR="0097361C" w:rsidRPr="00132A3F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132A3F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132A3F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132A3F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132A3F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132A3F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3843FCAF" w14:textId="77777777" w:rsidR="0097361C" w:rsidRPr="00132A3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132A3F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77777777" w:rsidR="0097361C" w:rsidRPr="00132A3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132A3F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8C3E937" w14:textId="77777777" w:rsidR="008C1A47" w:rsidRPr="00132A3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FD5AE5" w:rsidRPr="00132A3F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132A3F">
        <w:rPr>
          <w:rFonts w:ascii="Verdana" w:hAnsi="Verdana" w:cs="Verdana"/>
          <w:kern w:val="2"/>
          <w:sz w:val="18"/>
          <w:szCs w:val="18"/>
        </w:rPr>
        <w:t>izacją rozwiązań projektowych z </w:t>
      </w:r>
      <w:r w:rsidRPr="00132A3F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Pr="00132A3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32A3F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32A3F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32A3F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132A3F">
        <w:rPr>
          <w:rFonts w:ascii="Verdana" w:hAnsi="Verdana" w:cs="Verdana"/>
          <w:kern w:val="2"/>
          <w:sz w:val="18"/>
          <w:szCs w:val="18"/>
        </w:rPr>
        <w:t>214</w:t>
      </w:r>
      <w:r w:rsidR="003F2880" w:rsidRPr="00132A3F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132A3F">
        <w:rPr>
          <w:rFonts w:ascii="Verdana" w:hAnsi="Verdana" w:cs="Verdana"/>
          <w:kern w:val="2"/>
          <w:sz w:val="18"/>
          <w:szCs w:val="18"/>
        </w:rPr>
        <w:t>.</w:t>
      </w:r>
      <w:r w:rsidR="003F2880" w:rsidRPr="00132A3F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132A3F">
        <w:rPr>
          <w:rFonts w:ascii="Verdana" w:hAnsi="Verdana" w:cs="Verdana"/>
          <w:kern w:val="2"/>
          <w:sz w:val="18"/>
          <w:szCs w:val="18"/>
        </w:rPr>
        <w:t>7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32A3F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32A3F">
        <w:rPr>
          <w:rFonts w:ascii="Verdana" w:hAnsi="Verdana" w:cs="Verdana"/>
          <w:kern w:val="2"/>
          <w:sz w:val="18"/>
          <w:szCs w:val="18"/>
        </w:rPr>
        <w:t>z</w:t>
      </w:r>
      <w:r w:rsidR="00B74765" w:rsidRPr="00132A3F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32A3F">
        <w:rPr>
          <w:rFonts w:ascii="Verdana" w:hAnsi="Verdana" w:cs="Verdana"/>
          <w:kern w:val="2"/>
          <w:sz w:val="18"/>
          <w:szCs w:val="18"/>
        </w:rPr>
        <w:t>p</w:t>
      </w:r>
      <w:r w:rsidR="00B74765" w:rsidRPr="00132A3F">
        <w:rPr>
          <w:rFonts w:ascii="Verdana" w:hAnsi="Verdana" w:cs="Verdana"/>
          <w:kern w:val="2"/>
          <w:sz w:val="18"/>
          <w:szCs w:val="18"/>
        </w:rPr>
        <w:t>ublicznych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 w:rsidRPr="00132A3F">
        <w:rPr>
          <w:rFonts w:ascii="Verdana" w:hAnsi="Verdana" w:cs="Verdana"/>
          <w:kern w:val="2"/>
          <w:sz w:val="18"/>
          <w:szCs w:val="18"/>
        </w:rPr>
        <w:t>SWZ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oraz ogłoszeniu wpływających na termin wykonania robót objętych niniejszą </w:t>
      </w:r>
      <w:r w:rsidR="00693E40" w:rsidRPr="00132A3F">
        <w:rPr>
          <w:rFonts w:ascii="Verdana" w:hAnsi="Verdana" w:cs="Verdana"/>
          <w:kern w:val="2"/>
          <w:sz w:val="18"/>
          <w:szCs w:val="18"/>
        </w:rPr>
        <w:t>U</w:t>
      </w:r>
      <w:r w:rsidRPr="00132A3F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132A3F">
        <w:rPr>
          <w:rFonts w:ascii="Verdana" w:hAnsi="Verdana" w:cs="Verdana"/>
          <w:kern w:val="2"/>
          <w:sz w:val="18"/>
          <w:szCs w:val="18"/>
        </w:rPr>
        <w:t>;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77777777" w:rsidR="008C1A47" w:rsidRPr="00132A3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 w:rsidRPr="00132A3F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Pr="00132A3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132A3F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6D931BB2" w:rsidR="0097361C" w:rsidRPr="00132A3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C2742E" w:rsidRPr="00132A3F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3F9A5C06" w14:textId="333612A1" w:rsidR="00C2742E" w:rsidRPr="00132A3F" w:rsidRDefault="00C2742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132A3F">
        <w:rPr>
          <w:rFonts w:ascii="Verdana" w:hAnsi="Verdana" w:cs="Verdana"/>
          <w:bCs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132A3F">
        <w:rPr>
          <w:rFonts w:ascii="Verdana" w:hAnsi="Verdana" w:cs="Verdana"/>
          <w:bCs/>
          <w:kern w:val="2"/>
          <w:sz w:val="18"/>
          <w:szCs w:val="18"/>
        </w:rPr>
        <w:t>Pzp</w:t>
      </w:r>
      <w:proofErr w:type="spellEnd"/>
      <w:r w:rsidRPr="00132A3F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2594CA48" w14:textId="77777777" w:rsidR="006C0440" w:rsidRPr="00132A3F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77777777" w:rsidR="006C0440" w:rsidRPr="00132A3F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132A3F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132A3F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77777777" w:rsidR="0097361C" w:rsidRPr="00132A3F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132A3F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 w:rsidRPr="00132A3F">
        <w:rPr>
          <w:rFonts w:ascii="Verdana" w:hAnsi="Verdana" w:cs="Verdana"/>
          <w:sz w:val="18"/>
          <w:szCs w:val="18"/>
        </w:rPr>
        <w:t>SWZ</w:t>
      </w:r>
      <w:r w:rsidRPr="00132A3F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132A3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132A3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F67CD02" w14:textId="77777777" w:rsidR="0097361C" w:rsidRPr="00132A3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132A3F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132A3F">
        <w:rPr>
          <w:rFonts w:ascii="Verdana" w:hAnsi="Verdana" w:cs="Verdana"/>
          <w:sz w:val="18"/>
          <w:szCs w:val="18"/>
        </w:rPr>
        <w:t>roboty stanowiącą</w:t>
      </w:r>
      <w:r w:rsidRPr="00132A3F">
        <w:rPr>
          <w:rFonts w:ascii="Verdana" w:hAnsi="Verdana" w:cs="Verdana"/>
          <w:sz w:val="18"/>
          <w:szCs w:val="18"/>
        </w:rPr>
        <w:t xml:space="preserve"> załącznik do </w:t>
      </w:r>
      <w:r w:rsidR="004F487C" w:rsidRPr="00132A3F">
        <w:rPr>
          <w:rFonts w:ascii="Verdana" w:hAnsi="Verdana" w:cs="Verdana"/>
          <w:sz w:val="18"/>
          <w:szCs w:val="18"/>
        </w:rPr>
        <w:t>SWZ</w:t>
      </w:r>
      <w:r w:rsidRPr="00132A3F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132A3F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132A3F">
        <w:rPr>
          <w:rFonts w:ascii="Verdana" w:hAnsi="Verdana" w:cs="Verdana"/>
          <w:kern w:val="2"/>
          <w:sz w:val="18"/>
          <w:szCs w:val="18"/>
        </w:rPr>
        <w:t>U</w:t>
      </w:r>
      <w:r w:rsidR="00785D8D" w:rsidRPr="00132A3F">
        <w:rPr>
          <w:rFonts w:ascii="Verdana" w:hAnsi="Verdana" w:cs="Verdana"/>
          <w:kern w:val="2"/>
          <w:sz w:val="18"/>
          <w:szCs w:val="18"/>
        </w:rPr>
        <w:t>mowy, o </w:t>
      </w:r>
      <w:r w:rsidRPr="00132A3F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77777777" w:rsidR="006C0440" w:rsidRPr="00132A3F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132A3F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77777777" w:rsidR="0064738E" w:rsidRPr="00132A3F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77777777" w:rsidR="006E0DA7" w:rsidRPr="00132A3F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132A3F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132A3F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 w:rsidRPr="00132A3F">
        <w:rPr>
          <w:rFonts w:ascii="Verdana" w:hAnsi="Verdana" w:cs="Verdana"/>
          <w:b/>
          <w:kern w:val="2"/>
          <w:sz w:val="18"/>
          <w:szCs w:val="18"/>
        </w:rPr>
        <w:t>,</w:t>
      </w:r>
      <w:r w:rsidR="006E0DA7" w:rsidRPr="00132A3F"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14:paraId="71D43B9D" w14:textId="77777777" w:rsidR="0038627F" w:rsidRPr="00132A3F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FFE6A6" w14:textId="77777777" w:rsidR="0038627F" w:rsidRPr="00132A3F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75406ECE" w14:textId="77777777" w:rsidR="0064738E" w:rsidRPr="00132A3F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3E7C275" w14:textId="77777777" w:rsidR="0064738E" w:rsidRPr="00132A3F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2D1BD274" w14:textId="4A065ADF" w:rsidR="0064738E" w:rsidRPr="00132A3F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132A3F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132A3F">
        <w:rPr>
          <w:rFonts w:ascii="Verdana" w:hAnsi="Verdana" w:cs="Verdana"/>
          <w:kern w:val="2"/>
          <w:sz w:val="18"/>
          <w:szCs w:val="18"/>
        </w:rPr>
        <w:t>termin realizacji</w:t>
      </w:r>
      <w:r w:rsidRPr="00132A3F">
        <w:rPr>
          <w:rFonts w:ascii="Verdana" w:hAnsi="Verdana" w:cs="Verdana"/>
          <w:kern w:val="2"/>
          <w:sz w:val="18"/>
          <w:szCs w:val="18"/>
        </w:rPr>
        <w:t>.</w:t>
      </w:r>
      <w:r w:rsidR="00C82D21" w:rsidRPr="00132A3F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132A3F">
          <w:rPr>
            <w:rStyle w:val="Hipercze"/>
            <w:rFonts w:ascii="Verdana" w:hAnsi="Verdana" w:cs="Verdana"/>
            <w:color w:val="auto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132A3F">
        <w:rPr>
          <w:rFonts w:ascii="Verdana" w:hAnsi="Verdana" w:cs="Verdana"/>
          <w:kern w:val="2"/>
          <w:sz w:val="18"/>
          <w:szCs w:val="18"/>
        </w:rPr>
        <w:t xml:space="preserve"> ) w Zespole Obsługi Zadań z siedzibą w Krakowie </w:t>
      </w:r>
      <w:r w:rsidR="00D9379E" w:rsidRPr="00132A3F">
        <w:rPr>
          <w:rFonts w:ascii="Verdana" w:hAnsi="Verdana" w:cs="Verdana"/>
          <w:kern w:val="2"/>
          <w:sz w:val="18"/>
          <w:szCs w:val="18"/>
        </w:rPr>
        <w:t xml:space="preserve">30-059 </w:t>
      </w:r>
      <w:r w:rsidR="00C82D21" w:rsidRPr="00132A3F">
        <w:rPr>
          <w:rFonts w:ascii="Verdana" w:hAnsi="Verdana" w:cs="Verdana"/>
          <w:kern w:val="2"/>
          <w:sz w:val="18"/>
          <w:szCs w:val="18"/>
        </w:rPr>
        <w:t>przy ul. Reymonta 7</w:t>
      </w:r>
      <w:r w:rsidR="00D9379E" w:rsidRPr="00132A3F">
        <w:rPr>
          <w:rFonts w:ascii="Verdana" w:hAnsi="Verdana" w:cs="Verdana"/>
          <w:kern w:val="2"/>
          <w:sz w:val="18"/>
          <w:szCs w:val="18"/>
        </w:rPr>
        <w:t>/014</w:t>
      </w:r>
      <w:r w:rsidR="00C82D21" w:rsidRPr="00132A3F">
        <w:rPr>
          <w:rFonts w:ascii="Verdana" w:hAnsi="Verdana" w:cs="Verdana"/>
          <w:kern w:val="2"/>
          <w:sz w:val="18"/>
          <w:szCs w:val="18"/>
        </w:rPr>
        <w:t>, budynek U-2 AGH</w:t>
      </w:r>
      <w:r w:rsidR="00D9379E" w:rsidRPr="00132A3F">
        <w:rPr>
          <w:rFonts w:ascii="Verdana" w:hAnsi="Verdana" w:cs="Verdana"/>
          <w:kern w:val="2"/>
          <w:sz w:val="18"/>
          <w:szCs w:val="18"/>
        </w:rPr>
        <w:t>.</w:t>
      </w:r>
    </w:p>
    <w:p w14:paraId="1F657EB7" w14:textId="77777777" w:rsidR="0064738E" w:rsidRPr="00132A3F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132A3F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132A3F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 w:rsidRPr="00132A3F">
        <w:rPr>
          <w:rFonts w:ascii="Verdana" w:hAnsi="Verdana" w:cs="Verdana"/>
          <w:kern w:val="2"/>
          <w:sz w:val="18"/>
          <w:szCs w:val="18"/>
        </w:rPr>
        <w:t>SWZ</w:t>
      </w:r>
      <w:r w:rsidRPr="00132A3F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5C6FD55E" w:rsidR="0064738E" w:rsidRPr="00132A3F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 w:rsidRPr="00132A3F">
        <w:rPr>
          <w:rFonts w:ascii="Verdana" w:hAnsi="Verdana" w:cs="Verdana"/>
          <w:kern w:val="2"/>
          <w:sz w:val="18"/>
          <w:szCs w:val="18"/>
        </w:rPr>
        <w:t>kosztorysowych i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35CB8DD6" w14:textId="77777777" w:rsidR="0064738E" w:rsidRPr="00132A3F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D0D12D2" w14:textId="77777777" w:rsidR="00F03BE6" w:rsidRPr="00132A3F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132A3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§18</w:t>
      </w:r>
    </w:p>
    <w:p w14:paraId="36233EC7" w14:textId="77777777" w:rsidR="00DC1EFC" w:rsidRPr="00132A3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012C1A75" w14:textId="77777777" w:rsidR="00DC1EFC" w:rsidRPr="00132A3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132A3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7777777" w:rsidR="00DC1EFC" w:rsidRPr="00132A3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 w:rsidRPr="00132A3F">
        <w:rPr>
          <w:rFonts w:ascii="Verdana" w:hAnsi="Verdana" w:cs="Verdana"/>
          <w:kern w:val="2"/>
          <w:sz w:val="18"/>
          <w:szCs w:val="18"/>
        </w:rPr>
        <w:t>/Podwykonawcy</w:t>
      </w:r>
      <w:r w:rsidRPr="00132A3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 w:rsidRPr="00132A3F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132A3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132A3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6044DF7" w14:textId="77777777" w:rsidR="00DC1EFC" w:rsidRPr="00132A3F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E2FCE53" w14:textId="77777777" w:rsidR="005B000A" w:rsidRPr="00132A3F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132A3F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§19</w:t>
      </w:r>
    </w:p>
    <w:p w14:paraId="297A4F89" w14:textId="77777777" w:rsidR="00DC1EFC" w:rsidRPr="00132A3F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544A0639" w14:textId="77777777" w:rsidR="00DC1EFC" w:rsidRPr="00132A3F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14:paraId="36DD8F2D" w14:textId="2A967A77" w:rsidR="00DC1EFC" w:rsidRPr="00132A3F" w:rsidRDefault="00DC1EFC" w:rsidP="003C24B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32A3F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 w:rsidRPr="00132A3F">
        <w:rPr>
          <w:rFonts w:ascii="Verdana" w:hAnsi="Verdana" w:cs="Verdana"/>
          <w:kern w:val="2"/>
          <w:sz w:val="18"/>
          <w:szCs w:val="18"/>
        </w:rPr>
        <w:t>dwó</w:t>
      </w:r>
      <w:r w:rsidRPr="00132A3F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 w:rsidRPr="00132A3F">
        <w:rPr>
          <w:rFonts w:ascii="Verdana" w:hAnsi="Verdana" w:cs="Verdana"/>
          <w:kern w:val="2"/>
          <w:sz w:val="18"/>
          <w:szCs w:val="18"/>
        </w:rPr>
        <w:t>z których jeden otrzymuje Wykonawca a drugi Zamawiający</w:t>
      </w:r>
      <w:r w:rsidRPr="00132A3F">
        <w:rPr>
          <w:rFonts w:ascii="Verdana" w:hAnsi="Verdana" w:cs="Verdana"/>
          <w:kern w:val="2"/>
          <w:sz w:val="18"/>
          <w:szCs w:val="18"/>
        </w:rPr>
        <w:t>.</w:t>
      </w:r>
    </w:p>
    <w:p w14:paraId="6CCA7C59" w14:textId="77777777" w:rsidR="009E15D2" w:rsidRPr="00132A3F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F115BB8" w14:textId="77777777" w:rsidR="0097361C" w:rsidRPr="00132A3F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7F85F36" w14:textId="77777777" w:rsidR="00FA1B70" w:rsidRPr="00132A3F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Pr="00132A3F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132A3F">
        <w:rPr>
          <w:rFonts w:ascii="Verdana" w:hAnsi="Verdana" w:cs="Verdana"/>
          <w:b/>
          <w:bCs/>
          <w:sz w:val="18"/>
          <w:szCs w:val="18"/>
        </w:rPr>
        <w:t>WYKONAWCA</w:t>
      </w:r>
      <w:r w:rsidRPr="00132A3F">
        <w:rPr>
          <w:rFonts w:ascii="Verdana" w:hAnsi="Verdana" w:cs="Verdana"/>
          <w:b/>
          <w:bCs/>
          <w:sz w:val="18"/>
          <w:szCs w:val="18"/>
        </w:rPr>
        <w:tab/>
      </w:r>
      <w:r w:rsidRPr="00132A3F">
        <w:rPr>
          <w:rFonts w:ascii="Verdana" w:hAnsi="Verdana" w:cs="Verdana"/>
          <w:b/>
          <w:bCs/>
          <w:sz w:val="18"/>
          <w:szCs w:val="18"/>
        </w:rPr>
        <w:tab/>
      </w:r>
      <w:r w:rsidRPr="00132A3F">
        <w:rPr>
          <w:rFonts w:ascii="Verdana" w:hAnsi="Verdana" w:cs="Verdana"/>
          <w:b/>
          <w:bCs/>
          <w:sz w:val="18"/>
          <w:szCs w:val="18"/>
        </w:rPr>
        <w:tab/>
      </w:r>
      <w:r w:rsidRPr="00132A3F">
        <w:rPr>
          <w:rFonts w:ascii="Verdana" w:hAnsi="Verdana" w:cs="Verdana"/>
          <w:b/>
          <w:bCs/>
          <w:sz w:val="18"/>
          <w:szCs w:val="18"/>
        </w:rPr>
        <w:tab/>
      </w:r>
      <w:r w:rsidRPr="00132A3F">
        <w:rPr>
          <w:rFonts w:ascii="Verdana" w:hAnsi="Verdana" w:cs="Verdana"/>
          <w:b/>
          <w:bCs/>
          <w:sz w:val="18"/>
          <w:szCs w:val="18"/>
        </w:rPr>
        <w:tab/>
      </w:r>
      <w:r w:rsidRPr="00132A3F">
        <w:rPr>
          <w:rFonts w:ascii="Verdana" w:hAnsi="Verdana" w:cs="Verdana"/>
          <w:b/>
          <w:bCs/>
          <w:sz w:val="18"/>
          <w:szCs w:val="18"/>
        </w:rPr>
        <w:tab/>
      </w:r>
      <w:r w:rsidRPr="00132A3F">
        <w:rPr>
          <w:rFonts w:ascii="Verdana" w:hAnsi="Verdana" w:cs="Verdana"/>
          <w:b/>
          <w:bCs/>
          <w:sz w:val="18"/>
          <w:szCs w:val="18"/>
        </w:rPr>
        <w:tab/>
      </w:r>
      <w:r w:rsidRPr="00132A3F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4D49ADD3" w14:textId="77777777" w:rsidR="0072175A" w:rsidRPr="00132A3F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9E50F8" w14:textId="77777777" w:rsidR="0072175A" w:rsidRPr="00132A3F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95015A" w14:textId="77777777" w:rsidR="0072175A" w:rsidRPr="00132A3F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Pr="00132A3F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77777777" w:rsidR="0072175A" w:rsidRPr="00132A3F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132A3F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2B8A4FB" w14:textId="77777777" w:rsidR="00512D5F" w:rsidRPr="00132A3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9E25CF" w14:textId="77777777" w:rsidR="00512D5F" w:rsidRPr="00132A3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Pr="00132A3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Pr="00132A3F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 w:rsidRPr="00132A3F"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132A3F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Załącznik Nr 1 do umowy</w:t>
      </w:r>
    </w:p>
    <w:p w14:paraId="0ECDA31E" w14:textId="77777777" w:rsidR="00975369" w:rsidRPr="00132A3F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132A3F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132A3F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53C4AFC" w14:textId="77777777" w:rsidR="00975369" w:rsidRPr="00132A3F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132A3F" w:rsidRDefault="00975369" w:rsidP="00BF170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132A3F" w:rsidRDefault="00975369" w:rsidP="00BF170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132A3F" w:rsidRDefault="00975369" w:rsidP="00BF170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132A3F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5737D4AE" w:rsidR="00975369" w:rsidRPr="00132A3F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132A3F">
        <w:rPr>
          <w:rFonts w:ascii="Verdana" w:hAnsi="Verdana"/>
          <w:b/>
          <w:sz w:val="18"/>
          <w:szCs w:val="18"/>
        </w:rPr>
        <w:t>„</w:t>
      </w:r>
      <w:r w:rsidR="00340E10" w:rsidRPr="00132A3F">
        <w:rPr>
          <w:rFonts w:ascii="Verdana" w:hAnsi="Verdana"/>
          <w:b/>
          <w:sz w:val="18"/>
          <w:szCs w:val="18"/>
        </w:rPr>
        <w:t>Budowa nowego zejścia na plażę w Łukęcinie przy Ośrodku AGH w Krakowie (woj. zachodniopomorskie)</w:t>
      </w:r>
      <w:r w:rsidRPr="00132A3F">
        <w:rPr>
          <w:rFonts w:ascii="Verdana" w:hAnsi="Verdana"/>
          <w:b/>
          <w:sz w:val="18"/>
          <w:szCs w:val="18"/>
        </w:rPr>
        <w:t>”</w:t>
      </w:r>
      <w:r w:rsidRPr="00132A3F">
        <w:rPr>
          <w:rFonts w:ascii="Verdana" w:hAnsi="Verdana"/>
          <w:sz w:val="18"/>
          <w:szCs w:val="18"/>
        </w:rPr>
        <w:t>, zwana dalej „Umową”.</w:t>
      </w:r>
    </w:p>
    <w:p w14:paraId="6B2D2F10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14:paraId="3F736D7A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14:paraId="6F79B1B8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Wydłużenie, o którym mowa w pkt. 4 dotyczy zespołu, elementu przedmiotu Umowy objętego naprawą gwarancyjną.</w:t>
      </w:r>
    </w:p>
    <w:p w14:paraId="6C55786A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DBA20AD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8AF5344" w14:textId="0B8CB253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="00340E10" w:rsidRPr="00132A3F">
        <w:rPr>
          <w:rFonts w:ascii="Verdana" w:hAnsi="Verdana"/>
          <w:b/>
          <w:sz w:val="18"/>
          <w:szCs w:val="18"/>
        </w:rPr>
        <w:t>„Budowa nowego zejścia na plażę w Łukęcinie przy Ośrodku AGH w Krakowie (woj. zachodniopomorskie)”</w:t>
      </w:r>
      <w:r w:rsidRPr="00132A3F">
        <w:rPr>
          <w:rFonts w:ascii="Verdana" w:hAnsi="Verdana"/>
          <w:sz w:val="18"/>
          <w:szCs w:val="18"/>
        </w:rPr>
        <w:t xml:space="preserve">, znajdujące się na terenie </w:t>
      </w:r>
      <w:r w:rsidR="00340E10" w:rsidRPr="00132A3F">
        <w:rPr>
          <w:rFonts w:ascii="Verdana" w:hAnsi="Verdana"/>
          <w:sz w:val="18"/>
          <w:szCs w:val="18"/>
        </w:rPr>
        <w:t xml:space="preserve">plaży w sąsiedztwie Ośrodka AGH w Łukęcinie na </w:t>
      </w:r>
      <w:r w:rsidR="00340E10" w:rsidRPr="00132A3F">
        <w:rPr>
          <w:rFonts w:ascii="Verdana" w:eastAsiaTheme="minorHAnsi" w:hAnsi="Verdana" w:cstheme="minorBidi"/>
          <w:bCs/>
          <w:iCs/>
          <w:sz w:val="18"/>
          <w:szCs w:val="18"/>
        </w:rPr>
        <w:t xml:space="preserve">części działki o nr </w:t>
      </w:r>
      <w:proofErr w:type="spellStart"/>
      <w:r w:rsidR="00340E10" w:rsidRPr="00132A3F">
        <w:rPr>
          <w:rFonts w:ascii="Verdana" w:eastAsiaTheme="minorHAnsi" w:hAnsi="Verdana" w:cstheme="minorBidi"/>
          <w:bCs/>
          <w:iCs/>
          <w:sz w:val="18"/>
          <w:szCs w:val="18"/>
        </w:rPr>
        <w:t>ewid</w:t>
      </w:r>
      <w:proofErr w:type="spellEnd"/>
      <w:r w:rsidR="00340E10" w:rsidRPr="00132A3F">
        <w:rPr>
          <w:rFonts w:ascii="Verdana" w:eastAsiaTheme="minorHAnsi" w:hAnsi="Verdana" w:cstheme="minorBidi"/>
          <w:bCs/>
          <w:iCs/>
          <w:sz w:val="18"/>
          <w:szCs w:val="18"/>
        </w:rPr>
        <w:t>. 539/1 w obrębie 0005 Łukęcin, jednostka ewidencyjna 320701_5 Dziwnów, powiat kamieński</w:t>
      </w:r>
      <w:r w:rsidRPr="00132A3F">
        <w:rPr>
          <w:rFonts w:ascii="Verdana" w:hAnsi="Verdana"/>
          <w:sz w:val="18"/>
          <w:szCs w:val="18"/>
        </w:rPr>
        <w:t>.</w:t>
      </w:r>
    </w:p>
    <w:p w14:paraId="291A3DAF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14:paraId="683D144C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0A408C3E" w14:textId="77777777" w:rsidR="00975369" w:rsidRPr="00132A3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6950D7D3" w14:textId="77777777" w:rsidR="00975369" w:rsidRPr="00132A3F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D74A76C" w14:textId="2FA1C52A" w:rsidR="00975369" w:rsidRPr="00132A3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Wykonawca-Gwarant zobowiązany jest do przeprowadzenia bezpłatnego instruktażu w zakresie obsługi i konserwacji zainstalowanych elementów tj. przed rozpoczęciem eksploatacji. </w:t>
      </w:r>
    </w:p>
    <w:p w14:paraId="5F47B80B" w14:textId="77777777" w:rsidR="00975369" w:rsidRPr="00132A3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6C1599C6" w:rsidR="00975369" w:rsidRPr="00132A3F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</w:rPr>
        <w:t>niezbędnych do zgodnego z prawem użytkowania elementów i urządzeń podlegających uregulowaniu w polskim prawie</w:t>
      </w:r>
    </w:p>
    <w:p w14:paraId="22D3E300" w14:textId="77777777" w:rsidR="00975369" w:rsidRPr="00132A3F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67E8DC3" w14:textId="59D610F5" w:rsidR="00975369" w:rsidRPr="00132A3F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</w:t>
      </w:r>
      <w:r w:rsidR="00340E10" w:rsidRPr="00132A3F">
        <w:rPr>
          <w:rFonts w:ascii="Verdana" w:hAnsi="Verdana"/>
          <w:sz w:val="18"/>
          <w:szCs w:val="18"/>
        </w:rPr>
        <w:t xml:space="preserve"> lub elementu</w:t>
      </w:r>
      <w:r w:rsidRPr="00132A3F">
        <w:rPr>
          <w:rFonts w:ascii="Verdana" w:hAnsi="Verdana"/>
          <w:sz w:val="18"/>
          <w:szCs w:val="18"/>
        </w:rPr>
        <w:t xml:space="preserve">. Prowadzenie przez Zamawiającego pozostałych czynności eksploatacyjnych urządzeń nie powoduje utraty praw gwarancyjnych. </w:t>
      </w:r>
    </w:p>
    <w:p w14:paraId="701178A2" w14:textId="77777777" w:rsidR="00975369" w:rsidRPr="00132A3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694DD65C" w14:textId="227609D6" w:rsidR="00975369" w:rsidRPr="00132A3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</w:t>
      </w:r>
      <w:r w:rsidR="00340E10" w:rsidRPr="00132A3F">
        <w:rPr>
          <w:rFonts w:ascii="Verdana" w:hAnsi="Verdana"/>
          <w:sz w:val="18"/>
          <w:szCs w:val="18"/>
        </w:rPr>
        <w:t>udowl</w:t>
      </w:r>
      <w:r w:rsidR="008137BD" w:rsidRPr="00132A3F">
        <w:rPr>
          <w:rFonts w:ascii="Verdana" w:hAnsi="Verdana"/>
          <w:sz w:val="18"/>
          <w:szCs w:val="18"/>
        </w:rPr>
        <w:t xml:space="preserve">ę </w:t>
      </w:r>
      <w:r w:rsidR="008B0A72" w:rsidRPr="00132A3F">
        <w:rPr>
          <w:rFonts w:ascii="Verdana" w:hAnsi="Verdana"/>
          <w:sz w:val="18"/>
          <w:szCs w:val="18"/>
        </w:rPr>
        <w:t>lub jej cześć</w:t>
      </w:r>
      <w:r w:rsidRPr="00132A3F">
        <w:rPr>
          <w:rFonts w:ascii="Verdana" w:hAnsi="Verdana"/>
          <w:sz w:val="18"/>
          <w:szCs w:val="18"/>
        </w:rPr>
        <w:t xml:space="preserve"> Wykonawca-Gwarant w trybie natychmiastowym zabezpieczy miejsce wystąpienia wady i w czasie nie dłuższym niż </w:t>
      </w:r>
      <w:r w:rsidR="008B0A72" w:rsidRPr="00132A3F">
        <w:rPr>
          <w:rFonts w:ascii="Verdana" w:hAnsi="Verdana"/>
          <w:sz w:val="18"/>
          <w:szCs w:val="18"/>
        </w:rPr>
        <w:t xml:space="preserve">12 </w:t>
      </w:r>
      <w:r w:rsidRPr="00132A3F">
        <w:rPr>
          <w:rFonts w:ascii="Verdana" w:hAnsi="Verdana"/>
          <w:sz w:val="18"/>
          <w:szCs w:val="18"/>
        </w:rPr>
        <w:t>godzin</w:t>
      </w:r>
      <w:r w:rsidR="008B0A72" w:rsidRPr="00132A3F">
        <w:rPr>
          <w:rFonts w:ascii="Verdana" w:hAnsi="Verdana"/>
          <w:sz w:val="18"/>
          <w:szCs w:val="18"/>
        </w:rPr>
        <w:t>y</w:t>
      </w:r>
      <w:r w:rsidRPr="00132A3F">
        <w:rPr>
          <w:rFonts w:ascii="Verdana" w:hAnsi="Verdana"/>
          <w:sz w:val="18"/>
          <w:szCs w:val="18"/>
        </w:rPr>
        <w:t xml:space="preserve"> od powiadomienia o wadzie telefonicznie lub e-mailem przystąpi do usuwania wady i zakończy jej usuwanie w uzasadnionym technicznie terminie wyznaczonym przez Zamawiającego.</w:t>
      </w:r>
    </w:p>
    <w:p w14:paraId="6A257CD5" w14:textId="77777777" w:rsidR="00975369" w:rsidRPr="00132A3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B32E96C" w14:textId="77777777" w:rsidR="00975369" w:rsidRPr="00132A3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132A3F">
        <w:rPr>
          <w:rFonts w:ascii="Verdana" w:hAnsi="Verdana"/>
          <w:sz w:val="18"/>
        </w:rPr>
        <w:t>48 godzin</w:t>
      </w:r>
      <w:r w:rsidRPr="00132A3F">
        <w:rPr>
          <w:rFonts w:ascii="Verdana" w:hAnsi="Verdana"/>
          <w:sz w:val="18"/>
          <w:szCs w:val="18"/>
        </w:rPr>
        <w:t xml:space="preserve"> od powiadomienia o wadzie (telefonicznie lub e-mailem) i zakończy jej usuwanie w uzasadnionym technicznie terminie wyznaczonym przez Zamawiającego.</w:t>
      </w:r>
    </w:p>
    <w:p w14:paraId="2B31993F" w14:textId="77777777" w:rsidR="00975369" w:rsidRPr="00132A3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Pr="00132A3F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Pr="00132A3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7777777" w:rsidR="00975369" w:rsidRPr="00132A3F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14:paraId="422330C7" w14:textId="77777777" w:rsidR="00975369" w:rsidRPr="00132A3F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132A3F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telefonicznie:</w:t>
      </w:r>
      <w:r w:rsidRPr="00132A3F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132A3F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e-mailem: </w:t>
      </w:r>
      <w:r w:rsidRPr="00132A3F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4658A0CE" w:rsidR="00975369" w:rsidRPr="00132A3F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32A3F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</w:t>
      </w:r>
      <w:r w:rsidR="008B0A72" w:rsidRPr="00132A3F">
        <w:rPr>
          <w:rFonts w:ascii="Verdana" w:hAnsi="Verdana" w:cs="Verdana"/>
          <w:sz w:val="18"/>
          <w:szCs w:val="18"/>
        </w:rPr>
        <w:t xml:space="preserve">30-059 </w:t>
      </w:r>
      <w:r w:rsidRPr="00132A3F">
        <w:rPr>
          <w:rFonts w:ascii="Verdana" w:hAnsi="Verdana" w:cs="Verdana"/>
          <w:sz w:val="18"/>
          <w:szCs w:val="18"/>
        </w:rPr>
        <w:t>przy ul. Reymonta 7</w:t>
      </w:r>
      <w:r w:rsidR="008B0A72" w:rsidRPr="00132A3F">
        <w:rPr>
          <w:rFonts w:ascii="Verdana" w:hAnsi="Verdana" w:cs="Verdana"/>
          <w:sz w:val="18"/>
          <w:szCs w:val="18"/>
        </w:rPr>
        <w:t>/014</w:t>
      </w:r>
      <w:r w:rsidRPr="00132A3F">
        <w:rPr>
          <w:rFonts w:ascii="Verdana" w:hAnsi="Verdana" w:cs="Verdana"/>
          <w:sz w:val="18"/>
          <w:szCs w:val="18"/>
        </w:rPr>
        <w:t>, budynek U-2 AGH), protokołu, o którym mowa w pkt. 4 wraz z kopią powiadomienia o wystąpieniu wady.</w:t>
      </w:r>
    </w:p>
    <w:p w14:paraId="79EC94C2" w14:textId="7DA6C061" w:rsidR="008B0A72" w:rsidRPr="00132A3F" w:rsidRDefault="008B0A72" w:rsidP="00556BE9">
      <w:pPr>
        <w:pStyle w:val="Akapitzlist"/>
        <w:numPr>
          <w:ilvl w:val="0"/>
          <w:numId w:val="19"/>
        </w:numPr>
        <w:jc w:val="both"/>
        <w:rPr>
          <w:rFonts w:ascii="Verdana" w:hAnsi="Verdana"/>
          <w:b/>
          <w:sz w:val="18"/>
          <w:szCs w:val="18"/>
        </w:rPr>
      </w:pPr>
      <w:r w:rsidRPr="00132A3F">
        <w:rPr>
          <w:rFonts w:ascii="Verdana" w:hAnsi="Verdana"/>
          <w:b/>
          <w:sz w:val="18"/>
          <w:szCs w:val="18"/>
        </w:rPr>
        <w:t>Nie uznaje się za wadę uszkodzenie przedmiotu Umowy powstałe w wyniku działania sztormu o sile przekraczającej 10 B (dziesięć stopni Beauforta) z kierunków północnych tj. od północno-zachodniego do północno wschodniego.</w:t>
      </w:r>
      <w:r w:rsidR="00374D72" w:rsidRPr="00132A3F">
        <w:rPr>
          <w:rFonts w:ascii="Verdana" w:hAnsi="Verdana"/>
          <w:b/>
          <w:sz w:val="18"/>
          <w:szCs w:val="18"/>
        </w:rPr>
        <w:t xml:space="preserve"> </w:t>
      </w:r>
      <w:r w:rsidR="00556BE9" w:rsidRPr="00132A3F">
        <w:rPr>
          <w:rFonts w:ascii="Verdana" w:hAnsi="Verdana"/>
          <w:sz w:val="18"/>
          <w:szCs w:val="18"/>
        </w:rPr>
        <w:t>U</w:t>
      </w:r>
      <w:r w:rsidR="00374D72" w:rsidRPr="00132A3F">
        <w:rPr>
          <w:rFonts w:ascii="Verdana" w:hAnsi="Verdana"/>
          <w:sz w:val="18"/>
          <w:szCs w:val="18"/>
        </w:rPr>
        <w:t>dowodnieni</w:t>
      </w:r>
      <w:r w:rsidR="00556BE9" w:rsidRPr="00132A3F">
        <w:rPr>
          <w:rFonts w:ascii="Verdana" w:hAnsi="Verdana"/>
          <w:sz w:val="18"/>
          <w:szCs w:val="18"/>
        </w:rPr>
        <w:t xml:space="preserve">e </w:t>
      </w:r>
      <w:r w:rsidR="00374D72" w:rsidRPr="00132A3F">
        <w:rPr>
          <w:rFonts w:ascii="Verdana" w:hAnsi="Verdana"/>
          <w:sz w:val="18"/>
          <w:szCs w:val="18"/>
        </w:rPr>
        <w:t>wystąpienia tej siły sztormu (</w:t>
      </w:r>
      <w:r w:rsidR="00556BE9" w:rsidRPr="00132A3F">
        <w:rPr>
          <w:rFonts w:ascii="Verdana" w:hAnsi="Verdana"/>
          <w:sz w:val="18"/>
          <w:szCs w:val="18"/>
        </w:rPr>
        <w:t xml:space="preserve">np. </w:t>
      </w:r>
      <w:r w:rsidR="00374D72" w:rsidRPr="00132A3F">
        <w:rPr>
          <w:rFonts w:ascii="Verdana" w:hAnsi="Verdana"/>
          <w:sz w:val="18"/>
          <w:szCs w:val="18"/>
        </w:rPr>
        <w:t xml:space="preserve">dane </w:t>
      </w:r>
      <w:r w:rsidR="00556BE9" w:rsidRPr="00132A3F">
        <w:rPr>
          <w:rFonts w:ascii="Verdana" w:hAnsi="Verdana"/>
          <w:sz w:val="18"/>
          <w:szCs w:val="18"/>
        </w:rPr>
        <w:t xml:space="preserve">archiwalne IMGW) </w:t>
      </w:r>
      <w:r w:rsidR="00374D72" w:rsidRPr="00132A3F">
        <w:rPr>
          <w:rFonts w:ascii="Verdana" w:hAnsi="Verdana"/>
          <w:sz w:val="18"/>
          <w:szCs w:val="18"/>
        </w:rPr>
        <w:t xml:space="preserve">w zgłaszanej </w:t>
      </w:r>
      <w:r w:rsidR="00556BE9" w:rsidRPr="00132A3F">
        <w:rPr>
          <w:rFonts w:ascii="Verdana" w:hAnsi="Verdana"/>
          <w:sz w:val="18"/>
          <w:szCs w:val="18"/>
        </w:rPr>
        <w:t xml:space="preserve">przez Zamawiającego </w:t>
      </w:r>
      <w:r w:rsidR="00374D72" w:rsidRPr="00132A3F">
        <w:rPr>
          <w:rFonts w:ascii="Verdana" w:hAnsi="Verdana"/>
          <w:sz w:val="18"/>
          <w:szCs w:val="18"/>
        </w:rPr>
        <w:t>wadzie leży po stronie Wykonawcy-Gwaranta</w:t>
      </w:r>
      <w:r w:rsidR="00556BE9" w:rsidRPr="00132A3F">
        <w:rPr>
          <w:rFonts w:ascii="Verdana" w:hAnsi="Verdana"/>
          <w:sz w:val="18"/>
          <w:szCs w:val="18"/>
        </w:rPr>
        <w:t>.</w:t>
      </w:r>
      <w:r w:rsidR="00374D72" w:rsidRPr="00132A3F">
        <w:rPr>
          <w:rFonts w:ascii="Verdana" w:hAnsi="Verdana"/>
          <w:sz w:val="18"/>
          <w:szCs w:val="18"/>
        </w:rPr>
        <w:t xml:space="preserve"> </w:t>
      </w:r>
    </w:p>
    <w:p w14:paraId="10EE9262" w14:textId="637DF0F2" w:rsidR="00975369" w:rsidRPr="00132A3F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132A3F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*** czynności konserwacyjne i obsługowe wymagane przez producentów lub dostawców urządzeń (np. </w:t>
      </w:r>
      <w:r w:rsidR="00340E10" w:rsidRPr="00132A3F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kartach gwarancyjnych, zeszytach technicznych, DTR-ach, instrukcji eksploatacji, instrukcji konserwacji elementów budowlanych</w:t>
      </w:r>
      <w:r w:rsidRPr="00132A3F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, instrukcji obsługi urządzenia), które zapewniają ich bezpieczną eksploatację i trwałość w okresie gwarancji. Szczegółowy zakres powyższych czynności jest uzależniony od konkretnych </w:t>
      </w:r>
      <w:r w:rsidR="008B0A72" w:rsidRPr="00132A3F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materiałów, </w:t>
      </w:r>
      <w:r w:rsidRPr="00132A3F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modeli/typów urządz</w:t>
      </w:r>
      <w:r w:rsidR="00246AF3" w:rsidRPr="00132A3F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00132A3F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Pr="00132A3F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14:paraId="445D1742" w14:textId="3F6A7FCF" w:rsidR="00975369" w:rsidRPr="00132A3F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14:paraId="63DC4C98" w14:textId="73B6113F" w:rsidR="00975369" w:rsidRPr="00132A3F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132A3F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132A3F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132A3F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132A3F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132A3F" w:rsidSect="00004062">
      <w:footerReference w:type="default" r:id="rId14"/>
      <w:pgSz w:w="11905" w:h="16838"/>
      <w:pgMar w:top="851" w:right="1418" w:bottom="1134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CB968F" w14:textId="77777777" w:rsidR="00E8166D" w:rsidRDefault="00E8166D" w:rsidP="00467FC3">
      <w:pPr>
        <w:spacing w:after="0" w:line="240" w:lineRule="auto"/>
      </w:pPr>
      <w:r>
        <w:separator/>
      </w:r>
    </w:p>
  </w:endnote>
  <w:endnote w:type="continuationSeparator" w:id="0">
    <w:p w14:paraId="342C8C1F" w14:textId="77777777" w:rsidR="00E8166D" w:rsidRDefault="00E8166D" w:rsidP="00467FC3">
      <w:pPr>
        <w:spacing w:after="0" w:line="240" w:lineRule="auto"/>
      </w:pPr>
      <w:r>
        <w:continuationSeparator/>
      </w:r>
    </w:p>
  </w:endnote>
  <w:endnote w:type="continuationNotice" w:id="1">
    <w:p w14:paraId="565F9458" w14:textId="77777777" w:rsidR="00E8166D" w:rsidRDefault="00E816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25735" w14:textId="77777777" w:rsidR="00374D72" w:rsidRPr="00E35709" w:rsidRDefault="00374D72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753C7A95" w:rsidR="00374D72" w:rsidRPr="00C3564C" w:rsidRDefault="00374D72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9B6761" w14:textId="77777777" w:rsidR="00E8166D" w:rsidRDefault="00E8166D" w:rsidP="00467FC3">
      <w:pPr>
        <w:spacing w:after="0" w:line="240" w:lineRule="auto"/>
      </w:pPr>
      <w:r>
        <w:separator/>
      </w:r>
    </w:p>
  </w:footnote>
  <w:footnote w:type="continuationSeparator" w:id="0">
    <w:p w14:paraId="32707633" w14:textId="77777777" w:rsidR="00E8166D" w:rsidRDefault="00E8166D" w:rsidP="00467FC3">
      <w:pPr>
        <w:spacing w:after="0" w:line="240" w:lineRule="auto"/>
      </w:pPr>
      <w:r>
        <w:continuationSeparator/>
      </w:r>
    </w:p>
  </w:footnote>
  <w:footnote w:type="continuationNotice" w:id="1">
    <w:p w14:paraId="25BCEA11" w14:textId="77777777" w:rsidR="00E8166D" w:rsidRDefault="00E8166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7B14F3"/>
    <w:multiLevelType w:val="hybridMultilevel"/>
    <w:tmpl w:val="B050964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C6443F"/>
    <w:multiLevelType w:val="hybridMultilevel"/>
    <w:tmpl w:val="AD70343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2D9E3787"/>
    <w:multiLevelType w:val="multilevel"/>
    <w:tmpl w:val="9086E62A"/>
    <w:numStyleLink w:val="Styldoumwv2"/>
  </w:abstractNum>
  <w:abstractNum w:abstractNumId="51" w15:restartNumberingAfterBreak="0">
    <w:nsid w:val="2EB47EA7"/>
    <w:multiLevelType w:val="multilevel"/>
    <w:tmpl w:val="9086E62A"/>
    <w:numStyleLink w:val="Styldoumwv2"/>
  </w:abstractNum>
  <w:abstractNum w:abstractNumId="52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5633C4D"/>
    <w:multiLevelType w:val="multilevel"/>
    <w:tmpl w:val="9086E62A"/>
    <w:numStyleLink w:val="Styldoumwv2"/>
  </w:abstractNum>
  <w:abstractNum w:abstractNumId="54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6" w15:restartNumberingAfterBreak="0">
    <w:nsid w:val="553C25A5"/>
    <w:multiLevelType w:val="hybridMultilevel"/>
    <w:tmpl w:val="A3F43486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7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8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5DE97FCA"/>
    <w:multiLevelType w:val="multilevel"/>
    <w:tmpl w:val="9086E62A"/>
    <w:numStyleLink w:val="Styldoumwv2"/>
  </w:abstractNum>
  <w:abstractNum w:abstractNumId="60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6CBC28C4"/>
    <w:multiLevelType w:val="hybridMultilevel"/>
    <w:tmpl w:val="2C74B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1023914"/>
    <w:multiLevelType w:val="multilevel"/>
    <w:tmpl w:val="9086E62A"/>
    <w:numStyleLink w:val="Styldoumwv2"/>
  </w:abstractNum>
  <w:abstractNum w:abstractNumId="65" w15:restartNumberingAfterBreak="0">
    <w:nsid w:val="75A50E92"/>
    <w:multiLevelType w:val="multilevel"/>
    <w:tmpl w:val="9086E62A"/>
    <w:numStyleLink w:val="Styldoumwv2"/>
  </w:abstractNum>
  <w:abstractNum w:abstractNumId="66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8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4"/>
  </w:num>
  <w:num w:numId="3">
    <w:abstractNumId w:val="46"/>
  </w:num>
  <w:num w:numId="4">
    <w:abstractNumId w:val="39"/>
  </w:num>
  <w:num w:numId="5">
    <w:abstractNumId w:val="42"/>
  </w:num>
  <w:num w:numId="6">
    <w:abstractNumId w:val="64"/>
  </w:num>
  <w:num w:numId="7">
    <w:abstractNumId w:val="34"/>
  </w:num>
  <w:num w:numId="8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7"/>
  </w:num>
  <w:num w:numId="11">
    <w:abstractNumId w:val="43"/>
  </w:num>
  <w:num w:numId="12">
    <w:abstractNumId w:val="65"/>
  </w:num>
  <w:num w:numId="13">
    <w:abstractNumId w:val="40"/>
  </w:num>
  <w:num w:numId="14">
    <w:abstractNumId w:val="59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7"/>
  </w:num>
  <w:num w:numId="19">
    <w:abstractNumId w:val="58"/>
  </w:num>
  <w:num w:numId="20">
    <w:abstractNumId w:val="62"/>
  </w:num>
  <w:num w:numId="21">
    <w:abstractNumId w:val="61"/>
  </w:num>
  <w:num w:numId="22">
    <w:abstractNumId w:val="48"/>
  </w:num>
  <w:num w:numId="23">
    <w:abstractNumId w:val="55"/>
  </w:num>
  <w:num w:numId="24">
    <w:abstractNumId w:val="38"/>
  </w:num>
  <w:num w:numId="25">
    <w:abstractNumId w:val="66"/>
  </w:num>
  <w:num w:numId="26">
    <w:abstractNumId w:val="69"/>
  </w:num>
  <w:num w:numId="27">
    <w:abstractNumId w:val="52"/>
  </w:num>
  <w:num w:numId="28">
    <w:abstractNumId w:val="57"/>
  </w:num>
  <w:num w:numId="29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7"/>
  </w:num>
  <w:num w:numId="34">
    <w:abstractNumId w:val="63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5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365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2A3F"/>
    <w:rsid w:val="00137885"/>
    <w:rsid w:val="00137F86"/>
    <w:rsid w:val="00140AF7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95A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026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732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4C9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0E10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D72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69F8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08B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02EC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43A0"/>
    <w:rsid w:val="0052762C"/>
    <w:rsid w:val="00535A5A"/>
    <w:rsid w:val="005413EF"/>
    <w:rsid w:val="00543457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17C2"/>
    <w:rsid w:val="00552210"/>
    <w:rsid w:val="005547DD"/>
    <w:rsid w:val="00554C8C"/>
    <w:rsid w:val="0055582E"/>
    <w:rsid w:val="0055589F"/>
    <w:rsid w:val="005558D4"/>
    <w:rsid w:val="00556BE9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BE5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044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1FF5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27D7C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0B86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62FA"/>
    <w:rsid w:val="007D6E3B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37BD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0A72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C639B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52C6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4D77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D628B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8CF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02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1703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0DB7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2AE"/>
    <w:rsid w:val="00D715CC"/>
    <w:rsid w:val="00D83E6C"/>
    <w:rsid w:val="00D84985"/>
    <w:rsid w:val="00D8544A"/>
    <w:rsid w:val="00D87EA7"/>
    <w:rsid w:val="00D87F1B"/>
    <w:rsid w:val="00D90CD7"/>
    <w:rsid w:val="00D92293"/>
    <w:rsid w:val="00D9379E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166D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2DD9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7D62FA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documentManagement/types"/>
    <ds:schemaRef ds:uri="77455f76-b76e-4255-bf3c-6e75c696cda2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BA5E96-3C09-4F79-87BF-FF8247805E8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F2150AE-2917-4698-A49F-01B7EFAAB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16</Pages>
  <Words>8829</Words>
  <Characters>58385</Characters>
  <Application>Microsoft Office Word</Application>
  <DocSecurity>0</DocSecurity>
  <Lines>486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Kwas-Rogowska</cp:lastModifiedBy>
  <cp:revision>18</cp:revision>
  <cp:lastPrinted>2022-03-09T13:11:00Z</cp:lastPrinted>
  <dcterms:created xsi:type="dcterms:W3CDTF">2022-03-08T09:32:00Z</dcterms:created>
  <dcterms:modified xsi:type="dcterms:W3CDTF">2022-03-09T13:15:00Z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