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2AB01" w14:textId="77777777" w:rsidR="007C3959" w:rsidRDefault="007C3959" w:rsidP="007C3959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14:paraId="31F71084" w14:textId="77777777" w:rsidR="007C3959" w:rsidRDefault="007C3959" w:rsidP="007C3959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14:paraId="6E4178E8" w14:textId="77777777" w:rsidR="007C3959" w:rsidRDefault="007C3959" w:rsidP="007C395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14:paraId="60C85E21" w14:textId="77777777" w:rsidR="007C3959" w:rsidRDefault="007C3959" w:rsidP="007C395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14:paraId="01D00FF4" w14:textId="77777777" w:rsidR="007C3959" w:rsidRDefault="007C3959" w:rsidP="007C395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14:paraId="2600AFB3" w14:textId="77777777" w:rsidR="007C3959" w:rsidRDefault="007C3959" w:rsidP="007C395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14:paraId="03613861" w14:textId="77777777" w:rsidR="007C3959" w:rsidRDefault="007C3959" w:rsidP="007C3959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14:paraId="43BC9D42" w14:textId="77777777" w:rsidR="007C3959" w:rsidRDefault="007C3959" w:rsidP="007C3959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14:paraId="35E9B369" w14:textId="77777777" w:rsidR="007C3959" w:rsidRDefault="007C3959" w:rsidP="007C395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14:paraId="61949317" w14:textId="77777777" w:rsidR="007C3959" w:rsidRDefault="007C3959" w:rsidP="007C3959">
      <w:pPr>
        <w:spacing w:line="360" w:lineRule="auto"/>
      </w:pPr>
      <w:r>
        <w:rPr>
          <w:sz w:val="22"/>
          <w:szCs w:val="22"/>
        </w:rPr>
        <w:t>Do: Nazwa i siedziba Zamawiającego:</w:t>
      </w:r>
    </w:p>
    <w:p w14:paraId="53DE706A" w14:textId="77777777" w:rsidR="00CD016D" w:rsidRDefault="00CD016D" w:rsidP="00CD016D">
      <w:pPr>
        <w:pStyle w:val="Tekstpodstawowy"/>
        <w:spacing w:line="240" w:lineRule="auto"/>
        <w:ind w:left="357"/>
        <w:rPr>
          <w:sz w:val="22"/>
          <w:szCs w:val="22"/>
          <w:lang w:eastAsia="pl-PL"/>
        </w:rPr>
      </w:pPr>
      <w:r>
        <w:rPr>
          <w:sz w:val="22"/>
          <w:szCs w:val="22"/>
        </w:rPr>
        <w:t xml:space="preserve">Wspólnota Mieszkaniowa w Krakowie, </w:t>
      </w:r>
    </w:p>
    <w:p w14:paraId="178B7D0F" w14:textId="77777777" w:rsidR="00CD016D" w:rsidRDefault="00CD016D" w:rsidP="00CD016D">
      <w:pPr>
        <w:pStyle w:val="Tekstpodstawowy"/>
        <w:spacing w:line="240" w:lineRule="auto"/>
        <w:ind w:left="357"/>
        <w:rPr>
          <w:sz w:val="22"/>
          <w:szCs w:val="22"/>
        </w:rPr>
      </w:pPr>
      <w:r>
        <w:rPr>
          <w:sz w:val="22"/>
          <w:szCs w:val="22"/>
        </w:rPr>
        <w:t xml:space="preserve"> ul. Czarnowiejska 103, 30-049 Kraków</w:t>
      </w:r>
    </w:p>
    <w:p w14:paraId="5D49672A" w14:textId="77777777" w:rsidR="00CD016D" w:rsidRDefault="00CD016D" w:rsidP="00CD016D">
      <w:pPr>
        <w:pStyle w:val="Tekstpodstawowy"/>
        <w:spacing w:line="240" w:lineRule="auto"/>
        <w:ind w:left="357"/>
        <w:rPr>
          <w:sz w:val="22"/>
          <w:szCs w:val="22"/>
        </w:rPr>
      </w:pPr>
      <w:r>
        <w:rPr>
          <w:sz w:val="22"/>
          <w:szCs w:val="22"/>
        </w:rPr>
        <w:t xml:space="preserve"> Zarządca</w:t>
      </w:r>
    </w:p>
    <w:p w14:paraId="6407915E" w14:textId="4EB2C30A" w:rsidR="00CD016D" w:rsidRDefault="00CD016D" w:rsidP="00CD016D">
      <w:pPr>
        <w:ind w:left="357"/>
        <w:rPr>
          <w:sz w:val="22"/>
          <w:szCs w:val="22"/>
        </w:rPr>
      </w:pPr>
      <w:r>
        <w:rPr>
          <w:sz w:val="22"/>
          <w:szCs w:val="22"/>
        </w:rPr>
        <w:t xml:space="preserve"> Akademia Górniczo – Hutnicza im. Stanisława Staszica w Krakowie</w:t>
      </w:r>
    </w:p>
    <w:p w14:paraId="6862CFB9" w14:textId="77777777" w:rsidR="007C3959" w:rsidRDefault="007C3959" w:rsidP="007C3959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14:paraId="31C7DAA7" w14:textId="77777777" w:rsidR="007C3959" w:rsidRPr="00CD016D" w:rsidRDefault="007C3959" w:rsidP="007C3959">
      <w:pPr>
        <w:jc w:val="both"/>
        <w:rPr>
          <w:sz w:val="22"/>
          <w:szCs w:val="22"/>
        </w:rPr>
      </w:pPr>
      <w:r w:rsidRPr="00CD016D">
        <w:rPr>
          <w:sz w:val="22"/>
          <w:szCs w:val="22"/>
        </w:rPr>
        <w:t>Przystępując do postępowania o udzielenie zamówienia publicznego, którego przedmiotem jest</w:t>
      </w:r>
      <w:r w:rsidRPr="00CD016D">
        <w:rPr>
          <w:b/>
          <w:sz w:val="22"/>
          <w:szCs w:val="22"/>
        </w:rPr>
        <w:t xml:space="preserve"> Wykonanie instalacji oddymiania grawitacyjnego klatki schodowej w budynku mieszkalnym przy ul. Czarnowiejskiej 103 w Krakowie wraz z dokończeniem robót dociepleniowych  - WM-1/22</w:t>
      </w:r>
      <w:r w:rsidRPr="00CD016D">
        <w:rPr>
          <w:b/>
          <w:iCs/>
          <w:color w:val="000000"/>
          <w:sz w:val="22"/>
          <w:szCs w:val="22"/>
          <w:lang w:eastAsia="pl-PL"/>
        </w:rPr>
        <w:t>,</w:t>
      </w:r>
      <w:r w:rsidRPr="00CD016D">
        <w:rPr>
          <w:sz w:val="22"/>
          <w:szCs w:val="22"/>
        </w:rPr>
        <w:t xml:space="preserve"> </w:t>
      </w:r>
      <w:r w:rsidRPr="00CD016D">
        <w:rPr>
          <w:b/>
          <w:sz w:val="22"/>
          <w:szCs w:val="22"/>
        </w:rPr>
        <w:t xml:space="preserve"> </w:t>
      </w:r>
      <w:r w:rsidRPr="00CD016D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5B1C0877" w14:textId="77777777" w:rsidR="007C3959" w:rsidRDefault="007C3959" w:rsidP="007C3959">
      <w:pPr>
        <w:jc w:val="both"/>
        <w:rPr>
          <w:b/>
          <w:sz w:val="22"/>
          <w:szCs w:val="22"/>
        </w:rPr>
      </w:pPr>
    </w:p>
    <w:p w14:paraId="5D7DA83A" w14:textId="77777777" w:rsidR="007C3959" w:rsidRDefault="007C3959" w:rsidP="007C3959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38ABA199" w14:textId="77777777" w:rsidR="007C3959" w:rsidRDefault="007C3959" w:rsidP="007C3959">
      <w:pPr>
        <w:spacing w:line="276" w:lineRule="auto"/>
        <w:jc w:val="both"/>
        <w:rPr>
          <w:b/>
          <w:sz w:val="22"/>
          <w:szCs w:val="22"/>
        </w:rPr>
      </w:pPr>
    </w:p>
    <w:p w14:paraId="2B632CF8" w14:textId="77777777" w:rsidR="007C3959" w:rsidRDefault="007C3959" w:rsidP="007C3959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6C0FD63" w14:textId="0F0D55E3" w:rsidR="007C3959" w:rsidRDefault="007C3959" w:rsidP="007C3959">
      <w:pPr>
        <w:spacing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Powyższa cena zawiera podatek VAT w wysokości </w:t>
      </w:r>
      <w:r w:rsidR="00BC6F32" w:rsidRPr="00BC6F32">
        <w:rPr>
          <w:b/>
          <w:color w:val="FF0000"/>
          <w:sz w:val="22"/>
          <w:szCs w:val="22"/>
        </w:rPr>
        <w:t>8</w:t>
      </w:r>
      <w:r w:rsidRPr="00BC6F32">
        <w:rPr>
          <w:b/>
          <w:color w:val="FF0000"/>
          <w:sz w:val="22"/>
          <w:szCs w:val="22"/>
        </w:rPr>
        <w:t xml:space="preserve"> %</w:t>
      </w:r>
      <w:r>
        <w:rPr>
          <w:b/>
          <w:sz w:val="22"/>
          <w:szCs w:val="22"/>
        </w:rPr>
        <w:t xml:space="preserve"> tj.…………………….PLN</w:t>
      </w:r>
    </w:p>
    <w:p w14:paraId="04C589E6" w14:textId="77777777" w:rsidR="007C3959" w:rsidRDefault="007C3959" w:rsidP="007C3959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2947E23F" w14:textId="26101C3A" w:rsidR="007C3959" w:rsidRDefault="007C3959" w:rsidP="007C3959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realizacji umowy</w:t>
      </w:r>
      <w:r w:rsidRPr="00C132D9">
        <w:rPr>
          <w:b/>
          <w:sz w:val="22"/>
          <w:szCs w:val="22"/>
        </w:rPr>
        <w:t xml:space="preserve">: </w:t>
      </w:r>
      <w:r w:rsidR="001D407A" w:rsidRPr="00C132D9">
        <w:rPr>
          <w:b/>
          <w:sz w:val="22"/>
          <w:szCs w:val="22"/>
        </w:rPr>
        <w:t>do 5 miesięcy</w:t>
      </w:r>
      <w:r w:rsidRPr="00C132D9">
        <w:rPr>
          <w:b/>
          <w:sz w:val="22"/>
          <w:szCs w:val="22"/>
        </w:rPr>
        <w:t xml:space="preserve"> </w:t>
      </w:r>
      <w:r w:rsidR="00C132D9">
        <w:rPr>
          <w:b/>
          <w:sz w:val="22"/>
          <w:szCs w:val="22"/>
        </w:rPr>
        <w:t xml:space="preserve">od </w:t>
      </w:r>
      <w:r w:rsidRPr="00C132D9">
        <w:rPr>
          <w:b/>
          <w:sz w:val="22"/>
          <w:szCs w:val="22"/>
        </w:rPr>
        <w:t>daty</w:t>
      </w:r>
      <w:r>
        <w:rPr>
          <w:b/>
          <w:sz w:val="22"/>
          <w:szCs w:val="22"/>
        </w:rPr>
        <w:t xml:space="preserve"> podpisania umowy</w:t>
      </w:r>
    </w:p>
    <w:p w14:paraId="45BF4C60" w14:textId="77777777" w:rsidR="007C3959" w:rsidRDefault="007C3959" w:rsidP="007C3959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>
        <w:rPr>
          <w:sz w:val="22"/>
          <w:szCs w:val="22"/>
          <w:lang w:eastAsia="pl-PL"/>
        </w:rPr>
        <w:t xml:space="preserve"> </w:t>
      </w:r>
    </w:p>
    <w:p w14:paraId="56E1CF46" w14:textId="77777777" w:rsidR="007C3959" w:rsidRDefault="007C3959" w:rsidP="007C3959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2FD98673" w14:textId="77777777" w:rsidR="007C3959" w:rsidRDefault="007C3959" w:rsidP="007C3959">
      <w:pPr>
        <w:ind w:right="-47"/>
        <w:jc w:val="both"/>
      </w:pPr>
    </w:p>
    <w:p w14:paraId="4707B155" w14:textId="77777777" w:rsidR="007C3959" w:rsidRDefault="007C3959" w:rsidP="007C3959">
      <w:r>
        <w:rPr>
          <w:b/>
          <w:sz w:val="22"/>
          <w:szCs w:val="22"/>
          <w:u w:val="single"/>
        </w:rPr>
        <w:t>Jednocześnie oświadczamy, że:</w:t>
      </w:r>
    </w:p>
    <w:p w14:paraId="0D2AF5A1" w14:textId="77777777" w:rsidR="007C3959" w:rsidRDefault="007C3959" w:rsidP="007C3959">
      <w:pPr>
        <w:numPr>
          <w:ilvl w:val="0"/>
          <w:numId w:val="5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441DDC9B" w14:textId="77777777" w:rsidR="007C3959" w:rsidRDefault="007C3959" w:rsidP="007C3959">
      <w:pPr>
        <w:numPr>
          <w:ilvl w:val="0"/>
          <w:numId w:val="5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7ED24EA7" w14:textId="25CAECA5" w:rsidR="007C3959" w:rsidRDefault="00BC6F32" w:rsidP="007C3959">
      <w:pPr>
        <w:numPr>
          <w:ilvl w:val="0"/>
          <w:numId w:val="5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>O</w:t>
      </w:r>
      <w:r w:rsidR="007C3959">
        <w:rPr>
          <w:sz w:val="22"/>
          <w:szCs w:val="22"/>
        </w:rPr>
        <w:t xml:space="preserve">świadczamy, że oferta została sporządzona na podstawie: SWZ, Projektu, dokumentacji przetargowej, </w:t>
      </w:r>
      <w:proofErr w:type="spellStart"/>
      <w:r w:rsidR="007C3959">
        <w:rPr>
          <w:sz w:val="22"/>
          <w:szCs w:val="22"/>
        </w:rPr>
        <w:t>STWiORB</w:t>
      </w:r>
      <w:proofErr w:type="spellEnd"/>
      <w:r w:rsidR="007C3959"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14:paraId="6520511B" w14:textId="190501EE" w:rsidR="007C3959" w:rsidRDefault="00BC6F32" w:rsidP="007C3959">
      <w:pPr>
        <w:numPr>
          <w:ilvl w:val="0"/>
          <w:numId w:val="5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</w:t>
      </w:r>
      <w:r w:rsidR="007C3959">
        <w:rPr>
          <w:sz w:val="22"/>
          <w:szCs w:val="22"/>
          <w:lang w:eastAsia="ar-SA"/>
        </w:rPr>
        <w:t>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23D45D24" w14:textId="417A40FF" w:rsidR="007C3959" w:rsidRDefault="00BC6F32" w:rsidP="007C3959">
      <w:pPr>
        <w:numPr>
          <w:ilvl w:val="0"/>
          <w:numId w:val="5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</w:t>
      </w:r>
      <w:r w:rsidR="007C3959">
        <w:rPr>
          <w:sz w:val="22"/>
          <w:szCs w:val="22"/>
          <w:lang w:eastAsia="ar-SA"/>
        </w:rPr>
        <w:t xml:space="preserve">świadczmy, że materiały, urządzenia oraz wyposażenie będące podstawą do wyliczenia oferowanej przez nas ceny będą posiadały parametry nie gorsze niż wskazane w dokumentacji </w:t>
      </w:r>
      <w:r w:rsidR="007C3959">
        <w:rPr>
          <w:sz w:val="22"/>
          <w:szCs w:val="22"/>
          <w:lang w:eastAsia="ar-SA"/>
        </w:rPr>
        <w:lastRenderedPageBreak/>
        <w:t xml:space="preserve">projektowej, a </w:t>
      </w:r>
      <w:r w:rsidR="007C3959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="007C3959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="007C3959">
        <w:rPr>
          <w:bCs/>
          <w:iCs/>
          <w:sz w:val="22"/>
          <w:szCs w:val="22"/>
        </w:rPr>
        <w:t>zgodnie z zapisami SWZ.</w:t>
      </w:r>
    </w:p>
    <w:p w14:paraId="2505E9DF" w14:textId="77777777" w:rsidR="007C3959" w:rsidRDefault="007C3959" w:rsidP="007C3959">
      <w:pPr>
        <w:numPr>
          <w:ilvl w:val="0"/>
          <w:numId w:val="5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14:paraId="6EE9E7E6" w14:textId="77777777" w:rsidR="007C3959" w:rsidRDefault="007C3959" w:rsidP="007C3959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1E72653B" w14:textId="77777777" w:rsidR="007C3959" w:rsidRDefault="007C3959" w:rsidP="007C3959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25A259E2" w14:textId="77777777" w:rsidR="007C3959" w:rsidRPr="001D407A" w:rsidRDefault="007C3959" w:rsidP="007C3959">
      <w:pPr>
        <w:tabs>
          <w:tab w:val="left" w:pos="1440"/>
        </w:tabs>
        <w:ind w:left="357"/>
        <w:jc w:val="both"/>
      </w:pPr>
      <w:r w:rsidRPr="001D407A">
        <w:rPr>
          <w:bCs/>
          <w:iCs/>
          <w:sz w:val="22"/>
          <w:szCs w:val="22"/>
        </w:rPr>
        <w:t>c.</w:t>
      </w:r>
      <w:r w:rsidRPr="001D407A"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605EF796" w14:textId="77777777" w:rsidR="007C3959" w:rsidRPr="001D407A" w:rsidRDefault="007C3959" w:rsidP="007C3959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 w:rsidRPr="001D407A">
        <w:rPr>
          <w:bCs/>
          <w:iCs/>
          <w:sz w:val="22"/>
          <w:szCs w:val="22"/>
        </w:rPr>
        <w:t xml:space="preserve">d. </w:t>
      </w:r>
      <w:r w:rsidRPr="001D407A"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364D1015" w14:textId="77777777" w:rsidR="007C3959" w:rsidRDefault="007C3959" w:rsidP="007C3959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456EC042" w14:textId="77777777" w:rsidR="007C3959" w:rsidRDefault="007C3959" w:rsidP="007C3959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4D27A85" w14:textId="77777777" w:rsidR="007C3959" w:rsidRDefault="007C3959" w:rsidP="007C3959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9B31249" w14:textId="77777777" w:rsidR="007C3959" w:rsidRDefault="007C3959" w:rsidP="007C3959">
      <w:pPr>
        <w:pStyle w:val="NormalnyWeb"/>
        <w:ind w:left="142" w:hanging="142"/>
        <w:jc w:val="both"/>
      </w:pPr>
    </w:p>
    <w:p w14:paraId="45D16FC8" w14:textId="77777777" w:rsidR="007C3959" w:rsidRDefault="007C3959" w:rsidP="007C3959">
      <w:pPr>
        <w:numPr>
          <w:ilvl w:val="0"/>
          <w:numId w:val="6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0EBA2FC4" w14:textId="77777777" w:rsidR="007C3959" w:rsidRDefault="007C3959" w:rsidP="007C3959">
      <w:pPr>
        <w:numPr>
          <w:ilvl w:val="0"/>
          <w:numId w:val="6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7C3959" w14:paraId="2D45BDC3" w14:textId="77777777" w:rsidTr="007C395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7C71918" w14:textId="77777777" w:rsidR="007C3959" w:rsidRDefault="007C3959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C1A6B9C" w14:textId="77777777" w:rsidR="007C3959" w:rsidRDefault="007C3959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2C9F1ADC" w14:textId="77777777" w:rsidR="007C3959" w:rsidRDefault="007C3959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D645EE" w14:textId="77777777" w:rsidR="007C3959" w:rsidRDefault="007C3959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7C3959" w14:paraId="1BE7C906" w14:textId="77777777" w:rsidTr="007C395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78DB6E2" w14:textId="77777777" w:rsidR="007C3959" w:rsidRDefault="007C395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2ADDC29" w14:textId="77777777" w:rsidR="007C3959" w:rsidRDefault="007C395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E3E57E" w14:textId="77777777" w:rsidR="007C3959" w:rsidRDefault="007C395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2617B224" w14:textId="77777777" w:rsidR="007C3959" w:rsidRDefault="007C3959" w:rsidP="007C3959">
      <w:pPr>
        <w:numPr>
          <w:ilvl w:val="0"/>
          <w:numId w:val="6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7C3959" w14:paraId="5ED009A9" w14:textId="77777777" w:rsidTr="007C395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619C313" w14:textId="77777777" w:rsidR="007C3959" w:rsidRDefault="007C3959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55DB25A" w14:textId="77777777" w:rsidR="007C3959" w:rsidRDefault="007C3959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9009AE" w14:textId="77777777" w:rsidR="007C3959" w:rsidRDefault="007C3959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7C3959" w14:paraId="57F0B22A" w14:textId="77777777" w:rsidTr="007C395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E0F9419" w14:textId="77777777" w:rsidR="007C3959" w:rsidRDefault="007C395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6B17F03" w14:textId="77777777" w:rsidR="007C3959" w:rsidRDefault="007C395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6280B7" w14:textId="77777777" w:rsidR="007C3959" w:rsidRDefault="007C395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7C3959" w14:paraId="77EEE761" w14:textId="77777777" w:rsidTr="007C395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7EFCC40" w14:textId="77777777" w:rsidR="007C3959" w:rsidRDefault="007C395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57B88AB" w14:textId="77777777" w:rsidR="007C3959" w:rsidRDefault="007C395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36E4A7" w14:textId="77777777" w:rsidR="007C3959" w:rsidRDefault="007C395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232F793D" w14:textId="77777777" w:rsidR="007C3959" w:rsidRDefault="007C3959" w:rsidP="007C3959">
      <w:pPr>
        <w:ind w:left="720"/>
        <w:jc w:val="both"/>
      </w:pPr>
    </w:p>
    <w:p w14:paraId="6F4ADC85" w14:textId="77777777" w:rsidR="007C3959" w:rsidRDefault="007C3959" w:rsidP="007C3959">
      <w:pPr>
        <w:ind w:left="720"/>
        <w:jc w:val="both"/>
      </w:pPr>
    </w:p>
    <w:p w14:paraId="25FABF79" w14:textId="77777777" w:rsidR="007C3959" w:rsidRDefault="007C3959" w:rsidP="007C3959">
      <w:pPr>
        <w:ind w:left="720"/>
        <w:jc w:val="both"/>
      </w:pPr>
    </w:p>
    <w:p w14:paraId="1F9040D4" w14:textId="77777777" w:rsidR="007C3959" w:rsidRDefault="007C3959" w:rsidP="007C3959">
      <w:pPr>
        <w:ind w:left="720"/>
        <w:jc w:val="both"/>
      </w:pPr>
    </w:p>
    <w:p w14:paraId="7C13BD82" w14:textId="77777777" w:rsidR="007C3959" w:rsidRDefault="007C3959" w:rsidP="007C3959">
      <w:pPr>
        <w:numPr>
          <w:ilvl w:val="0"/>
          <w:numId w:val="6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14:paraId="1C5A22C8" w14:textId="77777777" w:rsidR="007C3959" w:rsidRDefault="007C3959" w:rsidP="007C3959">
      <w:pPr>
        <w:pStyle w:val="Nagwek1"/>
        <w:numPr>
          <w:ilvl w:val="0"/>
          <w:numId w:val="7"/>
        </w:numPr>
        <w:tabs>
          <w:tab w:val="clear" w:pos="0"/>
          <w:tab w:val="num" w:pos="1080"/>
        </w:tabs>
        <w:ind w:left="1080" w:hanging="360"/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48F5248D" w14:textId="77777777" w:rsidR="007C3959" w:rsidRDefault="007C3959" w:rsidP="007C395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7F882383" w14:textId="77777777" w:rsidR="007C3959" w:rsidRDefault="007C3959" w:rsidP="007C3959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24C7672E" w14:textId="77777777" w:rsidR="007C3959" w:rsidRDefault="007C3959" w:rsidP="007C395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0CE1CAA" w14:textId="77777777" w:rsidR="007C3959" w:rsidRDefault="007C3959" w:rsidP="007C3959">
      <w:pPr>
        <w:numPr>
          <w:ilvl w:val="0"/>
          <w:numId w:val="6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E2E6E23" w14:textId="77777777" w:rsidR="007C3959" w:rsidRDefault="007C3959" w:rsidP="007C3959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66442063" w14:textId="77777777" w:rsidR="007C3959" w:rsidRDefault="007C3959" w:rsidP="007C3959">
      <w:pPr>
        <w:numPr>
          <w:ilvl w:val="0"/>
          <w:numId w:val="6"/>
        </w:numPr>
        <w:jc w:val="both"/>
      </w:pPr>
      <w:r>
        <w:rPr>
          <w:sz w:val="22"/>
          <w:szCs w:val="22"/>
        </w:rPr>
        <w:lastRenderedPageBreak/>
        <w:t>załącznikami do niniejszej oferty są:</w:t>
      </w:r>
    </w:p>
    <w:p w14:paraId="5E9B507A" w14:textId="77777777" w:rsidR="007C3959" w:rsidRDefault="007C3959" w:rsidP="007C3959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76B4259" w14:textId="77777777" w:rsidR="007C3959" w:rsidRDefault="007C3959" w:rsidP="007C3959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8DD04A2" w14:textId="77777777" w:rsidR="007C3959" w:rsidRDefault="007C3959" w:rsidP="007C3959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14:paraId="12078C74" w14:textId="77777777" w:rsidR="007C3959" w:rsidRDefault="007C3959" w:rsidP="007C3959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46A3EA33" w14:textId="77777777" w:rsidR="007C3959" w:rsidRDefault="007C3959" w:rsidP="007C3959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195C78E0" w14:textId="77777777" w:rsidR="007C3959" w:rsidRDefault="007C3959" w:rsidP="007C3959"/>
    <w:p w14:paraId="0B95F4C2" w14:textId="77777777" w:rsidR="007C3959" w:rsidRDefault="007C3959" w:rsidP="007C3959"/>
    <w:p w14:paraId="3D46E029" w14:textId="77777777" w:rsidR="00FE545C" w:rsidRPr="007C3959" w:rsidRDefault="00FE545C" w:rsidP="007C3959"/>
    <w:sectPr w:rsidR="00FE545C" w:rsidRPr="007C39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3B10D" w14:textId="77777777" w:rsidR="000A772F" w:rsidRDefault="000A772F">
      <w:r>
        <w:separator/>
      </w:r>
    </w:p>
  </w:endnote>
  <w:endnote w:type="continuationSeparator" w:id="0">
    <w:p w14:paraId="33176A60" w14:textId="77777777" w:rsidR="000A772F" w:rsidRDefault="000A77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5012A" w14:textId="77777777" w:rsidR="004C352F" w:rsidRDefault="004C35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8C7B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BE5FF" w14:textId="77777777" w:rsidR="004C352F" w:rsidRDefault="004C35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23F4B" w14:textId="77777777" w:rsidR="000A772F" w:rsidRDefault="000A772F">
      <w:r>
        <w:separator/>
      </w:r>
    </w:p>
  </w:footnote>
  <w:footnote w:type="continuationSeparator" w:id="0">
    <w:p w14:paraId="02CE60AB" w14:textId="77777777" w:rsidR="000A772F" w:rsidRDefault="000A772F">
      <w:r>
        <w:continuationSeparator/>
      </w:r>
    </w:p>
  </w:footnote>
  <w:footnote w:id="1">
    <w:p w14:paraId="04EFD92A" w14:textId="77777777" w:rsidR="007C3959" w:rsidRDefault="007C3959" w:rsidP="007C395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BD327" w14:textId="77777777" w:rsidR="004C352F" w:rsidRDefault="004C35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895B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C14E8" w14:textId="77777777" w:rsidR="004C352F" w:rsidRDefault="004C35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772F"/>
    <w:rsid w:val="00012286"/>
    <w:rsid w:val="00071CCC"/>
    <w:rsid w:val="000A772F"/>
    <w:rsid w:val="000B731D"/>
    <w:rsid w:val="000D6134"/>
    <w:rsid w:val="000E09C7"/>
    <w:rsid w:val="000F6589"/>
    <w:rsid w:val="00106636"/>
    <w:rsid w:val="00116EC6"/>
    <w:rsid w:val="001801DD"/>
    <w:rsid w:val="001D407A"/>
    <w:rsid w:val="001D4612"/>
    <w:rsid w:val="00207E98"/>
    <w:rsid w:val="002723B0"/>
    <w:rsid w:val="00315A4A"/>
    <w:rsid w:val="004B7300"/>
    <w:rsid w:val="004C352F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C3959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C6F32"/>
    <w:rsid w:val="00C132D9"/>
    <w:rsid w:val="00C969A6"/>
    <w:rsid w:val="00CA7D36"/>
    <w:rsid w:val="00CD016D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1353A6"/>
  <w15:chartTrackingRefBased/>
  <w15:docId w15:val="{E718D337-5164-4770-9A57-3AC1418EE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3959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7C3959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4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698</Words>
  <Characters>5312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2022-03-02T08:13:00Z</cp:lastPrinted>
  <dcterms:created xsi:type="dcterms:W3CDTF">2022-03-02T08:13:00Z</dcterms:created>
  <dcterms:modified xsi:type="dcterms:W3CDTF">2022-03-02T08:13:00Z</dcterms:modified>
</cp:coreProperties>
</file>