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489C8" w14:textId="77777777" w:rsidR="00574584" w:rsidRDefault="00574584" w:rsidP="0057458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3226C2CE" w14:textId="77777777" w:rsidR="00574584" w:rsidRDefault="00574584" w:rsidP="0057458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40C2A23" w14:textId="77777777" w:rsidR="00574584" w:rsidRDefault="00574584" w:rsidP="0057458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1B93744" w14:textId="77777777" w:rsidR="00574584" w:rsidRDefault="00574584" w:rsidP="0057458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989E82C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A9CA9DE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572D60DF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2EA1FD6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6AD3F988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6118B75D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C3F5D5B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5ED151E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3500E6B" w14:textId="77777777" w:rsidR="00574584" w:rsidRDefault="00574584" w:rsidP="0057458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5145F5B6" w14:textId="77777777" w:rsidR="00574584" w:rsidRDefault="00574584" w:rsidP="00574584">
      <w:pPr>
        <w:spacing w:line="360" w:lineRule="auto"/>
      </w:pPr>
      <w:r>
        <w:t>Do: Nazwa i siedziba Zamawiającego:</w:t>
      </w:r>
    </w:p>
    <w:p w14:paraId="03F034F7" w14:textId="77777777" w:rsidR="00574584" w:rsidRDefault="00574584" w:rsidP="00574584">
      <w:pPr>
        <w:ind w:right="-110"/>
        <w:rPr>
          <w:b/>
        </w:rPr>
      </w:pPr>
      <w:r>
        <w:rPr>
          <w:b/>
        </w:rPr>
        <w:t>Akademia Górniczo - Hutnicza</w:t>
      </w:r>
    </w:p>
    <w:p w14:paraId="312CA626" w14:textId="77777777" w:rsidR="00574584" w:rsidRDefault="00574584" w:rsidP="00574584">
      <w:pPr>
        <w:ind w:right="-110"/>
        <w:rPr>
          <w:b/>
        </w:rPr>
      </w:pPr>
      <w:r>
        <w:rPr>
          <w:b/>
        </w:rPr>
        <w:t>im. Stanisława Staszica w Krakowie</w:t>
      </w:r>
    </w:p>
    <w:p w14:paraId="18EEBF0C" w14:textId="77777777" w:rsidR="00574584" w:rsidRDefault="00574584" w:rsidP="0057458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1A23EE87" w14:textId="77777777" w:rsidR="00574584" w:rsidRDefault="00574584" w:rsidP="00574584">
      <w:pPr>
        <w:ind w:right="-110"/>
        <w:rPr>
          <w:b/>
        </w:rPr>
      </w:pPr>
      <w:r>
        <w:rPr>
          <w:b/>
        </w:rPr>
        <w:t xml:space="preserve">Al. Mickiewicza 30, 30-059 Kraków  </w:t>
      </w:r>
    </w:p>
    <w:p w14:paraId="6F82693D" w14:textId="77777777" w:rsidR="00574584" w:rsidRDefault="00574584" w:rsidP="00574584">
      <w:pPr>
        <w:ind w:firstLine="3969"/>
        <w:rPr>
          <w:b/>
        </w:rPr>
      </w:pPr>
    </w:p>
    <w:p w14:paraId="790C2BD6" w14:textId="77777777" w:rsidR="00574584" w:rsidRDefault="00574584" w:rsidP="0057458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usługa przygotowania i starty sekcji AZS AGH w Akademickich Mistrzostwach Polski w sezonie 2021/2022 - KC-zp.272-43/22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62FAB97C" w14:textId="77777777" w:rsidR="00574584" w:rsidRDefault="00574584" w:rsidP="00574584">
      <w:pPr>
        <w:tabs>
          <w:tab w:val="right" w:pos="9000"/>
        </w:tabs>
      </w:pPr>
    </w:p>
    <w:p w14:paraId="47AAB6EB" w14:textId="77777777" w:rsidR="00574584" w:rsidRDefault="00574584" w:rsidP="00574584">
      <w:pPr>
        <w:widowControl w:val="0"/>
        <w:spacing w:before="120"/>
        <w:ind w:right="1"/>
        <w:jc w:val="both"/>
        <w:rPr>
          <w:b/>
        </w:rPr>
      </w:pPr>
      <w:r>
        <w:rPr>
          <w:b/>
        </w:rPr>
        <w:t>Cena brutto za całość przedmiotu zamówienia: ...............................................   PLN</w:t>
      </w:r>
    </w:p>
    <w:p w14:paraId="7B382C49" w14:textId="77777777" w:rsidR="00574584" w:rsidRDefault="00574584" w:rsidP="00574584">
      <w:pPr>
        <w:widowControl w:val="0"/>
        <w:spacing w:before="120"/>
        <w:ind w:right="1"/>
        <w:jc w:val="both"/>
        <w:rPr>
          <w:bCs/>
        </w:rPr>
      </w:pPr>
      <w:r>
        <w:rPr>
          <w:bCs/>
        </w:rPr>
        <w:t>Słownie brutto: .......................................................................................................................</w:t>
      </w:r>
    </w:p>
    <w:p w14:paraId="3507E155" w14:textId="77777777" w:rsidR="00574584" w:rsidRDefault="00574584" w:rsidP="00574584">
      <w:pPr>
        <w:widowControl w:val="0"/>
        <w:spacing w:before="120"/>
        <w:ind w:right="1"/>
        <w:jc w:val="both"/>
        <w:rPr>
          <w:b/>
        </w:rPr>
      </w:pPr>
      <w:r>
        <w:rPr>
          <w:b/>
        </w:rPr>
        <w:t>Powyższa cena zawiera właściwą stawkę podatku VAT.</w:t>
      </w:r>
    </w:p>
    <w:p w14:paraId="0A5C5A9D" w14:textId="77777777" w:rsidR="00574584" w:rsidRDefault="00574584" w:rsidP="00574584">
      <w:pPr>
        <w:widowControl w:val="0"/>
        <w:spacing w:before="120"/>
        <w:ind w:right="1"/>
        <w:jc w:val="both"/>
        <w:rPr>
          <w:bCs/>
        </w:rPr>
      </w:pPr>
      <w:r>
        <w:rPr>
          <w:b/>
        </w:rPr>
        <w:t xml:space="preserve">Termin realizacji umowy:  </w:t>
      </w:r>
      <w:r>
        <w:rPr>
          <w:bCs/>
        </w:rPr>
        <w:t>przez okres do 5 miesięcy od daty podpisania umowy.</w:t>
      </w:r>
    </w:p>
    <w:p w14:paraId="140CFF9F" w14:textId="77777777" w:rsidR="00574584" w:rsidRDefault="00574584" w:rsidP="00574584">
      <w:pPr>
        <w:widowControl w:val="0"/>
        <w:spacing w:before="120"/>
        <w:ind w:right="1"/>
        <w:jc w:val="both"/>
        <w:rPr>
          <w:bCs/>
        </w:rPr>
      </w:pPr>
      <w:r>
        <w:rPr>
          <w:b/>
        </w:rPr>
        <w:t xml:space="preserve">Termin płatności: </w:t>
      </w:r>
      <w:r>
        <w:rPr>
          <w:sz w:val="22"/>
          <w:szCs w:val="22"/>
        </w:rPr>
        <w:t xml:space="preserve">przelewem w </w:t>
      </w:r>
      <w:r w:rsidRPr="00574584">
        <w:rPr>
          <w:sz w:val="22"/>
          <w:szCs w:val="22"/>
        </w:rPr>
        <w:t>terminie do 14 dni od</w:t>
      </w:r>
      <w:r>
        <w:rPr>
          <w:sz w:val="22"/>
          <w:szCs w:val="22"/>
        </w:rPr>
        <w:t xml:space="preserve"> daty otrzymania faktury przez Zamawiającego na rachunek Wykonawcy zawarty na dzień zlecenia przelewu w wykazie podmiotów, o których mowa w art. 96b ust. 1) Ustawy o podatku od towarów i usług.</w:t>
      </w:r>
    </w:p>
    <w:p w14:paraId="51B72E48" w14:textId="77777777" w:rsidR="00574584" w:rsidRDefault="00574584" w:rsidP="00574584">
      <w:pPr>
        <w:tabs>
          <w:tab w:val="left" w:pos="426"/>
        </w:tabs>
        <w:jc w:val="both"/>
        <w:rPr>
          <w:sz w:val="22"/>
          <w:szCs w:val="22"/>
        </w:rPr>
      </w:pPr>
    </w:p>
    <w:p w14:paraId="7B7770D8" w14:textId="77777777" w:rsidR="00574584" w:rsidRDefault="00574584" w:rsidP="00574584">
      <w:pPr>
        <w:tabs>
          <w:tab w:val="right" w:pos="900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Dodatkowe kryterium oceny ofert:</w:t>
      </w:r>
    </w:p>
    <w:p w14:paraId="303115DE" w14:textId="77777777" w:rsidR="00574584" w:rsidRDefault="00574584" w:rsidP="00574584">
      <w:pPr>
        <w:tabs>
          <w:tab w:val="left" w:pos="426"/>
        </w:tabs>
        <w:jc w:val="both"/>
        <w:rPr>
          <w:sz w:val="16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5"/>
        <w:gridCol w:w="6381"/>
      </w:tblGrid>
      <w:tr w:rsidR="00574584" w14:paraId="6D416250" w14:textId="77777777" w:rsidTr="00574584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A1D0" w14:textId="77777777" w:rsidR="00574584" w:rsidRDefault="005745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Dyscyplina sportowa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A34C" w14:textId="77777777" w:rsidR="00574584" w:rsidRDefault="005745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Doświadczenie zawodowe osoby wyznaczonej do realizacji zamówienia</w:t>
            </w:r>
          </w:p>
        </w:tc>
      </w:tr>
      <w:tr w:rsidR="00574584" w14:paraId="5C1388C7" w14:textId="77777777" w:rsidTr="00574584">
        <w:trPr>
          <w:trHeight w:val="432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590C0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Aerobik sportowy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C8A0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………. letnie  doświadczenie w prowadzeniu sekcji akademickiej </w:t>
            </w:r>
          </w:p>
        </w:tc>
      </w:tr>
      <w:tr w:rsidR="00574584" w14:paraId="04C59D1C" w14:textId="77777777" w:rsidTr="00574584">
        <w:trPr>
          <w:trHeight w:val="425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31CAC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Lekka atletyka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FDF47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 letnie doświadczenie w prowadzeniu sekcji akademickiej </w:t>
            </w:r>
          </w:p>
        </w:tc>
      </w:tr>
      <w:tr w:rsidR="00574584" w14:paraId="2B9AC5B5" w14:textId="77777777" w:rsidTr="00574584">
        <w:trPr>
          <w:trHeight w:val="417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E775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Trójbój siłowy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43465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……………. letnie doświadczenie w prowadzeniu sekcji akademickiej </w:t>
            </w:r>
          </w:p>
        </w:tc>
      </w:tr>
      <w:tr w:rsidR="00574584" w14:paraId="02FDB5BF" w14:textId="77777777" w:rsidTr="00574584">
        <w:trPr>
          <w:trHeight w:val="416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F8160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Wioślarstwo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32ACC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574584" w14:paraId="2F512570" w14:textId="77777777" w:rsidTr="00574584">
        <w:trPr>
          <w:trHeight w:val="419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2077F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Futsal kobiet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68C4C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  <w:tr w:rsidR="00574584" w14:paraId="0C1FB34B" w14:textId="77777777" w:rsidTr="00574584">
        <w:trPr>
          <w:trHeight w:val="419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60DC2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Futsal mężczyzn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9DAD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  <w:tr w:rsidR="00574584" w14:paraId="79230D30" w14:textId="77777777" w:rsidTr="00574584">
        <w:trPr>
          <w:trHeight w:val="419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F5A0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Piłka ręczna kobiet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4C97F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  <w:tr w:rsidR="00574584" w14:paraId="10AE1FA9" w14:textId="77777777" w:rsidTr="00574584">
        <w:trPr>
          <w:trHeight w:val="419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DD49C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Piłka siatkowa kobiet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4D59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  <w:tr w:rsidR="00574584" w14:paraId="16269FB7" w14:textId="77777777" w:rsidTr="00574584">
        <w:trPr>
          <w:trHeight w:val="403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13F16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Jeździectwo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D44E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  <w:tr w:rsidR="00574584" w14:paraId="714A765B" w14:textId="77777777" w:rsidTr="00574584">
        <w:trPr>
          <w:trHeight w:val="403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DEC2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Unihokej</w:t>
            </w:r>
          </w:p>
        </w:tc>
        <w:tc>
          <w:tcPr>
            <w:tcW w:w="3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3A9EA" w14:textId="77777777" w:rsidR="00574584" w:rsidRDefault="005745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</w:tbl>
    <w:p w14:paraId="50AB871B" w14:textId="77777777" w:rsidR="00574584" w:rsidRDefault="00574584" w:rsidP="00574584">
      <w:pPr>
        <w:rPr>
          <w:b/>
          <w:sz w:val="22"/>
          <w:szCs w:val="22"/>
          <w:u w:val="single"/>
        </w:rPr>
      </w:pPr>
    </w:p>
    <w:p w14:paraId="5F6AEEFF" w14:textId="77777777" w:rsidR="00574584" w:rsidRDefault="00574584" w:rsidP="00574584">
      <w:r>
        <w:rPr>
          <w:b/>
          <w:sz w:val="22"/>
          <w:szCs w:val="22"/>
          <w:u w:val="single"/>
        </w:rPr>
        <w:t>Jednocześnie oświadczamy, że:</w:t>
      </w:r>
    </w:p>
    <w:p w14:paraId="245FA4D3" w14:textId="77777777" w:rsidR="00574584" w:rsidRDefault="00574584" w:rsidP="00574584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442F39F" w14:textId="77777777" w:rsidR="00574584" w:rsidRDefault="00574584" w:rsidP="0057458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788BA62" w14:textId="77777777" w:rsidR="00574584" w:rsidRDefault="00574584" w:rsidP="0057458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73630E1A" w14:textId="77777777" w:rsidR="00574584" w:rsidRDefault="00574584" w:rsidP="00574584">
      <w:pPr>
        <w:jc w:val="both"/>
      </w:pPr>
      <w:r>
        <w:rPr>
          <w:bCs/>
          <w:iCs/>
          <w:sz w:val="22"/>
          <w:szCs w:val="22"/>
        </w:rPr>
        <w:t>4.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3A20E6BE" w14:textId="77777777" w:rsidR="00574584" w:rsidRDefault="00574584" w:rsidP="00574584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40E510" w14:textId="77777777" w:rsidR="00574584" w:rsidRDefault="00574584" w:rsidP="00574584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A048B8" w14:textId="77777777" w:rsidR="00574584" w:rsidRDefault="00574584" w:rsidP="00574584">
      <w:pPr>
        <w:pStyle w:val="NormalnyWeb"/>
        <w:ind w:left="142" w:hanging="142"/>
        <w:jc w:val="both"/>
      </w:pPr>
    </w:p>
    <w:p w14:paraId="57126D45" w14:textId="77777777" w:rsidR="00574584" w:rsidRDefault="00574584" w:rsidP="0057458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8F6D345" w14:textId="77777777" w:rsidR="00574584" w:rsidRDefault="00574584" w:rsidP="0057458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74584" w14:paraId="17063C4C" w14:textId="77777777" w:rsidTr="005745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13EACA" w14:textId="77777777" w:rsidR="00574584" w:rsidRDefault="0057458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231071" w14:textId="77777777" w:rsidR="00574584" w:rsidRDefault="0057458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73A7659" w14:textId="77777777" w:rsidR="00574584" w:rsidRDefault="0057458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B101E" w14:textId="77777777" w:rsidR="00574584" w:rsidRDefault="0057458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74584" w14:paraId="56DB2F61" w14:textId="77777777" w:rsidTr="005745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43EA93" w14:textId="77777777" w:rsidR="00574584" w:rsidRDefault="0057458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8B07BA" w14:textId="77777777" w:rsidR="00574584" w:rsidRDefault="005745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47436" w14:textId="77777777" w:rsidR="00574584" w:rsidRDefault="005745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1B58E6E" w14:textId="1F37CA8C" w:rsidR="00574584" w:rsidRDefault="00574584" w:rsidP="0057458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</w:t>
      </w:r>
      <w:r w:rsidR="00D77412">
        <w:rPr>
          <w:sz w:val="22"/>
          <w:szCs w:val="22"/>
        </w:rPr>
        <w:t>6</w:t>
      </w:r>
      <w:r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74584" w14:paraId="4EAD2BF3" w14:textId="77777777" w:rsidTr="005745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D25E4E9" w14:textId="77777777" w:rsidR="00574584" w:rsidRDefault="0057458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1CB750B" w14:textId="77777777" w:rsidR="00574584" w:rsidRDefault="0057458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5FBE5" w14:textId="7F4A3D7F" w:rsidR="00574584" w:rsidRDefault="00D77412">
            <w:pPr>
              <w:autoSpaceDE w:val="0"/>
              <w:jc w:val="center"/>
            </w:pPr>
            <w:r>
              <w:rPr>
                <w:sz w:val="22"/>
                <w:szCs w:val="22"/>
              </w:rPr>
              <w:t>Usługa</w:t>
            </w:r>
            <w:r w:rsidR="00574584">
              <w:rPr>
                <w:sz w:val="22"/>
                <w:szCs w:val="22"/>
              </w:rPr>
              <w:t xml:space="preserve"> (zakres), który wykonają poszczególni wykonawcy </w:t>
            </w:r>
          </w:p>
        </w:tc>
      </w:tr>
      <w:tr w:rsidR="00574584" w14:paraId="33AEA34D" w14:textId="77777777" w:rsidTr="005745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7BE61D" w14:textId="77777777" w:rsidR="00574584" w:rsidRDefault="0057458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37C267" w14:textId="77777777" w:rsidR="00574584" w:rsidRDefault="005745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9910D" w14:textId="77777777" w:rsidR="00574584" w:rsidRDefault="005745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574584" w14:paraId="63DF3CB8" w14:textId="77777777" w:rsidTr="005745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DBB8156" w14:textId="77777777" w:rsidR="00574584" w:rsidRDefault="0057458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5D9B35" w14:textId="77777777" w:rsidR="00574584" w:rsidRDefault="005745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8075C" w14:textId="77777777" w:rsidR="00574584" w:rsidRDefault="005745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629590E" w14:textId="77777777" w:rsidR="00574584" w:rsidRDefault="00574584" w:rsidP="00574584">
      <w:pPr>
        <w:numPr>
          <w:ilvl w:val="0"/>
          <w:numId w:val="6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7B4A2B60" w14:textId="77777777" w:rsidR="00574584" w:rsidRDefault="00574584" w:rsidP="00574584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76EF20A" w14:textId="77777777" w:rsidR="00574584" w:rsidRDefault="00574584" w:rsidP="0057458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264866B1" w14:textId="77777777" w:rsidR="00574584" w:rsidRDefault="00574584" w:rsidP="00574584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2984DD9" w14:textId="77777777" w:rsidR="00574584" w:rsidRDefault="00574584" w:rsidP="005745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EF447D" w14:textId="77777777" w:rsidR="00574584" w:rsidRDefault="00574584" w:rsidP="00574584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(ych) dokumentu(ów)</w:t>
      </w:r>
    </w:p>
    <w:p w14:paraId="61235443" w14:textId="77777777" w:rsidR="00574584" w:rsidRDefault="00574584" w:rsidP="00574584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3647AEA" w14:textId="77777777" w:rsidR="00574584" w:rsidRDefault="00574584" w:rsidP="00574584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lastRenderedPageBreak/>
        <w:t>załącznikami do niniejszej oferty są:</w:t>
      </w:r>
    </w:p>
    <w:p w14:paraId="60CC1E0D" w14:textId="77777777" w:rsidR="00574584" w:rsidRDefault="00574584" w:rsidP="00574584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1A9B7A9" w14:textId="77777777" w:rsidR="00574584" w:rsidRDefault="00574584" w:rsidP="00574584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6F78731" w14:textId="77777777" w:rsidR="00574584" w:rsidRDefault="00574584" w:rsidP="00574584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510A3080" w14:textId="77777777" w:rsidR="00574584" w:rsidRDefault="00574584" w:rsidP="00574584">
      <w:pPr>
        <w:rPr>
          <w:lang w:eastAsia="zh-CN"/>
        </w:rPr>
      </w:pPr>
    </w:p>
    <w:p w14:paraId="0EF38634" w14:textId="77777777" w:rsidR="00574584" w:rsidRDefault="00574584" w:rsidP="00574584"/>
    <w:p w14:paraId="2F703B5A" w14:textId="77777777" w:rsidR="00574584" w:rsidRDefault="00574584" w:rsidP="00574584">
      <w:pPr>
        <w:jc w:val="center"/>
        <w:rPr>
          <w:i/>
          <w:color w:val="FF0000"/>
          <w:sz w:val="22"/>
          <w:szCs w:val="22"/>
        </w:rPr>
      </w:pPr>
    </w:p>
    <w:p w14:paraId="7FA1C9F4" w14:textId="77777777" w:rsidR="00574584" w:rsidRDefault="00574584" w:rsidP="00574584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7CCD82CF" w14:textId="77777777" w:rsidR="00574584" w:rsidRDefault="00574584" w:rsidP="00574584">
      <w:pPr>
        <w:rPr>
          <w:color w:val="FF0000"/>
        </w:rPr>
      </w:pPr>
    </w:p>
    <w:p w14:paraId="73203210" w14:textId="77777777" w:rsidR="00574584" w:rsidRDefault="00574584" w:rsidP="00574584"/>
    <w:p w14:paraId="352D7B30" w14:textId="77777777" w:rsidR="00574584" w:rsidRDefault="00574584" w:rsidP="00574584">
      <w:pPr>
        <w:widowControl w:val="0"/>
        <w:spacing w:line="264" w:lineRule="auto"/>
        <w:ind w:right="1"/>
        <w:rPr>
          <w:sz w:val="20"/>
          <w:szCs w:val="20"/>
        </w:rPr>
      </w:pPr>
    </w:p>
    <w:p w14:paraId="338A0C98" w14:textId="77777777" w:rsidR="00FE545C" w:rsidRPr="00574584" w:rsidRDefault="00FE545C" w:rsidP="00574584"/>
    <w:sectPr w:rsidR="00FE545C" w:rsidRPr="005745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691F9" w14:textId="77777777" w:rsidR="00EE401C" w:rsidRDefault="00EE401C">
      <w:r>
        <w:separator/>
      </w:r>
    </w:p>
  </w:endnote>
  <w:endnote w:type="continuationSeparator" w:id="0">
    <w:p w14:paraId="5E8E26C8" w14:textId="77777777" w:rsidR="00EE401C" w:rsidRDefault="00EE4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C206" w14:textId="77777777" w:rsidR="00F97C0F" w:rsidRDefault="00F97C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9A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D0D1D" w14:textId="77777777" w:rsidR="00F97C0F" w:rsidRDefault="00F97C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F98A5" w14:textId="77777777" w:rsidR="00EE401C" w:rsidRDefault="00EE401C">
      <w:r>
        <w:separator/>
      </w:r>
    </w:p>
  </w:footnote>
  <w:footnote w:type="continuationSeparator" w:id="0">
    <w:p w14:paraId="3B3DF50A" w14:textId="77777777" w:rsidR="00EE401C" w:rsidRDefault="00EE401C">
      <w:r>
        <w:continuationSeparator/>
      </w:r>
    </w:p>
  </w:footnote>
  <w:footnote w:id="1">
    <w:p w14:paraId="2CDB9F27" w14:textId="77777777" w:rsidR="00574584" w:rsidRDefault="00574584" w:rsidP="0057458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0757649" w14:textId="77777777" w:rsidR="00574584" w:rsidRDefault="00574584" w:rsidP="0057458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C4CCD" w14:textId="77777777" w:rsidR="00F97C0F" w:rsidRDefault="00F97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79CA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11022" w14:textId="77777777" w:rsidR="00F97C0F" w:rsidRDefault="00F97C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01C"/>
    <w:rsid w:val="00012286"/>
    <w:rsid w:val="00047FDF"/>
    <w:rsid w:val="00071CCC"/>
    <w:rsid w:val="000B3560"/>
    <w:rsid w:val="000B731D"/>
    <w:rsid w:val="000D6134"/>
    <w:rsid w:val="000E09C7"/>
    <w:rsid w:val="000F6589"/>
    <w:rsid w:val="00106636"/>
    <w:rsid w:val="001164F4"/>
    <w:rsid w:val="00116EC6"/>
    <w:rsid w:val="001801DD"/>
    <w:rsid w:val="001D4612"/>
    <w:rsid w:val="00207E98"/>
    <w:rsid w:val="002723B0"/>
    <w:rsid w:val="00315A4A"/>
    <w:rsid w:val="004B7300"/>
    <w:rsid w:val="004C6753"/>
    <w:rsid w:val="0057458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0C15"/>
    <w:rsid w:val="008F1C66"/>
    <w:rsid w:val="00970FE4"/>
    <w:rsid w:val="00A0022B"/>
    <w:rsid w:val="00A346FE"/>
    <w:rsid w:val="00A47748"/>
    <w:rsid w:val="00A47B4D"/>
    <w:rsid w:val="00A83018"/>
    <w:rsid w:val="00B774DC"/>
    <w:rsid w:val="00BC1E1D"/>
    <w:rsid w:val="00C969A6"/>
    <w:rsid w:val="00CA7D36"/>
    <w:rsid w:val="00D24208"/>
    <w:rsid w:val="00D60C38"/>
    <w:rsid w:val="00D66893"/>
    <w:rsid w:val="00D7505D"/>
    <w:rsid w:val="00D77412"/>
    <w:rsid w:val="00D90ACB"/>
    <w:rsid w:val="00DC1500"/>
    <w:rsid w:val="00E44371"/>
    <w:rsid w:val="00E949B0"/>
    <w:rsid w:val="00EE401C"/>
    <w:rsid w:val="00EE52CB"/>
    <w:rsid w:val="00F00591"/>
    <w:rsid w:val="00F51688"/>
    <w:rsid w:val="00F53146"/>
    <w:rsid w:val="00F91018"/>
    <w:rsid w:val="00F97C0F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920D86"/>
  <w15:chartTrackingRefBased/>
  <w15:docId w15:val="{725371CA-B0A5-4A8C-AA34-BD5ACBCD4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B3560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586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1899-12-31T23:00:00Z</cp:lastPrinted>
  <dcterms:created xsi:type="dcterms:W3CDTF">2022-01-25T11:06:00Z</dcterms:created>
  <dcterms:modified xsi:type="dcterms:W3CDTF">2022-02-07T09:40:00Z</dcterms:modified>
</cp:coreProperties>
</file>