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943BF" w14:textId="77777777" w:rsidR="00013030" w:rsidRDefault="005D7DCC" w:rsidP="00013030">
      <w:pPr>
        <w:pStyle w:val="Nagwek3"/>
        <w:jc w:val="right"/>
        <w:rPr>
          <w:rFonts w:ascii="Times New Roman" w:hAnsi="Times New Roman"/>
        </w:rPr>
      </w:pPr>
      <w:r>
        <w:pict w14:anchorId="0A7CB004">
          <v:roundrect id="_x0000_s1027" style="position:absolute;left:0;text-align:left;margin-left:-25.5pt;margin-top:-13.15pt;width:162pt;height:1in;z-index:251659264" arcsize="10923f"/>
        </w:pict>
      </w:r>
      <w:r w:rsidR="00013030">
        <w:rPr>
          <w:b w:val="0"/>
          <w:sz w:val="22"/>
          <w:szCs w:val="22"/>
        </w:rPr>
        <w:tab/>
      </w:r>
      <w:r w:rsidR="00013030">
        <w:rPr>
          <w:b w:val="0"/>
          <w:sz w:val="22"/>
          <w:szCs w:val="22"/>
        </w:rPr>
        <w:tab/>
      </w:r>
      <w:r w:rsidR="00013030">
        <w:rPr>
          <w:b w:val="0"/>
          <w:sz w:val="22"/>
          <w:szCs w:val="22"/>
        </w:rPr>
        <w:tab/>
      </w:r>
      <w:r w:rsidR="00013030">
        <w:rPr>
          <w:b w:val="0"/>
          <w:sz w:val="22"/>
          <w:szCs w:val="22"/>
        </w:rPr>
        <w:tab/>
      </w:r>
      <w:r w:rsidR="00013030">
        <w:rPr>
          <w:b w:val="0"/>
          <w:sz w:val="22"/>
          <w:szCs w:val="22"/>
        </w:rPr>
        <w:tab/>
      </w:r>
      <w:r w:rsidR="00013030">
        <w:rPr>
          <w:b w:val="0"/>
          <w:sz w:val="22"/>
          <w:szCs w:val="22"/>
        </w:rPr>
        <w:tab/>
      </w:r>
      <w:r w:rsidR="00013030">
        <w:rPr>
          <w:b w:val="0"/>
          <w:sz w:val="22"/>
          <w:szCs w:val="22"/>
        </w:rPr>
        <w:tab/>
      </w:r>
      <w:r w:rsidR="00013030">
        <w:rPr>
          <w:rFonts w:ascii="Times New Roman" w:hAnsi="Times New Roman"/>
        </w:rPr>
        <w:t>Załącznik nr 1</w:t>
      </w:r>
    </w:p>
    <w:p w14:paraId="0328DC5E" w14:textId="77777777" w:rsidR="00013030" w:rsidRDefault="00013030" w:rsidP="0001303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19ABDDE" w14:textId="77777777" w:rsidR="00013030" w:rsidRDefault="00013030" w:rsidP="0001303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3872BE93" w14:textId="77777777" w:rsidR="00013030" w:rsidRDefault="00013030" w:rsidP="0001303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505DE7A" w14:textId="77777777" w:rsidR="00013030" w:rsidRDefault="00013030" w:rsidP="0001303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6D34B653" w14:textId="77777777" w:rsidR="00013030" w:rsidRDefault="00013030" w:rsidP="0001303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1A437D59" w14:textId="77777777" w:rsidR="00013030" w:rsidRDefault="00013030" w:rsidP="0001303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A2C8817" w14:textId="77777777" w:rsidR="00013030" w:rsidRDefault="00013030" w:rsidP="0001303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096D9C25" w14:textId="77777777" w:rsidR="00013030" w:rsidRDefault="00013030" w:rsidP="0001303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4D0BFD59" w14:textId="77777777" w:rsidR="00013030" w:rsidRDefault="00013030" w:rsidP="0001303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60032B3A" w14:textId="77777777" w:rsidR="00013030" w:rsidRDefault="00013030" w:rsidP="00013030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749E3F7C" w14:textId="77777777" w:rsidR="00013030" w:rsidRDefault="00013030" w:rsidP="0001303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75F67C11" w14:textId="77777777" w:rsidR="00013030" w:rsidRDefault="00013030" w:rsidP="00013030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0C029A7B" w14:textId="77777777" w:rsidR="00013030" w:rsidRDefault="00013030" w:rsidP="00013030">
      <w:pPr>
        <w:spacing w:line="360" w:lineRule="auto"/>
      </w:pPr>
      <w:r>
        <w:t>Do: Nazwa i siedziba Zamawiającego:</w:t>
      </w:r>
    </w:p>
    <w:p w14:paraId="5AED0F5D" w14:textId="77777777" w:rsidR="00013030" w:rsidRDefault="00013030" w:rsidP="00013030">
      <w:pPr>
        <w:ind w:right="-110"/>
        <w:rPr>
          <w:b/>
        </w:rPr>
      </w:pPr>
      <w:r>
        <w:rPr>
          <w:b/>
        </w:rPr>
        <w:t>Akademia Górniczo - Hutnicza</w:t>
      </w:r>
    </w:p>
    <w:p w14:paraId="537342D8" w14:textId="77777777" w:rsidR="00013030" w:rsidRDefault="00013030" w:rsidP="00013030">
      <w:pPr>
        <w:ind w:right="-110"/>
        <w:rPr>
          <w:b/>
        </w:rPr>
      </w:pPr>
      <w:r>
        <w:rPr>
          <w:b/>
        </w:rPr>
        <w:t>im. Stanisława Staszica w Krakowie</w:t>
      </w:r>
    </w:p>
    <w:p w14:paraId="07D82D11" w14:textId="77777777" w:rsidR="00013030" w:rsidRDefault="00013030" w:rsidP="00013030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B459B6D" w14:textId="77777777" w:rsidR="00013030" w:rsidRDefault="00013030" w:rsidP="00013030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08686B8F" w14:textId="77777777" w:rsidR="00013030" w:rsidRDefault="00013030" w:rsidP="00013030">
      <w:pPr>
        <w:rPr>
          <w:b/>
        </w:rPr>
      </w:pPr>
      <w:r>
        <w:rPr>
          <w:b/>
        </w:rPr>
        <w:t xml:space="preserve">30-059 Kraków,  </w:t>
      </w:r>
    </w:p>
    <w:p w14:paraId="28F300F4" w14:textId="77777777" w:rsidR="00013030" w:rsidRDefault="00013030" w:rsidP="00013030">
      <w:pPr>
        <w:ind w:firstLine="3969"/>
        <w:rPr>
          <w:b/>
        </w:rPr>
      </w:pPr>
    </w:p>
    <w:p w14:paraId="0D78465E" w14:textId="4FCC98C0" w:rsidR="00013030" w:rsidRDefault="00013030" w:rsidP="0001303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Wykonywanie napraw i konserwacji instalacji klimatyzacyjnych w obiektach MS AGH w Krakowie - KC-zp.272-23/22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17"/>
      </w:tblGrid>
      <w:tr w:rsidR="00013030" w14:paraId="0EC42982" w14:textId="77777777" w:rsidTr="0001303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040B0" w14:textId="77777777" w:rsidR="00013030" w:rsidRDefault="0001303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14:paraId="082E9727" w14:textId="77777777" w:rsidR="00013030" w:rsidRDefault="0001303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96644" w14:textId="77777777" w:rsidR="00013030" w:rsidRDefault="0001303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3A43" w14:textId="77777777" w:rsidR="00013030" w:rsidRDefault="0001303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E40D" w14:textId="77777777" w:rsidR="00013030" w:rsidRDefault="0001303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173AD" w14:textId="77777777" w:rsidR="00013030" w:rsidRDefault="00013030">
            <w:pPr>
              <w:tabs>
                <w:tab w:val="right" w:pos="9000"/>
              </w:tabs>
              <w:jc w:val="center"/>
              <w:rPr>
                <w:b/>
                <w:strike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Podatek VAT </w:t>
            </w:r>
          </w:p>
          <w:p w14:paraId="28EFB374" w14:textId="77777777" w:rsidR="00013030" w:rsidRDefault="00013030">
            <w:pPr>
              <w:tabs>
                <w:tab w:val="right" w:pos="9000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color w:val="FF0000"/>
                <w:sz w:val="20"/>
                <w:szCs w:val="20"/>
              </w:rPr>
              <w:t>Zgodnie ze wskazaniami w załącznikach A i B</w:t>
            </w:r>
          </w:p>
        </w:tc>
      </w:tr>
      <w:tr w:rsidR="00013030" w14:paraId="6C414E3D" w14:textId="77777777" w:rsidTr="0001303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914D4" w14:textId="77777777" w:rsidR="00013030" w:rsidRDefault="00013030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za 24 miesiące konserwacji obliczona zgodnie z formularzem specyfikacji cenowej (zał. nr 1A)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D01F" w14:textId="77777777" w:rsidR="00013030" w:rsidRDefault="00013030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D1D91" w14:textId="77777777" w:rsidR="00013030" w:rsidRDefault="00013030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3F128" w14:textId="77777777" w:rsidR="00013030" w:rsidRDefault="00013030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76F30" w14:textId="77777777" w:rsidR="00013030" w:rsidRDefault="00013030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</w:tr>
      <w:tr w:rsidR="00013030" w14:paraId="4BD57F98" w14:textId="77777777" w:rsidTr="00013030">
        <w:trPr>
          <w:trHeight w:val="73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37725" w14:textId="77777777" w:rsidR="00013030" w:rsidRDefault="00013030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Czas reakcji – przystąpienie do usuwania zgłoszonej niesprawności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E7905" w14:textId="77777777" w:rsidR="00013030" w:rsidRDefault="00013030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 dni roboczych od otrzymania zgłoszenia o awarii</w:t>
            </w:r>
          </w:p>
        </w:tc>
      </w:tr>
      <w:tr w:rsidR="00013030" w14:paraId="2ACA44B0" w14:textId="77777777" w:rsidTr="00013030">
        <w:trPr>
          <w:trHeight w:val="6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CCEB2" w14:textId="77777777" w:rsidR="00013030" w:rsidRDefault="00013030">
            <w:pPr>
              <w:tabs>
                <w:tab w:val="right" w:pos="9000"/>
              </w:tabs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(stawka) roboczogodziny</w:t>
            </w:r>
          </w:p>
          <w:p w14:paraId="2CE272C2" w14:textId="77777777" w:rsidR="00013030" w:rsidRDefault="00013030">
            <w:pPr>
              <w:tabs>
                <w:tab w:val="right" w:pos="9000"/>
              </w:tabs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(wyliczona zgodnie z pkt. 21.2 SWZ)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94C21" w14:textId="77777777" w:rsidR="00013030" w:rsidRDefault="00013030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…………… zł </w:t>
            </w:r>
            <w:r>
              <w:rPr>
                <w:color w:val="FF0000"/>
                <w:sz w:val="22"/>
                <w:szCs w:val="22"/>
              </w:rPr>
              <w:t>z narzutami</w:t>
            </w:r>
          </w:p>
        </w:tc>
      </w:tr>
      <w:tr w:rsidR="00013030" w14:paraId="2059CD67" w14:textId="77777777" w:rsidTr="00013030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9DE58" w14:textId="77777777" w:rsidR="00013030" w:rsidRDefault="00013030">
            <w:pPr>
              <w:tabs>
                <w:tab w:val="right" w:pos="9000"/>
              </w:tabs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za pakiet usług naprawczych  zgodnie z formularzem specyfikacji cenowej (zał. nr 1A – cześć B 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979A" w14:textId="77777777" w:rsidR="00013030" w:rsidRDefault="00013030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BF3A5" w14:textId="77777777" w:rsidR="00013030" w:rsidRDefault="00013030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ECECB" w14:textId="77777777" w:rsidR="00013030" w:rsidRDefault="00013030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1105" w14:textId="77777777" w:rsidR="00013030" w:rsidRDefault="00013030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3029A111" w14:textId="77777777" w:rsidR="00013030" w:rsidRDefault="00013030" w:rsidP="00013030">
      <w:pPr>
        <w:tabs>
          <w:tab w:val="right" w:pos="9000"/>
        </w:tabs>
      </w:pPr>
    </w:p>
    <w:p w14:paraId="4814C8F1" w14:textId="77777777" w:rsidR="00013030" w:rsidRDefault="00013030" w:rsidP="00013030">
      <w:pPr>
        <w:keepNext/>
        <w:outlineLvl w:val="1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  <w:u w:val="single"/>
        </w:rPr>
        <w:t xml:space="preserve">Termin realizacji: </w:t>
      </w:r>
      <w:r>
        <w:rPr>
          <w:b/>
          <w:bCs/>
          <w:iCs/>
          <w:sz w:val="22"/>
          <w:szCs w:val="22"/>
        </w:rPr>
        <w:t xml:space="preserve">sukcesywnie w okresie 24 miesięcy od dnia podpisania umowy. </w:t>
      </w:r>
    </w:p>
    <w:p w14:paraId="606D8F21" w14:textId="77777777" w:rsidR="00013030" w:rsidRDefault="00013030" w:rsidP="00013030">
      <w:pPr>
        <w:widowControl w:val="0"/>
        <w:ind w:right="1"/>
        <w:jc w:val="both"/>
        <w:rPr>
          <w:color w:val="FF0000"/>
          <w:sz w:val="22"/>
          <w:szCs w:val="22"/>
          <w:lang w:eastAsia="zh-CN"/>
        </w:rPr>
      </w:pPr>
    </w:p>
    <w:p w14:paraId="6618CD10" w14:textId="77777777" w:rsidR="00013030" w:rsidRDefault="00013030" w:rsidP="00013030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…………………miesięcy.</w:t>
      </w:r>
    </w:p>
    <w:p w14:paraId="607FC41D" w14:textId="77777777" w:rsidR="00013030" w:rsidRDefault="00013030" w:rsidP="00013030">
      <w:pPr>
        <w:ind w:right="-47"/>
        <w:jc w:val="both"/>
        <w:rPr>
          <w:b/>
          <w:sz w:val="22"/>
          <w:szCs w:val="22"/>
        </w:rPr>
      </w:pPr>
    </w:p>
    <w:p w14:paraId="20937C8E" w14:textId="77777777" w:rsidR="00013030" w:rsidRDefault="00013030" w:rsidP="00013030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Zapłata wynagrodzenia nastąpi 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551E1C44" w14:textId="77777777" w:rsidR="00013030" w:rsidRDefault="00013030" w:rsidP="00013030">
      <w:pPr>
        <w:rPr>
          <w:b/>
          <w:sz w:val="22"/>
          <w:szCs w:val="22"/>
          <w:u w:val="single"/>
        </w:rPr>
      </w:pPr>
    </w:p>
    <w:p w14:paraId="7F2F3DE2" w14:textId="77777777" w:rsidR="00013030" w:rsidRDefault="00013030" w:rsidP="00013030">
      <w:pPr>
        <w:rPr>
          <w:b/>
          <w:sz w:val="22"/>
          <w:szCs w:val="22"/>
          <w:u w:val="single"/>
        </w:rPr>
      </w:pPr>
    </w:p>
    <w:p w14:paraId="5265F77E" w14:textId="77777777" w:rsidR="00013030" w:rsidRDefault="00013030" w:rsidP="00013030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CD4884C" w14:textId="77777777" w:rsidR="00013030" w:rsidRDefault="00013030" w:rsidP="00013030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707D982F" w14:textId="77777777" w:rsidR="00013030" w:rsidRDefault="00013030" w:rsidP="0001303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1D443558" w14:textId="77777777" w:rsidR="00013030" w:rsidRDefault="00013030" w:rsidP="00013030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5CBF2498" w14:textId="77777777" w:rsidR="00013030" w:rsidRDefault="00013030" w:rsidP="00013030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Oświadczamy, że oferta została sporządzona na podstawie: SWZ, dokumentacji przetargowej, a oferowana cena obejmuje cały zakres robót objętych przedmiotem zamówienia.</w:t>
      </w:r>
    </w:p>
    <w:p w14:paraId="2BEBBAD4" w14:textId="77777777" w:rsidR="00013030" w:rsidRDefault="00013030" w:rsidP="00013030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opisu przedmiotu zamówienia, kosztorysu cenowego/przedmiaru robót. </w:t>
      </w:r>
    </w:p>
    <w:p w14:paraId="0D6B282B" w14:textId="77777777" w:rsidR="00013030" w:rsidRDefault="00013030" w:rsidP="00013030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>Oświadczmy, że materiały będące podstawą do wyliczenia oferowanej przez nas ceny będą posiadały parametry nie gorsze niż wskazane w dokumentacji przetargowej.</w:t>
      </w:r>
    </w:p>
    <w:p w14:paraId="196E2C2F" w14:textId="77777777" w:rsidR="00B10F38" w:rsidRDefault="00013030" w:rsidP="00013030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</w:t>
      </w:r>
      <w:r w:rsidR="00B10F38">
        <w:rPr>
          <w:sz w:val="22"/>
          <w:szCs w:val="22"/>
        </w:rPr>
        <w:t>do wyliczenia ceny stawki roboczogodziny zostały zastosowane następujące nośniki:</w:t>
      </w:r>
    </w:p>
    <w:p w14:paraId="448C9C82" w14:textId="77777777" w:rsidR="00013030" w:rsidRDefault="00013030" w:rsidP="00013030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stawka roboczogodziny (netto) bez narzutów - ................ zł</w:t>
      </w:r>
    </w:p>
    <w:p w14:paraId="615CF05B" w14:textId="77777777" w:rsidR="00013030" w:rsidRDefault="00013030" w:rsidP="00013030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koszty pośrednie - ............%</w:t>
      </w:r>
    </w:p>
    <w:p w14:paraId="457DB7B0" w14:textId="77777777" w:rsidR="00013030" w:rsidRDefault="00013030" w:rsidP="00013030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sz w:val="22"/>
          <w:szCs w:val="22"/>
        </w:rPr>
      </w:pPr>
      <w:r>
        <w:rPr>
          <w:i/>
          <w:sz w:val="22"/>
          <w:szCs w:val="22"/>
        </w:rPr>
        <w:t>zysk -.................%</w:t>
      </w:r>
    </w:p>
    <w:p w14:paraId="02FCB29C" w14:textId="11CE45FB" w:rsidR="00013030" w:rsidRDefault="00013030" w:rsidP="00013030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335CABB7" w14:textId="77777777" w:rsidR="00013030" w:rsidRDefault="00013030" w:rsidP="00013030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0534694C" w14:textId="77777777" w:rsidR="00013030" w:rsidRDefault="00013030" w:rsidP="00013030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46B83C9C" w14:textId="77777777" w:rsidR="00013030" w:rsidRDefault="00013030" w:rsidP="00013030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24FA08C3" w14:textId="77777777" w:rsidR="00013030" w:rsidRDefault="00013030" w:rsidP="00013030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272EDD62" w14:textId="77777777" w:rsidR="00013030" w:rsidRDefault="00013030" w:rsidP="00013030">
      <w:pPr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4BEFC973" w14:textId="77777777" w:rsidR="00013030" w:rsidRDefault="00013030" w:rsidP="00013030">
      <w:pPr>
        <w:pStyle w:val="Tekstprzypisudolneg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9101A3E" w14:textId="77777777" w:rsidR="00013030" w:rsidRDefault="00013030" w:rsidP="00013030">
      <w:pPr>
        <w:pStyle w:val="NormalnyWeb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**</w:t>
      </w:r>
      <w:r>
        <w:rPr>
          <w:color w:val="000000"/>
          <w:sz w:val="22"/>
          <w:szCs w:val="22"/>
        </w:rPr>
        <w:t xml:space="preserve">W przypadku gdy wykonawca </w:t>
      </w:r>
      <w:r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9CB91B8" w14:textId="77777777" w:rsidR="00013030" w:rsidRDefault="00013030" w:rsidP="00013030">
      <w:pPr>
        <w:numPr>
          <w:ilvl w:val="0"/>
          <w:numId w:val="6"/>
        </w:numPr>
        <w:tabs>
          <w:tab w:val="left" w:pos="0"/>
        </w:tabs>
        <w:suppressAutoHyphens/>
        <w:ind w:left="714" w:hanging="35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1A20779" w14:textId="77777777" w:rsidR="00013030" w:rsidRDefault="00013030" w:rsidP="00013030">
      <w:pPr>
        <w:numPr>
          <w:ilvl w:val="0"/>
          <w:numId w:val="6"/>
        </w:numPr>
        <w:tabs>
          <w:tab w:val="left" w:pos="0"/>
        </w:tabs>
        <w:suppressAutoHyphens/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13030" w14:paraId="762ABDC0" w14:textId="77777777" w:rsidTr="000130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0059FAD" w14:textId="77777777" w:rsidR="00013030" w:rsidRDefault="00013030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CB66D9" w14:textId="77777777" w:rsidR="00013030" w:rsidRDefault="00013030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03552C0" w14:textId="77777777" w:rsidR="00013030" w:rsidRDefault="00013030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440E7" w14:textId="77777777" w:rsidR="00013030" w:rsidRDefault="00013030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Nazwa podwykonawcy</w:t>
            </w:r>
          </w:p>
        </w:tc>
      </w:tr>
      <w:tr w:rsidR="00013030" w14:paraId="41338362" w14:textId="77777777" w:rsidTr="000130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BE54CD" w14:textId="77777777" w:rsidR="00013030" w:rsidRDefault="00013030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0C8259A" w14:textId="77777777" w:rsidR="00013030" w:rsidRDefault="0001303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7325B" w14:textId="77777777" w:rsidR="00013030" w:rsidRDefault="0001303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70442007" w14:textId="77777777" w:rsidR="00013030" w:rsidRDefault="00013030" w:rsidP="00013030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b/>
          <w:sz w:val="22"/>
          <w:szCs w:val="22"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13030" w14:paraId="06125892" w14:textId="77777777" w:rsidTr="000130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08D9167" w14:textId="77777777" w:rsidR="00013030" w:rsidRDefault="00013030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20FBC69" w14:textId="77777777" w:rsidR="00013030" w:rsidRDefault="00013030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BBF77D" w14:textId="77777777" w:rsidR="00013030" w:rsidRDefault="00013030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013030" w14:paraId="7B4EF4E7" w14:textId="77777777" w:rsidTr="000130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8DC8A92" w14:textId="77777777" w:rsidR="00013030" w:rsidRDefault="00013030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BCB8FE" w14:textId="77777777" w:rsidR="00013030" w:rsidRDefault="0001303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1935B" w14:textId="77777777" w:rsidR="00013030" w:rsidRDefault="0001303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  <w:tr w:rsidR="00013030" w14:paraId="58134A1F" w14:textId="77777777" w:rsidTr="0001303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F1642DF" w14:textId="77777777" w:rsidR="00013030" w:rsidRDefault="00013030">
            <w:pPr>
              <w:autoSpaceDE w:val="0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4102FB7" w14:textId="77777777" w:rsidR="00013030" w:rsidRDefault="0001303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35CFD" w14:textId="77777777" w:rsidR="00013030" w:rsidRDefault="00013030">
            <w:pPr>
              <w:autoSpaceDE w:val="0"/>
              <w:snapToGrid w:val="0"/>
              <w:rPr>
                <w:sz w:val="22"/>
                <w:szCs w:val="22"/>
              </w:rPr>
            </w:pPr>
          </w:p>
        </w:tc>
      </w:tr>
    </w:tbl>
    <w:p w14:paraId="770F7CF9" w14:textId="77777777" w:rsidR="00013030" w:rsidRDefault="00013030" w:rsidP="00013030">
      <w:pPr>
        <w:numPr>
          <w:ilvl w:val="0"/>
          <w:numId w:val="6"/>
        </w:numPr>
        <w:suppressAutoHyphens/>
        <w:jc w:val="both"/>
        <w:rPr>
          <w:sz w:val="22"/>
          <w:szCs w:val="22"/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283A4402" w14:textId="77777777" w:rsidR="00013030" w:rsidRDefault="00013030" w:rsidP="00013030">
      <w:pPr>
        <w:pStyle w:val="Nagwek1"/>
        <w:numPr>
          <w:ilvl w:val="0"/>
          <w:numId w:val="7"/>
        </w:numPr>
        <w:tabs>
          <w:tab w:val="clear" w:pos="0"/>
          <w:tab w:val="num" w:pos="360"/>
          <w:tab w:val="num" w:pos="1080"/>
        </w:tabs>
        <w:spacing w:before="0" w:after="0"/>
        <w:ind w:left="360" w:hanging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5E4FDBC3" w14:textId="77777777" w:rsidR="00013030" w:rsidRDefault="00013030" w:rsidP="0001303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........................................</w:t>
      </w:r>
    </w:p>
    <w:p w14:paraId="38AEBC47" w14:textId="77777777" w:rsidR="00013030" w:rsidRDefault="00013030" w:rsidP="00013030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2279D3F9" w14:textId="77777777" w:rsidR="00013030" w:rsidRDefault="00013030" w:rsidP="00013030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6C5CBAD" w14:textId="77777777" w:rsidR="00013030" w:rsidRDefault="00013030" w:rsidP="0001303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…………………………………………………………………...............które dołączamy do oferty.</w:t>
      </w:r>
    </w:p>
    <w:p w14:paraId="5D238BFB" w14:textId="77777777" w:rsidR="00013030" w:rsidRDefault="00013030" w:rsidP="00013030">
      <w:pPr>
        <w:numPr>
          <w:ilvl w:val="0"/>
          <w:numId w:val="6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37BDF7BF" w14:textId="77777777" w:rsidR="00013030" w:rsidRDefault="00013030" w:rsidP="00013030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DD632E1" w14:textId="77777777" w:rsidR="00013030" w:rsidRDefault="00013030" w:rsidP="00013030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D6AA911" w14:textId="77777777" w:rsidR="00013030" w:rsidRDefault="00013030" w:rsidP="00013030">
      <w:pPr>
        <w:numPr>
          <w:ilvl w:val="1"/>
          <w:numId w:val="8"/>
        </w:num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14:paraId="2FE4EE62" w14:textId="77777777" w:rsidR="00013030" w:rsidRDefault="00013030" w:rsidP="00013030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7C99ED28" w14:textId="77777777" w:rsidR="00013030" w:rsidRDefault="00013030" w:rsidP="00013030">
      <w:pPr>
        <w:tabs>
          <w:tab w:val="left" w:pos="0"/>
        </w:tabs>
        <w:ind w:left="720" w:right="1"/>
        <w:contextualSpacing/>
        <w:jc w:val="center"/>
        <w:rPr>
          <w:sz w:val="22"/>
          <w:szCs w:val="22"/>
          <w:highlight w:val="yellow"/>
        </w:rPr>
      </w:pPr>
      <w:r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382C0347" w14:textId="77777777" w:rsidR="00013030" w:rsidRDefault="00013030" w:rsidP="00013030">
      <w:pPr>
        <w:rPr>
          <w:sz w:val="22"/>
          <w:szCs w:val="22"/>
          <w:lang w:eastAsia="zh-CN"/>
        </w:rPr>
      </w:pPr>
    </w:p>
    <w:p w14:paraId="0B869C6E" w14:textId="77777777" w:rsidR="00013030" w:rsidRDefault="00013030" w:rsidP="00013030"/>
    <w:p w14:paraId="462BCF13" w14:textId="77777777" w:rsidR="00013030" w:rsidRDefault="00013030" w:rsidP="00013030">
      <w:pPr>
        <w:jc w:val="right"/>
        <w:rPr>
          <w:sz w:val="20"/>
          <w:szCs w:val="20"/>
        </w:rPr>
      </w:pPr>
    </w:p>
    <w:p w14:paraId="19B3DEB3" w14:textId="77777777" w:rsidR="00013030" w:rsidRDefault="00013030" w:rsidP="00013030"/>
    <w:p w14:paraId="0D2213E9" w14:textId="77777777" w:rsidR="00FE545C" w:rsidRPr="00013030" w:rsidRDefault="00FE545C" w:rsidP="00013030"/>
    <w:sectPr w:rsidR="00FE545C" w:rsidRPr="000130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3DA1C" w14:textId="77777777" w:rsidR="0062748F" w:rsidRDefault="0062748F">
      <w:r>
        <w:separator/>
      </w:r>
    </w:p>
  </w:endnote>
  <w:endnote w:type="continuationSeparator" w:id="0">
    <w:p w14:paraId="45212E41" w14:textId="77777777" w:rsidR="0062748F" w:rsidRDefault="00627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FF3BA" w14:textId="77777777" w:rsidR="00730753" w:rsidRDefault="007307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7D34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90609" w14:textId="77777777" w:rsidR="00730753" w:rsidRDefault="007307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FAFB4" w14:textId="77777777" w:rsidR="0062748F" w:rsidRDefault="0062748F">
      <w:r>
        <w:separator/>
      </w:r>
    </w:p>
  </w:footnote>
  <w:footnote w:type="continuationSeparator" w:id="0">
    <w:p w14:paraId="003373CE" w14:textId="77777777" w:rsidR="0062748F" w:rsidRDefault="0062748F">
      <w:r>
        <w:continuationSeparator/>
      </w:r>
    </w:p>
  </w:footnote>
  <w:footnote w:id="1">
    <w:p w14:paraId="247347DB" w14:textId="77777777" w:rsidR="00013030" w:rsidRDefault="00013030" w:rsidP="0001303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5985354" w14:textId="77777777" w:rsidR="00013030" w:rsidRDefault="00013030" w:rsidP="0001303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C542F" w14:textId="77777777" w:rsidR="00730753" w:rsidRDefault="007307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7835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47F37" w14:textId="77777777" w:rsidR="00730753" w:rsidRDefault="007307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748F"/>
    <w:rsid w:val="00012286"/>
    <w:rsid w:val="00013030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D7DCC"/>
    <w:rsid w:val="005E6D94"/>
    <w:rsid w:val="0062748F"/>
    <w:rsid w:val="0063384F"/>
    <w:rsid w:val="00643C6F"/>
    <w:rsid w:val="00646202"/>
    <w:rsid w:val="0065290F"/>
    <w:rsid w:val="006815F6"/>
    <w:rsid w:val="00730753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0F3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0CECC9AF"/>
  <w15:chartTrackingRefBased/>
  <w15:docId w15:val="{2CA6882D-E01D-4658-97EE-03F7CB26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303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13030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725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2022-01-20T12:23:00Z</cp:lastPrinted>
  <dcterms:created xsi:type="dcterms:W3CDTF">2022-01-20T12:23:00Z</dcterms:created>
  <dcterms:modified xsi:type="dcterms:W3CDTF">2022-01-20T12:23:00Z</dcterms:modified>
</cp:coreProperties>
</file>