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C2EE7" w14:textId="77777777" w:rsidR="00213D5C" w:rsidRPr="00240E71" w:rsidRDefault="00213D5C" w:rsidP="00213D5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F7F6757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9901388" w14:textId="77777777" w:rsidR="00213D5C" w:rsidRDefault="00213D5C" w:rsidP="00213D5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4A2A6B" w14:textId="77777777" w:rsidR="00213D5C" w:rsidRPr="0022732C" w:rsidRDefault="00213D5C" w:rsidP="00213D5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349EE76" w14:textId="77777777" w:rsidR="00213D5C" w:rsidRDefault="00213D5C" w:rsidP="00213D5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4E096D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CC44EE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7D505B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7806A22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474613D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B7236">
        <w:rPr>
          <w:sz w:val="22"/>
          <w:lang w:val="en-US"/>
        </w:rPr>
        <w:t>……………………………………………………………………………………………..</w:t>
      </w:r>
    </w:p>
    <w:p w14:paraId="7FC30E30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B7236">
        <w:rPr>
          <w:sz w:val="22"/>
          <w:lang w:val="en-US"/>
        </w:rPr>
        <w:t>…………………………………………………………………………………………….</w:t>
      </w:r>
    </w:p>
    <w:p w14:paraId="79044E01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5318542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7D2096C" w14:textId="77777777" w:rsidR="00213D5C" w:rsidRPr="0022732C" w:rsidRDefault="00213D5C" w:rsidP="00213D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FC042E8" w14:textId="77777777" w:rsidR="00213D5C" w:rsidRDefault="00213D5C" w:rsidP="00213D5C">
      <w:pPr>
        <w:spacing w:line="360" w:lineRule="auto"/>
      </w:pPr>
      <w:r>
        <w:t>Do: Nazwa i siedziba Zamawiającego:</w:t>
      </w:r>
    </w:p>
    <w:p w14:paraId="6DD3B3D7" w14:textId="77777777" w:rsidR="00213D5C" w:rsidRPr="00BB4A66" w:rsidRDefault="00213D5C" w:rsidP="00213D5C">
      <w:pPr>
        <w:ind w:right="-110"/>
        <w:rPr>
          <w:b/>
        </w:rPr>
      </w:pPr>
      <w:r w:rsidRPr="00BB4A66">
        <w:rPr>
          <w:b/>
        </w:rPr>
        <w:t>Akademia Górniczo - Hutnicza</w:t>
      </w:r>
    </w:p>
    <w:p w14:paraId="6DA73F15" w14:textId="77777777" w:rsidR="00213D5C" w:rsidRPr="00BB4A66" w:rsidRDefault="00213D5C" w:rsidP="00213D5C">
      <w:pPr>
        <w:ind w:right="-110"/>
        <w:rPr>
          <w:b/>
        </w:rPr>
      </w:pPr>
      <w:r w:rsidRPr="00BB4A66">
        <w:rPr>
          <w:b/>
        </w:rPr>
        <w:t>im. Stanisława Staszica w Krakowie</w:t>
      </w:r>
    </w:p>
    <w:p w14:paraId="442BEBC2" w14:textId="77777777" w:rsidR="00213D5C" w:rsidRDefault="00213D5C" w:rsidP="00213D5C">
      <w:pPr>
        <w:ind w:right="-110"/>
        <w:rPr>
          <w:b/>
        </w:rPr>
      </w:pPr>
      <w:r w:rsidRPr="00BB4A66">
        <w:rPr>
          <w:b/>
        </w:rPr>
        <w:t>Dział Zamówień Publicznych</w:t>
      </w:r>
      <w:r>
        <w:rPr>
          <w:b/>
        </w:rPr>
        <w:t xml:space="preserve">  </w:t>
      </w:r>
    </w:p>
    <w:p w14:paraId="6400574D" w14:textId="77777777" w:rsidR="00213D5C" w:rsidRDefault="00213D5C" w:rsidP="00213D5C">
      <w:pPr>
        <w:ind w:right="-110"/>
        <w:rPr>
          <w:b/>
        </w:rPr>
      </w:pPr>
      <w:r w:rsidRPr="00BB4A66">
        <w:rPr>
          <w:b/>
        </w:rPr>
        <w:t>Al. Mickiewicza</w:t>
      </w:r>
      <w:r>
        <w:rPr>
          <w:b/>
        </w:rPr>
        <w:t xml:space="preserve"> </w:t>
      </w:r>
      <w:r w:rsidRPr="00BB4A66">
        <w:rPr>
          <w:b/>
        </w:rPr>
        <w:t>30</w:t>
      </w:r>
      <w:r>
        <w:rPr>
          <w:b/>
        </w:rPr>
        <w:t xml:space="preserve"> </w:t>
      </w:r>
    </w:p>
    <w:p w14:paraId="7C221F67" w14:textId="77777777" w:rsidR="00213D5C" w:rsidRDefault="00213D5C" w:rsidP="00213D5C">
      <w:pPr>
        <w:rPr>
          <w:b/>
        </w:rPr>
      </w:pPr>
      <w:r w:rsidRPr="00BB4A66">
        <w:rPr>
          <w:b/>
        </w:rPr>
        <w:t>30-059</w:t>
      </w:r>
      <w:r>
        <w:rPr>
          <w:b/>
        </w:rPr>
        <w:t xml:space="preserve"> </w:t>
      </w:r>
      <w:r w:rsidRPr="00BB4A66">
        <w:rPr>
          <w:b/>
        </w:rPr>
        <w:t>Kraków</w:t>
      </w:r>
      <w:r>
        <w:rPr>
          <w:b/>
        </w:rPr>
        <w:t xml:space="preserve">,  </w:t>
      </w:r>
    </w:p>
    <w:p w14:paraId="441BAAFA" w14:textId="77777777" w:rsidR="00213D5C" w:rsidRDefault="00213D5C" w:rsidP="00213D5C">
      <w:pPr>
        <w:ind w:firstLine="3969"/>
        <w:rPr>
          <w:b/>
        </w:rPr>
      </w:pPr>
    </w:p>
    <w:p w14:paraId="747B1CB2" w14:textId="77777777" w:rsidR="00213D5C" w:rsidRDefault="00213D5C" w:rsidP="00213D5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BB4A66">
        <w:rPr>
          <w:b/>
        </w:rPr>
        <w:t>Wykonywanie napraw i konserwacji instalacji klimatyzacyjnych w obiektach MS AGH w Krakowie - KC-zp.272-610/21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213D5C" w14:paraId="3B91619E" w14:textId="77777777" w:rsidTr="0044004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DDBD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192F65EB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59C12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451E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5CEE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BF72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b/>
                <w:strike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Podatek VAT </w:t>
            </w:r>
          </w:p>
          <w:p w14:paraId="127F5FF8" w14:textId="77777777" w:rsidR="00213D5C" w:rsidRPr="00817609" w:rsidRDefault="00213D5C" w:rsidP="0044004E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 w:rsidRPr="00817609">
              <w:rPr>
                <w:bCs/>
                <w:color w:val="FF0000"/>
                <w:sz w:val="20"/>
                <w:szCs w:val="20"/>
              </w:rPr>
              <w:t>Zgodnie ze wskazaniami w załącznikach A i B</w:t>
            </w:r>
          </w:p>
        </w:tc>
      </w:tr>
      <w:tr w:rsidR="00213D5C" w14:paraId="5A7898AA" w14:textId="77777777" w:rsidTr="0044004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D0E6" w14:textId="77777777" w:rsidR="00213D5C" w:rsidRPr="00817609" w:rsidRDefault="00213D5C" w:rsidP="0044004E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817609">
              <w:rPr>
                <w:b/>
                <w:sz w:val="20"/>
                <w:szCs w:val="20"/>
              </w:rPr>
              <w:t>Cena za 24 miesiące konserwacji obliczona zgodnie z formularzem specyfikacji cenowej 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F3F9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914B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AB10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3CDB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</w:tr>
      <w:tr w:rsidR="00213D5C" w14:paraId="0F82C484" w14:textId="77777777" w:rsidTr="0044004E">
        <w:trPr>
          <w:trHeight w:val="73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59C61" w14:textId="77777777" w:rsidR="00213D5C" w:rsidRPr="00817609" w:rsidRDefault="00213D5C" w:rsidP="0044004E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817609">
              <w:rPr>
                <w:b/>
                <w:sz w:val="20"/>
                <w:szCs w:val="20"/>
              </w:rPr>
              <w:t>Czas reakcji – przystąpienie do usuwania zgłoszonej niesprawności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2149" w14:textId="77777777" w:rsidR="00213D5C" w:rsidRPr="00A2710E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 w:rsidRPr="00A2710E">
              <w:rPr>
                <w:sz w:val="22"/>
                <w:szCs w:val="22"/>
              </w:rPr>
              <w:t>…………… dni roboczych od otrzymania zgłoszenia o awarii</w:t>
            </w:r>
          </w:p>
        </w:tc>
      </w:tr>
      <w:tr w:rsidR="00213D5C" w14:paraId="25EF1CCA" w14:textId="77777777" w:rsidTr="0044004E">
        <w:trPr>
          <w:trHeight w:val="6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AB03" w14:textId="77777777" w:rsidR="00213D5C" w:rsidRPr="00817609" w:rsidRDefault="00213D5C" w:rsidP="0044004E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817609">
              <w:rPr>
                <w:b/>
                <w:sz w:val="20"/>
                <w:szCs w:val="20"/>
              </w:rPr>
              <w:t>Cena (stawka) roboczogodziny</w:t>
            </w:r>
          </w:p>
          <w:p w14:paraId="3BE24843" w14:textId="77777777" w:rsidR="00213D5C" w:rsidRDefault="00213D5C" w:rsidP="0044004E">
            <w:pPr>
              <w:tabs>
                <w:tab w:val="right" w:pos="9000"/>
              </w:tabs>
              <w:rPr>
                <w:b/>
                <w:color w:val="00B050"/>
                <w:sz w:val="20"/>
                <w:szCs w:val="20"/>
              </w:rPr>
            </w:pPr>
            <w:r w:rsidRPr="00817609">
              <w:rPr>
                <w:b/>
                <w:sz w:val="20"/>
                <w:szCs w:val="20"/>
              </w:rPr>
              <w:t xml:space="preserve">(wyliczona zgodnie z pkt. </w:t>
            </w:r>
            <w:r w:rsidRPr="00A2710E">
              <w:rPr>
                <w:b/>
                <w:sz w:val="20"/>
                <w:szCs w:val="20"/>
              </w:rPr>
              <w:t>21.2 SWZ)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18B0" w14:textId="77777777" w:rsidR="00213D5C" w:rsidRPr="00817609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 w:rsidRPr="00817609">
              <w:rPr>
                <w:sz w:val="22"/>
                <w:szCs w:val="22"/>
              </w:rPr>
              <w:t xml:space="preserve">…………… zł </w:t>
            </w:r>
            <w:r w:rsidRPr="00A2710E">
              <w:rPr>
                <w:color w:val="FF0000"/>
                <w:sz w:val="22"/>
                <w:szCs w:val="22"/>
              </w:rPr>
              <w:t>z narzutami</w:t>
            </w:r>
          </w:p>
        </w:tc>
      </w:tr>
      <w:tr w:rsidR="00213D5C" w14:paraId="75EA703E" w14:textId="77777777" w:rsidTr="0044004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26CE" w14:textId="77777777" w:rsidR="00213D5C" w:rsidRPr="00817609" w:rsidRDefault="00213D5C" w:rsidP="0044004E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817609">
              <w:rPr>
                <w:b/>
                <w:sz w:val="20"/>
                <w:szCs w:val="20"/>
              </w:rPr>
              <w:t>Cena za pakiet usług naprawczych  zgodnie z formularzem specyfikacji cenowej (zał. nr 1A – cześć B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9A3C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AAC4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F92B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C9E7" w14:textId="77777777" w:rsidR="00213D5C" w:rsidRDefault="00213D5C" w:rsidP="0044004E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3DE0E5BF" w14:textId="77777777" w:rsidR="00213D5C" w:rsidRDefault="00213D5C" w:rsidP="00213D5C">
      <w:pPr>
        <w:tabs>
          <w:tab w:val="right" w:pos="9000"/>
        </w:tabs>
      </w:pPr>
    </w:p>
    <w:p w14:paraId="77DAA786" w14:textId="77777777" w:rsidR="00213D5C" w:rsidRDefault="00213D5C" w:rsidP="00213D5C">
      <w:pPr>
        <w:keepNext/>
        <w:outlineLvl w:val="1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 xml:space="preserve">sukcesywnie w okresie 24 miesięcy od dnia podpisania umowy. </w:t>
      </w:r>
    </w:p>
    <w:p w14:paraId="1A59C967" w14:textId="77777777" w:rsidR="00213D5C" w:rsidRDefault="00213D5C" w:rsidP="00213D5C">
      <w:pPr>
        <w:widowControl w:val="0"/>
        <w:ind w:right="1"/>
        <w:jc w:val="both"/>
        <w:rPr>
          <w:color w:val="FF0000"/>
          <w:sz w:val="22"/>
          <w:szCs w:val="22"/>
          <w:lang w:eastAsia="zh-CN"/>
        </w:rPr>
      </w:pPr>
    </w:p>
    <w:p w14:paraId="01902281" w14:textId="77777777" w:rsidR="00213D5C" w:rsidRDefault="00213D5C" w:rsidP="00213D5C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…………………miesięcy.</w:t>
      </w:r>
    </w:p>
    <w:p w14:paraId="1188572E" w14:textId="77777777" w:rsidR="00213D5C" w:rsidRDefault="00213D5C" w:rsidP="00213D5C">
      <w:pPr>
        <w:ind w:right="-47"/>
        <w:jc w:val="both"/>
        <w:rPr>
          <w:b/>
          <w:sz w:val="22"/>
          <w:szCs w:val="22"/>
        </w:rPr>
      </w:pPr>
    </w:p>
    <w:p w14:paraId="3685288D" w14:textId="77777777" w:rsidR="00213D5C" w:rsidRDefault="00213D5C" w:rsidP="00213D5C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2D7167FA" w14:textId="77777777" w:rsidR="00213D5C" w:rsidRDefault="00213D5C" w:rsidP="00213D5C">
      <w:pPr>
        <w:rPr>
          <w:b/>
          <w:sz w:val="22"/>
          <w:szCs w:val="22"/>
          <w:u w:val="single"/>
        </w:rPr>
      </w:pPr>
    </w:p>
    <w:p w14:paraId="72AEAD32" w14:textId="77777777" w:rsidR="00213D5C" w:rsidRDefault="00213D5C" w:rsidP="00213D5C">
      <w:pPr>
        <w:rPr>
          <w:b/>
          <w:sz w:val="22"/>
          <w:szCs w:val="22"/>
          <w:u w:val="single"/>
        </w:rPr>
      </w:pPr>
    </w:p>
    <w:p w14:paraId="32374D07" w14:textId="77777777" w:rsidR="00213D5C" w:rsidRDefault="00213D5C" w:rsidP="00213D5C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E92D4BF" w14:textId="77777777" w:rsidR="00213D5C" w:rsidRDefault="00213D5C" w:rsidP="00213D5C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1F856A4" w14:textId="77777777" w:rsidR="00213D5C" w:rsidRDefault="00213D5C" w:rsidP="00213D5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F208E59" w14:textId="77777777" w:rsidR="00213D5C" w:rsidRDefault="00213D5C" w:rsidP="00213D5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3F01ABB9" w14:textId="77777777" w:rsidR="00213D5C" w:rsidRDefault="00213D5C" w:rsidP="00213D5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dokumentacji przetargowej, a oferowana cena obejmuje cały zakres robót objętych przedmiotem zamówienia.</w:t>
      </w:r>
    </w:p>
    <w:p w14:paraId="3E25A54F" w14:textId="77777777" w:rsidR="00213D5C" w:rsidRDefault="00213D5C" w:rsidP="00213D5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14:paraId="45439E04" w14:textId="77777777" w:rsidR="00213D5C" w:rsidRPr="00F63FF5" w:rsidRDefault="00213D5C" w:rsidP="00213D5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4E11E2E2" w14:textId="77777777" w:rsidR="00213D5C" w:rsidRDefault="00213D5C" w:rsidP="00213D5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1F39D35E" w14:textId="77777777" w:rsidR="00213D5C" w:rsidRDefault="00213D5C" w:rsidP="00213D5C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stawka roboczogodziny (netto) bez narzutów - ................ zł</w:t>
      </w:r>
    </w:p>
    <w:p w14:paraId="086E79C5" w14:textId="77777777" w:rsidR="00213D5C" w:rsidRDefault="00213D5C" w:rsidP="00213D5C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koszty pośrednie - ............%</w:t>
      </w:r>
    </w:p>
    <w:p w14:paraId="11422C06" w14:textId="77777777" w:rsidR="00213D5C" w:rsidRDefault="00213D5C" w:rsidP="00213D5C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zysk -.................%</w:t>
      </w:r>
    </w:p>
    <w:p w14:paraId="329F9129" w14:textId="77777777" w:rsidR="00213D5C" w:rsidRDefault="00213D5C" w:rsidP="00213D5C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E90A777" w14:textId="77777777" w:rsidR="00213D5C" w:rsidRDefault="00213D5C" w:rsidP="00213D5C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E754456" w14:textId="77777777" w:rsidR="00213D5C" w:rsidRDefault="00213D5C" w:rsidP="00213D5C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3CB9BB6" w14:textId="77777777" w:rsidR="00213D5C" w:rsidRDefault="00213D5C" w:rsidP="00213D5C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5219AB6" w14:textId="77777777" w:rsidR="00213D5C" w:rsidRDefault="00213D5C" w:rsidP="00213D5C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5393339" w14:textId="77777777" w:rsidR="00213D5C" w:rsidRDefault="00213D5C" w:rsidP="00213D5C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0E6EFC42" w14:textId="77777777" w:rsidR="00213D5C" w:rsidRDefault="00213D5C" w:rsidP="00213D5C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02EB1" w14:textId="77777777" w:rsidR="00213D5C" w:rsidRDefault="00213D5C" w:rsidP="00213D5C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9C176B" w14:textId="77777777" w:rsidR="00213D5C" w:rsidRDefault="00213D5C" w:rsidP="00213D5C">
      <w:pPr>
        <w:numPr>
          <w:ilvl w:val="0"/>
          <w:numId w:val="6"/>
        </w:numPr>
        <w:tabs>
          <w:tab w:val="left" w:pos="0"/>
        </w:tabs>
        <w:suppressAutoHyphens/>
        <w:ind w:left="714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A3B128D" w14:textId="77777777" w:rsidR="00213D5C" w:rsidRDefault="00213D5C" w:rsidP="00213D5C">
      <w:pPr>
        <w:numPr>
          <w:ilvl w:val="0"/>
          <w:numId w:val="6"/>
        </w:numPr>
        <w:tabs>
          <w:tab w:val="left" w:pos="0"/>
        </w:tabs>
        <w:suppressAutoHyphens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13D5C" w14:paraId="29233464" w14:textId="77777777" w:rsidTr="0044004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438B48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431DC0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AD92B5C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155BE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213D5C" w14:paraId="307574B5" w14:textId="77777777" w:rsidTr="0044004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9D960D" w14:textId="77777777" w:rsidR="00213D5C" w:rsidRDefault="00213D5C" w:rsidP="0044004E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9253A1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F1856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250B18F3" w14:textId="77777777" w:rsidR="00213D5C" w:rsidRDefault="00213D5C" w:rsidP="00213D5C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13D5C" w14:paraId="7B5B770F" w14:textId="77777777" w:rsidTr="0044004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C8E9E9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7C25BFE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022FF" w14:textId="77777777" w:rsidR="00213D5C" w:rsidRDefault="00213D5C" w:rsidP="0044004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13D5C" w14:paraId="65304241" w14:textId="77777777" w:rsidTr="0044004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EF38656" w14:textId="77777777" w:rsidR="00213D5C" w:rsidRDefault="00213D5C" w:rsidP="0044004E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75963D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18BE2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213D5C" w14:paraId="7A4B292B" w14:textId="77777777" w:rsidTr="0044004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6A99B3" w14:textId="77777777" w:rsidR="00213D5C" w:rsidRDefault="00213D5C" w:rsidP="0044004E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971297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0E4EE" w14:textId="77777777" w:rsidR="00213D5C" w:rsidRDefault="00213D5C" w:rsidP="0044004E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07744FE" w14:textId="77777777" w:rsidR="00213D5C" w:rsidRDefault="00213D5C" w:rsidP="00213D5C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6A9EA41B" w14:textId="77777777" w:rsidR="00213D5C" w:rsidRDefault="00213D5C" w:rsidP="00213D5C">
      <w:pPr>
        <w:pStyle w:val="Nagwek1"/>
        <w:numPr>
          <w:ilvl w:val="0"/>
          <w:numId w:val="7"/>
        </w:numPr>
        <w:tabs>
          <w:tab w:val="clear" w:pos="0"/>
          <w:tab w:val="num" w:pos="360"/>
          <w:tab w:val="num" w:pos="1080"/>
        </w:tabs>
        <w:spacing w:before="0" w:after="0"/>
        <w:ind w:left="36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30A85DC" w14:textId="77777777" w:rsidR="00213D5C" w:rsidRDefault="00213D5C" w:rsidP="00213D5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</w:t>
      </w:r>
    </w:p>
    <w:p w14:paraId="25BE31E6" w14:textId="77777777" w:rsidR="00213D5C" w:rsidRDefault="00213D5C" w:rsidP="00213D5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C8D0A64" w14:textId="77777777" w:rsidR="00213D5C" w:rsidRDefault="00213D5C" w:rsidP="00213D5C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9D45CE5" w14:textId="77777777" w:rsidR="00213D5C" w:rsidRDefault="00213D5C" w:rsidP="00213D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02FC8A5F" w14:textId="77777777" w:rsidR="00213D5C" w:rsidRDefault="00213D5C" w:rsidP="00213D5C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D551570" w14:textId="77777777" w:rsidR="00213D5C" w:rsidRDefault="00213D5C" w:rsidP="00213D5C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42422A3" w14:textId="77777777" w:rsidR="00213D5C" w:rsidRDefault="00213D5C" w:rsidP="00213D5C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951937D" w14:textId="77777777" w:rsidR="00213D5C" w:rsidRDefault="00213D5C" w:rsidP="00213D5C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79941F2A" w14:textId="77777777" w:rsidR="00213D5C" w:rsidRDefault="00213D5C" w:rsidP="00213D5C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27C78A8" w14:textId="77777777" w:rsidR="00213D5C" w:rsidRDefault="00213D5C" w:rsidP="00213D5C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3C2D9C2C" w14:textId="77777777" w:rsidR="00213D5C" w:rsidRDefault="00213D5C" w:rsidP="00213D5C">
      <w:pPr>
        <w:rPr>
          <w:sz w:val="22"/>
          <w:szCs w:val="22"/>
          <w:lang w:eastAsia="zh-CN"/>
        </w:rPr>
      </w:pPr>
    </w:p>
    <w:p w14:paraId="3CCD2757" w14:textId="77777777" w:rsidR="00213D5C" w:rsidRDefault="00213D5C" w:rsidP="00213D5C"/>
    <w:p w14:paraId="256B08E7" w14:textId="77777777" w:rsidR="00213D5C" w:rsidRDefault="00213D5C" w:rsidP="00213D5C">
      <w:pPr>
        <w:jc w:val="right"/>
        <w:rPr>
          <w:sz w:val="20"/>
          <w:szCs w:val="20"/>
        </w:rPr>
      </w:pPr>
    </w:p>
    <w:p w14:paraId="7C737686" w14:textId="77777777" w:rsidR="00FE545C" w:rsidRPr="00213D5C" w:rsidRDefault="00FE545C" w:rsidP="00213D5C"/>
    <w:sectPr w:rsidR="00FE545C" w:rsidRPr="00213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81EC5" w14:textId="77777777" w:rsidR="007F35CC" w:rsidRDefault="007F35CC">
      <w:r>
        <w:separator/>
      </w:r>
    </w:p>
  </w:endnote>
  <w:endnote w:type="continuationSeparator" w:id="0">
    <w:p w14:paraId="7BF4C74E" w14:textId="77777777" w:rsidR="007F35CC" w:rsidRDefault="007F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7CD49" w14:textId="77777777" w:rsidR="00BB4A66" w:rsidRDefault="00BB4A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980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A10" w14:textId="77777777" w:rsidR="00BB4A66" w:rsidRDefault="00BB4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4AE8A" w14:textId="77777777" w:rsidR="007F35CC" w:rsidRDefault="007F35CC">
      <w:r>
        <w:separator/>
      </w:r>
    </w:p>
  </w:footnote>
  <w:footnote w:type="continuationSeparator" w:id="0">
    <w:p w14:paraId="31BDB356" w14:textId="77777777" w:rsidR="007F35CC" w:rsidRDefault="007F35CC">
      <w:r>
        <w:continuationSeparator/>
      </w:r>
    </w:p>
  </w:footnote>
  <w:footnote w:id="1">
    <w:p w14:paraId="164146A9" w14:textId="77777777" w:rsidR="00213D5C" w:rsidRDefault="00213D5C" w:rsidP="00213D5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1407279" w14:textId="77777777" w:rsidR="00213D5C" w:rsidRDefault="00213D5C" w:rsidP="00213D5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E3C2" w14:textId="77777777" w:rsidR="00BB4A66" w:rsidRDefault="00BB4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30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A5AAB" w14:textId="77777777" w:rsidR="00BB4A66" w:rsidRDefault="00BB4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5CC"/>
    <w:rsid w:val="00012286"/>
    <w:rsid w:val="00071CCC"/>
    <w:rsid w:val="000A3DF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790"/>
    <w:rsid w:val="00213D5C"/>
    <w:rsid w:val="002723B0"/>
    <w:rsid w:val="00315A4A"/>
    <w:rsid w:val="00381C8D"/>
    <w:rsid w:val="004B7300"/>
    <w:rsid w:val="004C6753"/>
    <w:rsid w:val="00563E50"/>
    <w:rsid w:val="00595C87"/>
    <w:rsid w:val="005D2C65"/>
    <w:rsid w:val="005E6D94"/>
    <w:rsid w:val="0063384F"/>
    <w:rsid w:val="00643C6F"/>
    <w:rsid w:val="00646202"/>
    <w:rsid w:val="0065290F"/>
    <w:rsid w:val="00671CF9"/>
    <w:rsid w:val="006815F6"/>
    <w:rsid w:val="007748F0"/>
    <w:rsid w:val="007A4321"/>
    <w:rsid w:val="007F35CC"/>
    <w:rsid w:val="00817609"/>
    <w:rsid w:val="00833933"/>
    <w:rsid w:val="00853083"/>
    <w:rsid w:val="008B2F0C"/>
    <w:rsid w:val="008B4928"/>
    <w:rsid w:val="008B7236"/>
    <w:rsid w:val="008D2AB8"/>
    <w:rsid w:val="008F1C66"/>
    <w:rsid w:val="00970FE4"/>
    <w:rsid w:val="00A0022B"/>
    <w:rsid w:val="00A346FE"/>
    <w:rsid w:val="00A47B4D"/>
    <w:rsid w:val="00A83018"/>
    <w:rsid w:val="00B1414D"/>
    <w:rsid w:val="00B774DC"/>
    <w:rsid w:val="00BB4A66"/>
    <w:rsid w:val="00C969A6"/>
    <w:rsid w:val="00CA7D36"/>
    <w:rsid w:val="00D24208"/>
    <w:rsid w:val="00D60C38"/>
    <w:rsid w:val="00D66893"/>
    <w:rsid w:val="00D90ACB"/>
    <w:rsid w:val="00DC1500"/>
    <w:rsid w:val="00E44371"/>
    <w:rsid w:val="00E5305C"/>
    <w:rsid w:val="00E949B0"/>
    <w:rsid w:val="00F00591"/>
    <w:rsid w:val="00F51688"/>
    <w:rsid w:val="00F53146"/>
    <w:rsid w:val="00F63FF5"/>
    <w:rsid w:val="00F91018"/>
    <w:rsid w:val="00FA0F30"/>
    <w:rsid w:val="00FA51A4"/>
    <w:rsid w:val="00FC445E"/>
    <w:rsid w:val="00FE545C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E0761E2"/>
  <w15:chartTrackingRefBased/>
  <w15:docId w15:val="{5D830F18-7556-45EE-8296-5F20E7766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D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B723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2021-12-23T10:11:00Z</dcterms:created>
  <dcterms:modified xsi:type="dcterms:W3CDTF">2021-12-23T10:11:00Z</dcterms:modified>
</cp:coreProperties>
</file>