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F717" w14:textId="77777777" w:rsidR="00E04CE9" w:rsidRDefault="00E04CE9" w:rsidP="00E04CE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7411EB2B" w14:textId="77777777" w:rsidR="00E04CE9" w:rsidRDefault="00E04CE9" w:rsidP="00E04CE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6E77CB34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4BB6A07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24DF43D2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4398863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4E32012D" w14:textId="77777777" w:rsidR="00E04CE9" w:rsidRDefault="00E04CE9" w:rsidP="00E04CE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6F63F290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685D68A2" w14:textId="77777777"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62840576" w14:textId="77777777" w:rsidR="00E04CE9" w:rsidRDefault="00E04CE9" w:rsidP="00E04CE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7DD26E4F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0CDEC2DD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58E65CFE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88A6BC5" w14:textId="77777777" w:rsidR="00E04CE9" w:rsidRDefault="00E04CE9" w:rsidP="00E04CE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115522D6" w14:textId="77777777" w:rsidR="00E04CE9" w:rsidRDefault="00E04CE9" w:rsidP="00E04CE9">
      <w:r>
        <w:rPr>
          <w:b/>
          <w:sz w:val="22"/>
          <w:szCs w:val="22"/>
        </w:rPr>
        <w:t xml:space="preserve">30-059 Kraków,  </w:t>
      </w:r>
    </w:p>
    <w:p w14:paraId="0A261D0C" w14:textId="77777777" w:rsidR="00E04CE9" w:rsidRDefault="00E04CE9" w:rsidP="00E04CE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73351CC3" w14:textId="0F532749" w:rsidR="00E04CE9" w:rsidRDefault="00E04CE9" w:rsidP="00E04CE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40152A" w:rsidRPr="0040152A">
        <w:rPr>
          <w:b/>
          <w:bCs/>
          <w:iCs/>
          <w:sz w:val="22"/>
          <w:szCs w:val="22"/>
        </w:rPr>
        <w:t>remont instalacji oświetlenia podstawowego i awaryjnego w pomieszczeniach siłowni i holu w budynku basenu AGH w Krakowie KC-zp.272-689/21</w:t>
      </w:r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14:paraId="17723903" w14:textId="77777777" w:rsidR="00482A33" w:rsidRDefault="00482A33" w:rsidP="00E04CE9">
      <w:pPr>
        <w:tabs>
          <w:tab w:val="left" w:pos="1276"/>
        </w:tabs>
        <w:spacing w:before="120" w:after="120"/>
        <w:jc w:val="both"/>
        <w:rPr>
          <w:b/>
          <w:bCs/>
          <w:iCs/>
          <w:sz w:val="22"/>
          <w:szCs w:val="22"/>
        </w:rPr>
      </w:pPr>
    </w:p>
    <w:p w14:paraId="64EC44C2" w14:textId="77807E17" w:rsidR="00E86C99" w:rsidRPr="00482A33" w:rsidRDefault="00482A33" w:rsidP="00E04CE9">
      <w:pPr>
        <w:tabs>
          <w:tab w:val="left" w:pos="1276"/>
        </w:tabs>
        <w:spacing w:before="120" w:after="120"/>
        <w:jc w:val="both"/>
        <w:rPr>
          <w:b/>
          <w:bCs/>
          <w:sz w:val="22"/>
          <w:szCs w:val="22"/>
        </w:rPr>
      </w:pPr>
      <w:r w:rsidRPr="00482A33">
        <w:rPr>
          <w:b/>
          <w:bCs/>
          <w:iCs/>
          <w:sz w:val="22"/>
          <w:szCs w:val="22"/>
        </w:rPr>
        <w:t>Cena brutto: ……………………………………………. PLN</w:t>
      </w:r>
    </w:p>
    <w:p w14:paraId="259EE35E" w14:textId="77777777" w:rsidR="00482A33" w:rsidRDefault="00482A33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42CAEDB7" w14:textId="1401D6EC" w:rsidR="00E04CE9" w:rsidRPr="00117406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E0E678F" w14:textId="77777777" w:rsidR="00E04CE9" w:rsidRPr="00117406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14:paraId="09A7D03D" w14:textId="77777777" w:rsidR="00E04CE9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05EC6E3C" w14:textId="2BFBD754" w:rsidR="00E04CE9" w:rsidRDefault="00E04CE9" w:rsidP="00E04CE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 w:rsidR="00482A33">
        <w:rPr>
          <w:b/>
          <w:sz w:val="22"/>
          <w:szCs w:val="22"/>
        </w:rPr>
        <w:t>49</w:t>
      </w:r>
      <w:r>
        <w:rPr>
          <w:b/>
          <w:sz w:val="22"/>
          <w:szCs w:val="22"/>
        </w:rPr>
        <w:t xml:space="preserve">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5A4D9E81" w14:textId="77777777" w:rsidR="00E04CE9" w:rsidRDefault="00E04CE9" w:rsidP="00E04CE9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6EC6A93B" w14:textId="77777777" w:rsidR="00E04CE9" w:rsidRDefault="00E04CE9" w:rsidP="00E04CE9">
      <w:pPr>
        <w:ind w:right="-47"/>
        <w:jc w:val="both"/>
        <w:rPr>
          <w:b/>
          <w:sz w:val="22"/>
          <w:szCs w:val="22"/>
        </w:rPr>
      </w:pPr>
    </w:p>
    <w:p w14:paraId="56572BA0" w14:textId="77777777" w:rsidR="00E04CE9" w:rsidRDefault="00E04CE9" w:rsidP="00E04CE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931883E" w14:textId="77777777" w:rsidR="00E04CE9" w:rsidRDefault="00E04CE9" w:rsidP="00E04CE9">
      <w:pPr>
        <w:ind w:right="-47"/>
        <w:jc w:val="both"/>
      </w:pPr>
    </w:p>
    <w:p w14:paraId="2C449AAD" w14:textId="77777777" w:rsidR="00E04CE9" w:rsidRDefault="00E04CE9" w:rsidP="00E04CE9">
      <w:r>
        <w:rPr>
          <w:b/>
          <w:sz w:val="22"/>
          <w:szCs w:val="22"/>
          <w:u w:val="single"/>
        </w:rPr>
        <w:t>Jednocześnie oświadczamy, że:</w:t>
      </w:r>
    </w:p>
    <w:p w14:paraId="5EEEA4C1" w14:textId="77777777" w:rsidR="00E04CE9" w:rsidRDefault="00E04CE9" w:rsidP="00E04CE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4336C04" w14:textId="77777777" w:rsidR="00E04CE9" w:rsidRDefault="00E04CE9" w:rsidP="00E04CE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3C37825" w14:textId="77777777" w:rsidR="00E04CE9" w:rsidRDefault="00E04CE9" w:rsidP="00E04CE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3CE5011A" w14:textId="77777777" w:rsidR="00E04CE9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14:paraId="38681E3C" w14:textId="77777777"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14:paraId="0D5CAAD5" w14:textId="77777777"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14:paraId="37126859" w14:textId="77777777"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839F64C" w14:textId="77777777"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2AAA4E4" w14:textId="77777777"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7848C28" w14:textId="77777777"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3019F64" w14:textId="77777777" w:rsidR="00E04CE9" w:rsidRDefault="00E04CE9" w:rsidP="00E04CE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104C9666" w14:textId="77777777" w:rsidR="00E04CE9" w:rsidRDefault="00E04CE9" w:rsidP="00E04CE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5327D13" w14:textId="77777777" w:rsidR="00E04CE9" w:rsidRDefault="00E04CE9" w:rsidP="00E04CE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CF540AE" w14:textId="77777777" w:rsidR="00E04CE9" w:rsidRDefault="00E04CE9" w:rsidP="00E04CE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BF39F0" w14:textId="77777777" w:rsidR="00E04CE9" w:rsidRDefault="00E04CE9" w:rsidP="00E04CE9">
      <w:pPr>
        <w:pStyle w:val="NormalnyWeb"/>
        <w:ind w:left="142" w:hanging="142"/>
        <w:jc w:val="both"/>
      </w:pPr>
    </w:p>
    <w:p w14:paraId="0E1E8727" w14:textId="77777777" w:rsidR="00E04CE9" w:rsidRPr="00FE342A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433AA46" w14:textId="77777777" w:rsidR="00E04CE9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04CE9" w14:paraId="4593D0FD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D1827BC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B904C7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EF929F3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B193A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04CE9" w14:paraId="18F04619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C54AC2" w14:textId="77777777"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D1CDF0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66BBF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4BDDA0A" w14:textId="77777777" w:rsidR="00E04CE9" w:rsidRPr="005978B9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04CE9" w14:paraId="3568FB58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628AE0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97673A9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014C2" w14:textId="77777777"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04CE9" w14:paraId="3EE1F8F5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7F2089" w14:textId="77777777"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30FE72A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3DD00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04CE9" w14:paraId="5CA80813" w14:textId="77777777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18A312" w14:textId="77777777"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34E21A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2BCF7" w14:textId="77777777"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54AB185" w14:textId="77777777"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D891562" w14:textId="77777777" w:rsidR="00E04CE9" w:rsidRDefault="00E04CE9" w:rsidP="00E04CE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F0610D0" w14:textId="77777777" w:rsidR="00E04CE9" w:rsidRDefault="00E04CE9" w:rsidP="00E04CE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6BFEEF5" w14:textId="77777777" w:rsidR="00E04CE9" w:rsidRDefault="00E04CE9" w:rsidP="00E04CE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C3ED5FE" w14:textId="77777777" w:rsidR="00E04CE9" w:rsidRDefault="00E04CE9" w:rsidP="00E04CE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1A43276" w14:textId="77777777"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330B3C1" w14:textId="77777777" w:rsidR="00E04CE9" w:rsidRDefault="00E04CE9" w:rsidP="00E04CE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E6CD99E" w14:textId="77777777"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20E54875" w14:textId="77777777"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71983FA" w14:textId="77777777"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8E8CEA2" w14:textId="77777777"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64BFB43" w14:textId="77777777" w:rsidR="00E04CE9" w:rsidRPr="00423B06" w:rsidRDefault="00E04CE9" w:rsidP="00E04CE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BF30E15" w14:textId="77777777" w:rsidR="00E04CE9" w:rsidRPr="00EC66A0" w:rsidRDefault="00E04CE9" w:rsidP="00E04CE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670262D" w14:textId="77777777" w:rsidR="00E04CE9" w:rsidRPr="00962C64" w:rsidRDefault="00E04CE9" w:rsidP="00E04CE9"/>
    <w:p w14:paraId="5775716D" w14:textId="77777777" w:rsidR="00FE545C" w:rsidRPr="00E04CE9" w:rsidRDefault="00FE545C" w:rsidP="00E04CE9"/>
    <w:sectPr w:rsidR="00FE545C" w:rsidRPr="00E04C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115D5" w14:textId="77777777" w:rsidR="008E1874" w:rsidRDefault="008E1874">
      <w:r>
        <w:separator/>
      </w:r>
    </w:p>
  </w:endnote>
  <w:endnote w:type="continuationSeparator" w:id="0">
    <w:p w14:paraId="47618A7B" w14:textId="77777777" w:rsidR="008E1874" w:rsidRDefault="008E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68268" w14:textId="77777777" w:rsidR="00BA74E3" w:rsidRDefault="00BA74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F468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89866" w14:textId="77777777" w:rsidR="00BA74E3" w:rsidRDefault="00BA74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AB1F4" w14:textId="77777777" w:rsidR="008E1874" w:rsidRDefault="008E1874">
      <w:r>
        <w:separator/>
      </w:r>
    </w:p>
  </w:footnote>
  <w:footnote w:type="continuationSeparator" w:id="0">
    <w:p w14:paraId="0A059D4D" w14:textId="77777777" w:rsidR="008E1874" w:rsidRDefault="008E1874">
      <w:r>
        <w:continuationSeparator/>
      </w:r>
    </w:p>
  </w:footnote>
  <w:footnote w:id="1">
    <w:p w14:paraId="4FE28781" w14:textId="77777777" w:rsidR="00E04CE9" w:rsidRDefault="00E04CE9" w:rsidP="00E04CE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0754551" w14:textId="77777777" w:rsidR="00E04CE9" w:rsidRDefault="00E04CE9" w:rsidP="00E04CE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40F3C" w14:textId="77777777" w:rsidR="00BA74E3" w:rsidRDefault="00BA7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7A7B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C29CB" w14:textId="77777777" w:rsidR="00BA74E3" w:rsidRDefault="00BA7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1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4600"/>
    <w:rsid w:val="00315A4A"/>
    <w:rsid w:val="0040152A"/>
    <w:rsid w:val="00482A3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1874"/>
    <w:rsid w:val="008F1C66"/>
    <w:rsid w:val="00970FE4"/>
    <w:rsid w:val="00A0022B"/>
    <w:rsid w:val="00A346FE"/>
    <w:rsid w:val="00A47B4D"/>
    <w:rsid w:val="00A83018"/>
    <w:rsid w:val="00AE7E59"/>
    <w:rsid w:val="00B774DC"/>
    <w:rsid w:val="00BA74E3"/>
    <w:rsid w:val="00C13A18"/>
    <w:rsid w:val="00C969A6"/>
    <w:rsid w:val="00CA7D36"/>
    <w:rsid w:val="00D24208"/>
    <w:rsid w:val="00D60B32"/>
    <w:rsid w:val="00D60C38"/>
    <w:rsid w:val="00D66893"/>
    <w:rsid w:val="00D90ACB"/>
    <w:rsid w:val="00DC1500"/>
    <w:rsid w:val="00E04CE9"/>
    <w:rsid w:val="00E44371"/>
    <w:rsid w:val="00E86C99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1C8B8C"/>
  <w15:chartTrackingRefBased/>
  <w15:docId w15:val="{9F377123-A4F6-4373-85A9-BDC450FE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CE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04CE9"/>
    <w:rPr>
      <w:rFonts w:eastAsia="Calibri"/>
    </w:rPr>
  </w:style>
  <w:style w:type="paragraph" w:customStyle="1" w:styleId="Default">
    <w:name w:val="Default"/>
    <w:rsid w:val="00AE7E5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F15E6-0476-4B4C-9690-0595A4A3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699</Words>
  <Characters>5250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Maria Lepa</cp:lastModifiedBy>
  <cp:revision>2</cp:revision>
  <cp:lastPrinted>1899-12-31T23:00:00Z</cp:lastPrinted>
  <dcterms:created xsi:type="dcterms:W3CDTF">2021-11-29T07:31:00Z</dcterms:created>
  <dcterms:modified xsi:type="dcterms:W3CDTF">2021-11-29T07:31:00Z</dcterms:modified>
</cp:coreProperties>
</file>