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C46B5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06C14C8C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0A25294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2E46C8B1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C8DE85E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1B185596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F9823A7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5A9C6E12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E378F6B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485BE6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49E68102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2AF012DA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571008F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1D34C86B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0CF97ECD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5A822E5A" w14:textId="77777777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E57156">
        <w:rPr>
          <w:rFonts w:ascii="Verdana" w:hAnsi="Verdana" w:cs="Verdana"/>
          <w:sz w:val="18"/>
          <w:szCs w:val="18"/>
        </w:rPr>
        <w:t>-………/……… )</w:t>
      </w:r>
      <w:r w:rsidR="00324335" w:rsidRPr="00E57156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4F390F28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2B8039D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286F796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E57156" w:rsidRPr="008A6295">
        <w:rPr>
          <w:rFonts w:ascii="Verdana" w:hAnsi="Verdana" w:cs="Verdana"/>
          <w:b/>
          <w:bCs/>
          <w:iCs/>
          <w:sz w:val="20"/>
        </w:rPr>
        <w:t>Przeniesienie kotła gazowego wraz z odprowadzeniem spalin w lab. 03 (łącznik</w:t>
      </w:r>
      <w:r w:rsidR="00E57156">
        <w:rPr>
          <w:rFonts w:ascii="Verdana" w:hAnsi="Verdana" w:cs="Verdana"/>
          <w:b/>
          <w:bCs/>
          <w:iCs/>
          <w:sz w:val="20"/>
        </w:rPr>
        <w:t xml:space="preserve">  </w:t>
      </w:r>
      <w:r w:rsidR="00E57156" w:rsidRPr="008A6295">
        <w:rPr>
          <w:rFonts w:ascii="Verdana" w:hAnsi="Verdana" w:cs="Verdana"/>
          <w:b/>
          <w:bCs/>
          <w:iCs/>
          <w:sz w:val="20"/>
        </w:rPr>
        <w:t>B2-B3) dla potrzeb KSEIUOŚ</w:t>
      </w:r>
      <w:r w:rsidR="00E57156">
        <w:rPr>
          <w:rFonts w:ascii="Verdana" w:hAnsi="Verdana" w:cs="Verdana"/>
          <w:b/>
          <w:bCs/>
          <w:iCs/>
          <w:sz w:val="20"/>
        </w:rPr>
        <w:t xml:space="preserve"> </w:t>
      </w:r>
      <w:r w:rsidRPr="00E57156">
        <w:rPr>
          <w:rFonts w:ascii="Verdana" w:hAnsi="Verdana" w:cs="Verdana"/>
          <w:bCs/>
          <w:sz w:val="18"/>
          <w:szCs w:val="18"/>
        </w:rPr>
        <w:t>(zwanej dalej Umową)</w:t>
      </w:r>
      <w:r w:rsidR="00E57156">
        <w:rPr>
          <w:rFonts w:ascii="Verdana" w:hAnsi="Verdana" w:cs="Verdana"/>
          <w:b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57901B76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597D708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6D211FF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151AC05D" w14:textId="0CECC1E1" w:rsidR="00DA74D3" w:rsidRPr="008E14AA" w:rsidRDefault="0049684D" w:rsidP="00282D16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8E14A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3E5264FC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F8F009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5E1D76F7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2B69B893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11DAA6E3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37316D5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7E3C8821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733F5EE9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6128F379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7B115945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639AB6F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416AB265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354AA628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BD521BA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0A7BA435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44572B3E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5F22C6E2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434B261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04AC0AC2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57256DF2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51F7C2F7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28FF66B5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913F396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74A66C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F214A6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7B307B6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0DFC0A46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922D4B5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846DCD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01935A6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0D001F00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58B206F6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40C1E70B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9C960B8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6D9056DF" w14:textId="77777777" w:rsidR="00D2087F" w:rsidRPr="00E11042" w:rsidRDefault="0097361C" w:rsidP="008357B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11042">
        <w:rPr>
          <w:rFonts w:ascii="Verdana" w:hAnsi="Verdana"/>
          <w:sz w:val="18"/>
          <w:szCs w:val="18"/>
        </w:rPr>
        <w:t xml:space="preserve">Przeprowadzenie </w:t>
      </w:r>
      <w:r w:rsidR="00F73C5A" w:rsidRPr="00E11042">
        <w:rPr>
          <w:rFonts w:ascii="Verdana" w:hAnsi="Verdana"/>
          <w:sz w:val="18"/>
          <w:szCs w:val="18"/>
        </w:rPr>
        <w:t xml:space="preserve">i uzyskanie </w:t>
      </w:r>
      <w:r w:rsidRPr="00E11042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E11042">
        <w:rPr>
          <w:rFonts w:ascii="Verdana" w:hAnsi="Verdana"/>
          <w:sz w:val="18"/>
          <w:szCs w:val="18"/>
        </w:rPr>
        <w:t>:</w:t>
      </w:r>
      <w:r w:rsidR="00E11042">
        <w:rPr>
          <w:rFonts w:ascii="Verdana" w:hAnsi="Verdana"/>
          <w:sz w:val="18"/>
          <w:szCs w:val="18"/>
        </w:rPr>
        <w:t xml:space="preserve"> </w:t>
      </w:r>
      <w:r w:rsidR="00CB0BCB" w:rsidRPr="00E11042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556195A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BB7368F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5EB4CE56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595C90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F21A2B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6B7914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E10DC1E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57D93B4C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43C4A8A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 xml:space="preserve">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6A85F00B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2F56C1B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531C75C4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05DEBB3F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4CC20799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4AAA5CC3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4B57910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40F2149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220C73B2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52BF25C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A19A41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14B86A1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01CB7BA8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76539A72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058ED06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E89AF0E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330DAEEA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2EFC0E6A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</w:t>
      </w:r>
      <w:r w:rsidRPr="00C44DCE">
        <w:rPr>
          <w:rFonts w:ascii="Verdana" w:hAnsi="Verdana" w:cs="Verdana"/>
          <w:sz w:val="18"/>
          <w:szCs w:val="18"/>
        </w:rPr>
        <w:lastRenderedPageBreak/>
        <w:t xml:space="preserve">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16C1D652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2547CB27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4E4955F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6E737A15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F1F6EEA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3EEE771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0F31AB2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7F7EB2A1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3A97B9A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9BB3754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4E4679A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0B65B09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6ECF077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75D431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6FE44C1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447A356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6B51EEAF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413EA49D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1B3DEA63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</w:t>
      </w:r>
      <w:r w:rsidRPr="008601CF">
        <w:rPr>
          <w:rFonts w:ascii="Verdana" w:hAnsi="Verdana" w:cs="Verdana"/>
          <w:sz w:val="18"/>
          <w:szCs w:val="18"/>
        </w:rPr>
        <w:lastRenderedPageBreak/>
        <w:t>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31559927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3BE1480E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4C96279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377991EA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DF91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14DCDC8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803D28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45B1199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363013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6D6B8DB8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5228C93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01BB7F0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104C65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7F391A0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CA827AE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6A070D6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B9A4EC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9CC4B9B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0D7D5F11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1DB4B5EB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38B3A853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5F4D5B95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zaakceptowaną przez Zamawiającego umowę o Podwykonawstwo, której przedmiotem są </w:t>
      </w:r>
      <w:r w:rsidRPr="00250F05">
        <w:rPr>
          <w:rFonts w:ascii="Verdana" w:hAnsi="Verdana" w:cs="Verdana"/>
          <w:sz w:val="18"/>
          <w:szCs w:val="18"/>
        </w:rPr>
        <w:lastRenderedPageBreak/>
        <w:t>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35BF3E64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04C96550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D405F8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99D204B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4BECD92D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58547DD2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3C6BBF66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C9A8B4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1FDE6A8E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32AA86CE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3024FAC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1AB7543A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0626E74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D8336BB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4DD776A7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5DEFD2E3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547A2FB9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6E859D34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16ECBB4B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8A44DC">
        <w:rPr>
          <w:rFonts w:ascii="Verdana" w:hAnsi="Verdana" w:cs="Verdana"/>
          <w:sz w:val="18"/>
          <w:szCs w:val="18"/>
        </w:rPr>
        <w:t>.</w:t>
      </w:r>
    </w:p>
    <w:p w14:paraId="12D9F933" w14:textId="7539C40E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B23C21">
        <w:rPr>
          <w:rFonts w:ascii="Verdana" w:hAnsi="Verdana" w:cs="Verdana"/>
          <w:sz w:val="18"/>
          <w:szCs w:val="18"/>
        </w:rPr>
        <w:t xml:space="preserve">Kierownika </w:t>
      </w:r>
      <w:r w:rsidR="00B23C21" w:rsidRPr="00B23C21">
        <w:rPr>
          <w:rFonts w:ascii="Verdana" w:hAnsi="Verdana" w:cs="Verdana"/>
          <w:sz w:val="18"/>
          <w:szCs w:val="18"/>
        </w:rPr>
        <w:t>budowy</w:t>
      </w:r>
      <w:r w:rsidR="00023151" w:rsidRPr="00B23C21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B23C21">
        <w:rPr>
          <w:rFonts w:ascii="Verdana" w:hAnsi="Verdana" w:cs="Verdana"/>
          <w:sz w:val="16"/>
          <w:szCs w:val="16"/>
        </w:rPr>
        <w:t xml:space="preserve"> </w:t>
      </w:r>
      <w:r w:rsidR="00225363" w:rsidRPr="00B23C21">
        <w:rPr>
          <w:rFonts w:ascii="Verdana" w:hAnsi="Verdana" w:cs="Verdana"/>
          <w:sz w:val="18"/>
          <w:szCs w:val="16"/>
        </w:rPr>
        <w:t>W protokole odbioru, winien być określony kwotowy udział robót, dostaw</w:t>
      </w:r>
      <w:r w:rsidR="00225363" w:rsidRPr="00AC35AA">
        <w:rPr>
          <w:rFonts w:ascii="Verdana" w:hAnsi="Verdana" w:cs="Verdana"/>
          <w:sz w:val="18"/>
          <w:szCs w:val="16"/>
        </w:rPr>
        <w:t xml:space="preserve">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4F39E1E8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A9C6CF3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lastRenderedPageBreak/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E0CA727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26756D32" w14:textId="77777777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01EACB78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278C65D4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502B4870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7B6773F1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4AD7DB3D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282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394A1D4C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6B52B19E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5E74DF6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44AB469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79BEDB79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29F6B701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78D7798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D5F0E67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42B8931C" w14:textId="77777777" w:rsidR="0097361C" w:rsidRPr="008A44DC" w:rsidRDefault="0097361C" w:rsidP="008A44DC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A44DC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3DF05F3B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49822DE7" w14:textId="7777777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2227DE19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8A44DC">
        <w:rPr>
          <w:rFonts w:ascii="Verdana" w:hAnsi="Verdana" w:cs="Verdana"/>
          <w:sz w:val="18"/>
          <w:szCs w:val="18"/>
        </w:rPr>
        <w:t xml:space="preserve">budowlanych </w:t>
      </w:r>
      <w:r w:rsidRPr="002E2CF0">
        <w:rPr>
          <w:rFonts w:ascii="Verdana" w:hAnsi="Verdana" w:cs="Verdana"/>
          <w:sz w:val="18"/>
          <w:szCs w:val="18"/>
        </w:rPr>
        <w:t>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E801D20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3EA4FBB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0F01A38F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CEC6AA2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8A44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24C39FD8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BA8C96D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2544400D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8A44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50FE5137" w14:textId="77777777" w:rsidR="00E11042" w:rsidRDefault="00E11042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477E9454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5E0D4330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DD77F20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F34BDAD" w14:textId="77777777" w:rsidR="00C82D21" w:rsidRPr="00F22C59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</w:t>
      </w:r>
      <w:r w:rsidRPr="00F22C59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8A44DC" w:rsidRPr="00F22C59">
        <w:rPr>
          <w:rFonts w:ascii="Verdana" w:hAnsi="Verdana"/>
          <w:sz w:val="18"/>
          <w:szCs w:val="18"/>
        </w:rPr>
        <w:lastRenderedPageBreak/>
        <w:t>5</w:t>
      </w:r>
      <w:r w:rsidRPr="00F22C59">
        <w:rPr>
          <w:rFonts w:ascii="Verdana" w:hAnsi="Verdana" w:cs="Verdana"/>
          <w:sz w:val="18"/>
          <w:szCs w:val="18"/>
        </w:rPr>
        <w:t> dni</w:t>
      </w:r>
      <w:r w:rsidR="00F22C59" w:rsidRPr="00F22C59">
        <w:rPr>
          <w:rFonts w:ascii="Verdana" w:hAnsi="Verdana" w:cs="Verdana"/>
          <w:sz w:val="18"/>
          <w:szCs w:val="18"/>
        </w:rPr>
        <w:t xml:space="preserve"> roboczych</w:t>
      </w:r>
      <w:r w:rsidRPr="00F22C59">
        <w:rPr>
          <w:rFonts w:ascii="Verdana" w:hAnsi="Verdana" w:cs="Verdana"/>
          <w:sz w:val="18"/>
          <w:szCs w:val="18"/>
        </w:rPr>
        <w:t xml:space="preserve"> przed terminem określonym w §3 ust.</w:t>
      </w:r>
      <w:r w:rsidRPr="00F22C59">
        <w:rPr>
          <w:rFonts w:ascii="Verdana" w:hAnsi="Verdana"/>
          <w:sz w:val="18"/>
          <w:szCs w:val="18"/>
        </w:rPr>
        <w:t xml:space="preserve"> </w:t>
      </w:r>
      <w:r w:rsidRPr="00F22C59">
        <w:rPr>
          <w:rFonts w:ascii="Verdana" w:hAnsi="Verdana" w:cs="Verdana"/>
          <w:sz w:val="18"/>
          <w:szCs w:val="18"/>
        </w:rPr>
        <w:t>2</w:t>
      </w:r>
      <w:r w:rsidRPr="00F22C59">
        <w:rPr>
          <w:rFonts w:ascii="Verdana" w:hAnsi="Verdana"/>
          <w:sz w:val="18"/>
          <w:szCs w:val="18"/>
        </w:rPr>
        <w:t>.</w:t>
      </w:r>
      <w:r w:rsidRPr="00F22C59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</w:t>
      </w:r>
      <w:r w:rsidR="00F22C59" w:rsidRPr="00F22C59">
        <w:rPr>
          <w:rFonts w:ascii="Verdana" w:hAnsi="Verdana" w:cs="Verdana"/>
          <w:sz w:val="18"/>
          <w:szCs w:val="18"/>
        </w:rPr>
        <w:t>roboczych</w:t>
      </w:r>
      <w:r w:rsidR="00F22C59">
        <w:rPr>
          <w:rFonts w:ascii="Verdana" w:hAnsi="Verdana" w:cs="Verdana"/>
          <w:sz w:val="18"/>
          <w:szCs w:val="18"/>
        </w:rPr>
        <w:t xml:space="preserve"> </w:t>
      </w:r>
      <w:r w:rsidRPr="00F22C59">
        <w:rPr>
          <w:rFonts w:ascii="Verdana" w:hAnsi="Verdana" w:cs="Verdana"/>
          <w:sz w:val="18"/>
          <w:szCs w:val="18"/>
        </w:rPr>
        <w:t xml:space="preserve">od daty dokonania zgłoszenia oznaczać będzie osiągnięcie przez Wykonawcę gotowości do odbioru w dacie pisemnego zgłoszenia. </w:t>
      </w:r>
    </w:p>
    <w:p w14:paraId="755D6186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22C59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F22C59" w:rsidRPr="00F22C59">
        <w:rPr>
          <w:rFonts w:ascii="Verdana" w:hAnsi="Verdana" w:cs="Verdana"/>
          <w:sz w:val="18"/>
          <w:szCs w:val="18"/>
        </w:rPr>
        <w:t>2</w:t>
      </w:r>
      <w:r w:rsidRPr="00F22C59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</w:t>
      </w:r>
      <w:r w:rsidRPr="00753980">
        <w:rPr>
          <w:rFonts w:ascii="Verdana" w:hAnsi="Verdana" w:cs="Verdana"/>
          <w:sz w:val="18"/>
          <w:szCs w:val="18"/>
        </w:rPr>
        <w:t xml:space="preserve"> zakończy się nie później niż w terminie określonym w §3 ust. 2. </w:t>
      </w:r>
    </w:p>
    <w:p w14:paraId="1A733D0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51FA00CD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7EFD939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6113B689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C4E85E7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7B73CA7A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242BA92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A05EAC1" w14:textId="77777777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100BCBED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2F9B0676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69539BA8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47875E1D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2F324F76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81F1BF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1C7F9743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65DAAD58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1138F82A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51952C03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2C6573D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6E0DAB6E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1D7686DC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67206EFA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24E4A7B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708C2C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C92E4FD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A679F3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54E57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7F4CFB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5D086A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C99358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F26946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617E99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E692C3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3D1CBE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87AD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A090F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B2ABC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9752CB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F4040A4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EFCB236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4F4DAB44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71B02DE3" w14:textId="77777777" w:rsidR="009A26D3" w:rsidRPr="00F22C59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F22C59">
        <w:rPr>
          <w:rFonts w:ascii="Verdana" w:hAnsi="Verdana" w:cs="Times New Roman"/>
          <w:color w:val="000000" w:themeColor="text1"/>
          <w:sz w:val="18"/>
          <w:szCs w:val="18"/>
        </w:rPr>
        <w:t>trzech lat. Okres rękojmi rozpoczyna się z dniem końcowego odbioru przedmiotu Umowy rozumianego, jako data podpisania protokołu odbioru końcowego przedmiotu Umowy.</w:t>
      </w:r>
    </w:p>
    <w:p w14:paraId="0EDD43AC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5979C7AB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2FEDCF14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512DF19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6A99A74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3B28FC8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1442A85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C413D1D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4DD2791F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4D4661D7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202464FA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2F428591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260ACEB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7A9F1F2" w14:textId="41F8C746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8741B3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DB376C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8DF998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5120B4B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047ECA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24E832F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90B649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1F99E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8600C9C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67D08068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DAF76A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F526AFC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37DF1858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4B5B6CC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4A3266E2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AA1BD7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79EEAED5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54B62673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6AEDFA64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6ABCEC1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827A8D7" w14:textId="77777777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34851B12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716C48A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22BCA3D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4FA805E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E1C9DA5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AD87331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CC81E1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437BCA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694D8AD7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5ED44613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10913D4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przerwał realizację robót bez uzasadnienia oraz nie kontynuuje ich pomimo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EE9196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3F812066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57C4AC9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2F1D0367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07186043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4D3195A6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0246DAB3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7340ACE3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1335729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479A11D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92686F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66156D4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5F0D2C2E" w14:textId="77777777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1764CB3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10D3A83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2E7F24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3747955E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503A1ABA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0203AC5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F7B724E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DDCF2E7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305F5638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F46D50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7B677529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4B069D41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7CBAE17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3BE27C47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7AC6740D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lastRenderedPageBreak/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A5F02C5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19FA16B6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A46011C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5AA5637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15E5B356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1D9B52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12DC71A8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E00FDD8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771709B4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49DC2E1C" w14:textId="0675D250" w:rsidR="0097361C" w:rsidRPr="008741B3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8741B3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71120AF2" w14:textId="15CB5DF6" w:rsidR="008741B3" w:rsidRPr="006C0440" w:rsidRDefault="000810C2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Pzp</w:t>
      </w:r>
      <w:proofErr w:type="spellEnd"/>
    </w:p>
    <w:p w14:paraId="1EE1BB6B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4DFCA24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85AB1DA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3A65CBD1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6E48DFAC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7CB9C603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7DEE5D18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3C76533C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226405D5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2407878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6207A053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599E6A1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57E6D1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</w:t>
      </w:r>
      <w:r w:rsidRPr="0064738E">
        <w:rPr>
          <w:rFonts w:ascii="Verdana" w:hAnsi="Verdana" w:cs="Verdana"/>
          <w:b/>
          <w:kern w:val="2"/>
          <w:sz w:val="18"/>
          <w:szCs w:val="18"/>
        </w:rPr>
        <w:lastRenderedPageBreak/>
        <w:t xml:space="preserve">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203EB532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20BA0DC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1CAEE070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7BE4E00E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16748235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EB3EE51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27CA62B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1A3985F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2BD4D76E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1F595F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42A2D8AA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7C5ED8A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09555FA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0C1040E0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669577D0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0F224760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3118D510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0B2A09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7FC7187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402911B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18586A9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8BD0AB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0D110B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0F7AA867" w14:textId="77777777" w:rsidR="00E11042" w:rsidRDefault="00E11042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F9B372E" w14:textId="77777777" w:rsidR="00E11042" w:rsidRDefault="00E11042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0A0CFA8" w14:textId="77777777" w:rsidR="00E11042" w:rsidRDefault="00E11042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E5CB5D7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14A3F84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EFA1C9D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9EDC7D7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D676DED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209BB26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D5F72D3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6ED2792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B9ACF1A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5E960A1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1E39B2B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14D73B8A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3731FA1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44B21E5" w14:textId="2013D22F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1601B11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FB42F4" w14:textId="77777777" w:rsidR="00E11042" w:rsidRDefault="00E11042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58445425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05CF08C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8851449" w14:textId="77777777" w:rsidR="00F22C59" w:rsidRDefault="00F22C59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4467FDCD" w14:textId="77777777" w:rsidR="00F22C59" w:rsidRDefault="00F22C59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64806DAC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DFC554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4460269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37B51F43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3A7D0DD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22C59" w:rsidRPr="008A6295">
        <w:rPr>
          <w:rFonts w:ascii="Verdana" w:hAnsi="Verdana" w:cs="Verdana"/>
          <w:b/>
          <w:bCs/>
          <w:iCs/>
          <w:sz w:val="20"/>
        </w:rPr>
        <w:t>Przeniesienie kotła gazowego wraz z odprowadzeniem spalin w lab. 03 (łącznik</w:t>
      </w:r>
      <w:r w:rsidR="00F22C59">
        <w:rPr>
          <w:rFonts w:ascii="Verdana" w:hAnsi="Verdana" w:cs="Verdana"/>
          <w:b/>
          <w:bCs/>
          <w:iCs/>
          <w:sz w:val="20"/>
        </w:rPr>
        <w:t xml:space="preserve">  </w:t>
      </w:r>
      <w:r w:rsidR="00F22C59" w:rsidRPr="008A6295">
        <w:rPr>
          <w:rFonts w:ascii="Verdana" w:hAnsi="Verdana" w:cs="Verdana"/>
          <w:b/>
          <w:bCs/>
          <w:iCs/>
          <w:sz w:val="20"/>
        </w:rPr>
        <w:t>B2-B3) dla potrzeb KSEIUOŚ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A894D18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05F76F3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59630AF6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47A87288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43EAC3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1361878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1F99462C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5625D0B0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03C3CD7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9AD82A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07929C3" w14:textId="77777777" w:rsidR="00B005D3" w:rsidRPr="00EC7C7C" w:rsidRDefault="00B005D3" w:rsidP="00F22C5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F22C59">
        <w:rPr>
          <w:rFonts w:ascii="Verdana" w:hAnsi="Verdana"/>
          <w:sz w:val="18"/>
          <w:szCs w:val="18"/>
        </w:rPr>
        <w:t>„</w:t>
      </w:r>
      <w:r w:rsidR="00F22C59" w:rsidRPr="00F22C59">
        <w:rPr>
          <w:rFonts w:ascii="Verdana" w:hAnsi="Verdana"/>
          <w:i/>
          <w:sz w:val="18"/>
          <w:szCs w:val="18"/>
        </w:rPr>
        <w:t>Przeniesienie kotła gazowego wraz z odprowadzeniem spalin w lab. 03 (łącznik  B2-B3) dla potrzeb KSEIUOŚ</w:t>
      </w:r>
      <w:r w:rsidRPr="00F22C59">
        <w:rPr>
          <w:rFonts w:ascii="Verdana" w:hAnsi="Verdana"/>
          <w:i/>
          <w:sz w:val="18"/>
          <w:szCs w:val="18"/>
        </w:rPr>
        <w:t>”</w:t>
      </w:r>
      <w:r w:rsidRPr="00F22C59">
        <w:rPr>
          <w:rFonts w:ascii="Verdana" w:hAnsi="Verdana"/>
          <w:sz w:val="18"/>
          <w:szCs w:val="18"/>
        </w:rPr>
        <w:t>,</w:t>
      </w:r>
      <w:r w:rsidRPr="00EC7C7C">
        <w:rPr>
          <w:rFonts w:ascii="Verdana" w:hAnsi="Verdana"/>
          <w:sz w:val="18"/>
          <w:szCs w:val="18"/>
        </w:rPr>
        <w:t xml:space="preserve"> znajdujące się na terenie AGH w Krakowie przy al. Mickiewicza 30.</w:t>
      </w:r>
    </w:p>
    <w:p w14:paraId="2343FE6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0284543F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29A0B4A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153F3441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34C453F7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6AD606F7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2FD62293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44F92A28" w14:textId="77777777" w:rsidR="00B005D3" w:rsidRPr="00F22C5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22C59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5D328AF" w14:textId="77777777" w:rsidR="00B005D3" w:rsidRPr="00F22C5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22C59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30CC877C" w14:textId="77777777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31766595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2623CE30" w14:textId="77777777" w:rsidR="00B005D3" w:rsidRPr="00F22C5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</w:t>
      </w:r>
      <w:r w:rsidRPr="00F22C59">
        <w:rPr>
          <w:rFonts w:ascii="Verdana" w:hAnsi="Verdana"/>
          <w:sz w:val="18"/>
          <w:szCs w:val="18"/>
        </w:rPr>
        <w:t>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46A9BEBC" w14:textId="77777777" w:rsidR="00B005D3" w:rsidRPr="00F22C5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22C59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79070E15" w14:textId="77777777" w:rsidR="00B005D3" w:rsidRPr="00F22C5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22C59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1EB42907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0096AC84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2F64F58F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F2D2BD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12F8BC7B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6B6367CA" w14:textId="77777777" w:rsidR="00B005D3" w:rsidRPr="00635F1E" w:rsidRDefault="00B005D3" w:rsidP="00F22C5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F91978F" w14:textId="77777777" w:rsidR="00B005D3" w:rsidRPr="00635F1E" w:rsidRDefault="00B005D3" w:rsidP="00F22C5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6F70276E" w14:textId="7777777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3CA5A909" w14:textId="77777777" w:rsidR="00F22C59" w:rsidRDefault="00F22C59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14:paraId="3A52A4B2" w14:textId="77777777" w:rsidR="00F22C59" w:rsidRDefault="00F22C59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14:paraId="0F85261F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0214247E" w14:textId="77777777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59C8B636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0403178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05AB5637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917353A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2A61C338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038B0A52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F22C59">
      <w:footerReference w:type="default" r:id="rId14"/>
      <w:pgSz w:w="11905" w:h="16838"/>
      <w:pgMar w:top="567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33016" w14:textId="77777777" w:rsidR="009D7986" w:rsidRDefault="009D7986" w:rsidP="00467FC3">
      <w:pPr>
        <w:spacing w:after="0" w:line="240" w:lineRule="auto"/>
      </w:pPr>
      <w:r>
        <w:separator/>
      </w:r>
    </w:p>
  </w:endnote>
  <w:endnote w:type="continuationSeparator" w:id="0">
    <w:p w14:paraId="2A81796A" w14:textId="77777777" w:rsidR="009D7986" w:rsidRDefault="009D7986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1C3B0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E9D2E39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7A7EA1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7B081" w14:textId="77777777" w:rsidR="009D7986" w:rsidRDefault="009D7986" w:rsidP="00467FC3">
      <w:pPr>
        <w:spacing w:after="0" w:line="240" w:lineRule="auto"/>
      </w:pPr>
      <w:r>
        <w:separator/>
      </w:r>
    </w:p>
  </w:footnote>
  <w:footnote w:type="continuationSeparator" w:id="0">
    <w:p w14:paraId="5BF4F01E" w14:textId="77777777" w:rsidR="009D7986" w:rsidRDefault="009D7986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</w:num>
  <w:num w:numId="30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10C2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C5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1B3"/>
    <w:rsid w:val="00877912"/>
    <w:rsid w:val="008809A9"/>
    <w:rsid w:val="0088483C"/>
    <w:rsid w:val="00887EBB"/>
    <w:rsid w:val="00897E80"/>
    <w:rsid w:val="008A0F3D"/>
    <w:rsid w:val="008A44DC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4AA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986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3C21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042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57156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2C59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19F71EB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AAC028-7BE8-4968-BEFE-6E5E6D6A1F9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D05F213-A73A-496B-8286-D72FBA82D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8614</Words>
  <Characters>57213</Characters>
  <Application>Microsoft Office Word</Application>
  <DocSecurity>0</DocSecurity>
  <Lines>476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Sylwia Lempart</cp:lastModifiedBy>
  <cp:revision>2</cp:revision>
  <cp:lastPrinted>2021-12-02T11:51:00Z</cp:lastPrinted>
  <dcterms:created xsi:type="dcterms:W3CDTF">2021-12-02T11:51:00Z</dcterms:created>
  <dcterms:modified xsi:type="dcterms:W3CDTF">2021-12-02T11:51:00Z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