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8364A" w14:textId="77777777" w:rsidR="00F377BA" w:rsidRDefault="00F377BA" w:rsidP="00F377BA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1677BBFB" w14:textId="77777777" w:rsidR="00F377BA" w:rsidRDefault="00F377BA" w:rsidP="00F377BA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0A7352D8" w14:textId="77777777" w:rsidR="00F377BA" w:rsidRDefault="00F377BA" w:rsidP="00F377B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053DE6F6" w14:textId="77777777" w:rsidR="00F377BA" w:rsidRDefault="00F377BA" w:rsidP="00F377B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32D23193" w14:textId="77777777" w:rsidR="00F377BA" w:rsidRDefault="00F377BA" w:rsidP="00F377B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44C4B5CF" w14:textId="77777777" w:rsidR="00F377BA" w:rsidRDefault="00F377BA" w:rsidP="00F377B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497FA522" w14:textId="77777777" w:rsidR="00F377BA" w:rsidRDefault="00F377BA" w:rsidP="00F377BA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40EEE883" w14:textId="77777777" w:rsidR="00F377BA" w:rsidRDefault="00F377BA" w:rsidP="00F377BA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285AB74B" w14:textId="77777777" w:rsidR="00F377BA" w:rsidRDefault="00F377BA" w:rsidP="00F377BA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3B367996" w14:textId="77777777" w:rsidR="00F377BA" w:rsidRDefault="00F377BA" w:rsidP="00F377BA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33E331F4" w14:textId="77777777" w:rsidR="00F377BA" w:rsidRDefault="00F377BA" w:rsidP="00F377BA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2E003BE7" w14:textId="77777777" w:rsidR="00F377BA" w:rsidRDefault="00F377BA" w:rsidP="00F377BA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5A06D3B9" w14:textId="77777777" w:rsidR="00F377BA" w:rsidRDefault="00F377BA" w:rsidP="00F377BA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52F552FF" w14:textId="77777777" w:rsidR="00F377BA" w:rsidRDefault="00F377BA" w:rsidP="00F377BA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287DE4F8" w14:textId="77777777" w:rsidR="00F377BA" w:rsidRDefault="00F377BA" w:rsidP="00F377BA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00C5B9E4" w14:textId="729CC42C" w:rsidR="00F377BA" w:rsidRDefault="00F377BA" w:rsidP="00F377B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8992"/>
      <w:bookmarkStart w:id="1" w:name="_Hlk65755762"/>
      <w:r>
        <w:rPr>
          <w:rFonts w:cs="Calibri"/>
          <w:b/>
          <w:bCs/>
          <w:iCs/>
          <w:sz w:val="22"/>
          <w:szCs w:val="22"/>
          <w:lang w:eastAsia="pl-PL"/>
        </w:rPr>
        <w:t>Przeniesienie kotła gazowego wraz z odprowadzeniem spalin w lab. 03 (łącznik B2-B3) dla potrzeb KSEIUOŚ - KC-zp.272-</w:t>
      </w:r>
      <w:r>
        <w:rPr>
          <w:rFonts w:cs="Calibri"/>
          <w:b/>
          <w:bCs/>
          <w:iCs/>
          <w:sz w:val="22"/>
          <w:szCs w:val="22"/>
          <w:lang w:eastAsia="pl-PL"/>
        </w:rPr>
        <w:t>712</w:t>
      </w:r>
      <w:r>
        <w:rPr>
          <w:rFonts w:cs="Calibri"/>
          <w:b/>
          <w:bCs/>
          <w:iCs/>
          <w:sz w:val="22"/>
          <w:szCs w:val="22"/>
          <w:lang w:eastAsia="pl-PL"/>
        </w:rPr>
        <w:t>/21</w:t>
      </w:r>
      <w:bookmarkEnd w:id="0"/>
      <w:bookmarkEnd w:id="1"/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>
        <w:rPr>
          <w:b/>
          <w:sz w:val="22"/>
          <w:szCs w:val="22"/>
        </w:rPr>
        <w:t xml:space="preserve"> </w:t>
      </w:r>
    </w:p>
    <w:p w14:paraId="3C79115B" w14:textId="77777777" w:rsidR="00F377BA" w:rsidRDefault="00F377BA" w:rsidP="00F377BA">
      <w:pPr>
        <w:jc w:val="both"/>
        <w:rPr>
          <w:b/>
          <w:sz w:val="22"/>
          <w:szCs w:val="22"/>
        </w:rPr>
      </w:pPr>
    </w:p>
    <w:p w14:paraId="0B9BAC60" w14:textId="77777777" w:rsidR="00F377BA" w:rsidRDefault="00F377BA" w:rsidP="00F377B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E30956C" w14:textId="77777777" w:rsidR="00F377BA" w:rsidRDefault="00F377BA" w:rsidP="00F377B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8E13310" w14:textId="77777777" w:rsidR="00F377BA" w:rsidRDefault="00F377BA" w:rsidP="00F377B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5270DD21" w14:textId="77777777" w:rsidR="00F377BA" w:rsidRDefault="00F377BA" w:rsidP="00F377B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4EE01F8B" w14:textId="77777777" w:rsidR="00F377BA" w:rsidRDefault="00F377BA" w:rsidP="00F377BA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30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0726E833" w14:textId="77777777" w:rsidR="00F377BA" w:rsidRDefault="00F377BA" w:rsidP="00F377BA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7AA691B0" w14:textId="77777777" w:rsidR="00F377BA" w:rsidRDefault="00F377BA" w:rsidP="00F377BA">
      <w:pPr>
        <w:ind w:right="-47"/>
        <w:jc w:val="both"/>
        <w:rPr>
          <w:b/>
          <w:sz w:val="22"/>
          <w:szCs w:val="22"/>
        </w:rPr>
      </w:pPr>
    </w:p>
    <w:p w14:paraId="633010BC" w14:textId="77777777" w:rsidR="00F377BA" w:rsidRDefault="00F377BA" w:rsidP="00F377BA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5FEE99E" w14:textId="77777777" w:rsidR="00F377BA" w:rsidRDefault="00F377BA" w:rsidP="00F377BA">
      <w:pPr>
        <w:ind w:right="-47"/>
        <w:jc w:val="both"/>
      </w:pPr>
    </w:p>
    <w:p w14:paraId="5F552CC3" w14:textId="77777777" w:rsidR="00F377BA" w:rsidRDefault="00F377BA" w:rsidP="00F377BA">
      <w:r>
        <w:rPr>
          <w:b/>
          <w:sz w:val="22"/>
          <w:szCs w:val="22"/>
          <w:u w:val="single"/>
        </w:rPr>
        <w:t>Jednocześnie oświadczamy, że:</w:t>
      </w:r>
    </w:p>
    <w:p w14:paraId="61A310ED" w14:textId="77777777" w:rsidR="00F377BA" w:rsidRDefault="00F377BA" w:rsidP="00F377BA">
      <w:pPr>
        <w:numPr>
          <w:ilvl w:val="0"/>
          <w:numId w:val="5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7CD3701" w14:textId="77777777" w:rsidR="00F377BA" w:rsidRDefault="00F377BA" w:rsidP="00F377BA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6C3F236" w14:textId="77777777" w:rsidR="00F377BA" w:rsidRDefault="00F377BA" w:rsidP="00F377BA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462FDB15" w14:textId="77777777" w:rsidR="00F377BA" w:rsidRDefault="00F377BA" w:rsidP="00F377BA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przetargowej, STWiORB a oferowana cena obejmuje cały zakres robót objętych przedmiotem zamówienia, które wykonamy zgodnie z zasadami sztuki budowlanej.</w:t>
      </w:r>
    </w:p>
    <w:p w14:paraId="34F489D3" w14:textId="77777777" w:rsidR="00F377BA" w:rsidRDefault="00F377BA" w:rsidP="00F377BA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4582B49" w14:textId="77777777" w:rsidR="00F377BA" w:rsidRDefault="00F377BA" w:rsidP="00F377BA">
      <w:pPr>
        <w:numPr>
          <w:ilvl w:val="0"/>
          <w:numId w:val="5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14:paraId="65815BDF" w14:textId="77777777" w:rsidR="00F377BA" w:rsidRDefault="00F377BA" w:rsidP="00F377BA">
      <w:pPr>
        <w:numPr>
          <w:ilvl w:val="0"/>
          <w:numId w:val="5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2EAE5760" w14:textId="77777777" w:rsidR="00F377BA" w:rsidRDefault="00F377BA" w:rsidP="00F377B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715ABDC9" w14:textId="77777777" w:rsidR="00F377BA" w:rsidRDefault="00F377BA" w:rsidP="00F377B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412FC5E6" w14:textId="77777777" w:rsidR="00F377BA" w:rsidRDefault="00F377BA" w:rsidP="00F377BA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0C7E863" w14:textId="77777777" w:rsidR="00F377BA" w:rsidRDefault="00F377BA" w:rsidP="00F377BA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02B0404" w14:textId="77777777" w:rsidR="00F377BA" w:rsidRDefault="00F377BA" w:rsidP="00F377BA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3D45F66E" w14:textId="77777777" w:rsidR="00F377BA" w:rsidRDefault="00F377BA" w:rsidP="00F377BA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0B9FDF" w14:textId="77777777" w:rsidR="00F377BA" w:rsidRDefault="00F377BA" w:rsidP="00F377BA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00F38C" w14:textId="77777777" w:rsidR="00F377BA" w:rsidRDefault="00F377BA" w:rsidP="00F377BA">
      <w:pPr>
        <w:pStyle w:val="NormalnyWeb"/>
        <w:ind w:left="142" w:hanging="142"/>
        <w:jc w:val="both"/>
      </w:pPr>
    </w:p>
    <w:p w14:paraId="548C0AEA" w14:textId="77777777" w:rsidR="00F377BA" w:rsidRDefault="00F377BA" w:rsidP="00F377BA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1B8B90AC" w14:textId="77777777" w:rsidR="00F377BA" w:rsidRDefault="00F377BA" w:rsidP="00F377BA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377BA" w14:paraId="19DA0A21" w14:textId="77777777" w:rsidTr="00F377B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39CBE8" w14:textId="77777777" w:rsidR="00F377BA" w:rsidRDefault="00F377BA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5070AD" w14:textId="77777777" w:rsidR="00F377BA" w:rsidRDefault="00F377B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0FF7E2E" w14:textId="77777777" w:rsidR="00F377BA" w:rsidRDefault="00F377BA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882AD" w14:textId="77777777" w:rsidR="00F377BA" w:rsidRDefault="00F377BA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F377BA" w14:paraId="260BFF15" w14:textId="77777777" w:rsidTr="00F377B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C36163" w14:textId="77777777" w:rsidR="00F377BA" w:rsidRDefault="00F377B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7C0528" w14:textId="77777777" w:rsidR="00F377BA" w:rsidRDefault="00F377B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EA27B" w14:textId="77777777" w:rsidR="00F377BA" w:rsidRDefault="00F377B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5459D86" w14:textId="77777777" w:rsidR="00F377BA" w:rsidRDefault="00F377BA" w:rsidP="00F377BA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377BA" w14:paraId="3814B450" w14:textId="77777777" w:rsidTr="00F377B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B8EFCD" w14:textId="77777777" w:rsidR="00F377BA" w:rsidRDefault="00F377BA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D4684F" w14:textId="77777777" w:rsidR="00F377BA" w:rsidRDefault="00F377B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27A8F" w14:textId="77777777" w:rsidR="00F377BA" w:rsidRDefault="00F377B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F377BA" w14:paraId="6EFC4370" w14:textId="77777777" w:rsidTr="00F377B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D563E5A" w14:textId="77777777" w:rsidR="00F377BA" w:rsidRDefault="00F377B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A2BBA4" w14:textId="77777777" w:rsidR="00F377BA" w:rsidRDefault="00F377B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55E37" w14:textId="77777777" w:rsidR="00F377BA" w:rsidRDefault="00F377B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377BA" w14:paraId="6BC7C7B5" w14:textId="77777777" w:rsidTr="00F377B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EB40943" w14:textId="77777777" w:rsidR="00F377BA" w:rsidRDefault="00F377B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D426A2" w14:textId="77777777" w:rsidR="00F377BA" w:rsidRDefault="00F377B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ADFC7" w14:textId="77777777" w:rsidR="00F377BA" w:rsidRDefault="00F377B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A45529A" w14:textId="77777777" w:rsidR="00F377BA" w:rsidRDefault="00F377BA" w:rsidP="00F377BA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007ED4DC" w14:textId="77777777" w:rsidR="00F377BA" w:rsidRDefault="00F377BA" w:rsidP="00F377BA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CB8B984" w14:textId="77777777" w:rsidR="00F377BA" w:rsidRDefault="00F377BA" w:rsidP="00F377B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5B1BC44" w14:textId="77777777" w:rsidR="00F377BA" w:rsidRDefault="00F377BA" w:rsidP="00F377BA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E9074B4" w14:textId="77777777" w:rsidR="00F377BA" w:rsidRDefault="00F377BA" w:rsidP="00F377B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6D9E027" w14:textId="77777777" w:rsidR="00F377BA" w:rsidRDefault="00F377BA" w:rsidP="00F377BA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(ych) dokumentu(ów)</w:t>
      </w:r>
    </w:p>
    <w:p w14:paraId="2F790BF0" w14:textId="77777777" w:rsidR="00F377BA" w:rsidRDefault="00F377BA" w:rsidP="00F377BA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14:paraId="51CBD2DF" w14:textId="77777777" w:rsidR="00F377BA" w:rsidRDefault="00F377BA" w:rsidP="00F377BA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14:paraId="1365A94E" w14:textId="77777777" w:rsidR="00F377BA" w:rsidRDefault="00F377BA" w:rsidP="00F377BA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1CC537" w14:textId="77777777" w:rsidR="00F377BA" w:rsidRDefault="00F377BA" w:rsidP="00F377BA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C6AB70" w14:textId="77777777" w:rsidR="00F377BA" w:rsidRDefault="00F377BA" w:rsidP="00F377BA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10ABED70" w14:textId="77777777" w:rsidR="00F377BA" w:rsidRDefault="00F377BA" w:rsidP="00F377B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EC09E02" w14:textId="77777777" w:rsidR="00F377BA" w:rsidRDefault="00F377BA" w:rsidP="00F377B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2E7A6EAC" w14:textId="77777777" w:rsidR="00F377BA" w:rsidRDefault="00F377BA" w:rsidP="00F377BA"/>
    <w:p w14:paraId="29F47BF3" w14:textId="77777777" w:rsidR="00F377BA" w:rsidRDefault="00F377BA" w:rsidP="00F377BA"/>
    <w:p w14:paraId="2343ED59" w14:textId="77777777" w:rsidR="00F377BA" w:rsidRDefault="00F377BA" w:rsidP="00F377BA"/>
    <w:p w14:paraId="56C616CB" w14:textId="77777777" w:rsidR="00FE545C" w:rsidRPr="00F377BA" w:rsidRDefault="00FE545C" w:rsidP="00F377BA"/>
    <w:sectPr w:rsidR="00FE545C" w:rsidRPr="00F377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82EDB" w14:textId="77777777" w:rsidR="006B0DA0" w:rsidRDefault="006B0DA0">
      <w:r>
        <w:separator/>
      </w:r>
    </w:p>
  </w:endnote>
  <w:endnote w:type="continuationSeparator" w:id="0">
    <w:p w14:paraId="4C286B71" w14:textId="77777777" w:rsidR="006B0DA0" w:rsidRDefault="006B0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01361" w14:textId="77777777" w:rsidR="00EE73EB" w:rsidRDefault="00EE73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701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45267" w14:textId="77777777" w:rsidR="00EE73EB" w:rsidRDefault="00EE73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0600E" w14:textId="77777777" w:rsidR="006B0DA0" w:rsidRDefault="006B0DA0">
      <w:r>
        <w:separator/>
      </w:r>
    </w:p>
  </w:footnote>
  <w:footnote w:type="continuationSeparator" w:id="0">
    <w:p w14:paraId="72111919" w14:textId="77777777" w:rsidR="006B0DA0" w:rsidRDefault="006B0DA0">
      <w:r>
        <w:continuationSeparator/>
      </w:r>
    </w:p>
  </w:footnote>
  <w:footnote w:id="1">
    <w:p w14:paraId="7FF54186" w14:textId="77777777" w:rsidR="00F377BA" w:rsidRDefault="00F377BA" w:rsidP="00F377B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EDFBBD8" w14:textId="77777777" w:rsidR="00F377BA" w:rsidRDefault="00F377BA" w:rsidP="00F377B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F75BA" w14:textId="77777777" w:rsidR="00EE73EB" w:rsidRDefault="00EE7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22CC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D2B5" w14:textId="77777777" w:rsidR="00EE73EB" w:rsidRDefault="00EE73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DA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0DA0"/>
    <w:rsid w:val="007748F0"/>
    <w:rsid w:val="007A4321"/>
    <w:rsid w:val="00833933"/>
    <w:rsid w:val="00853083"/>
    <w:rsid w:val="008B2F0C"/>
    <w:rsid w:val="008B4928"/>
    <w:rsid w:val="008D2AB8"/>
    <w:rsid w:val="008F1C66"/>
    <w:rsid w:val="00930757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E73EB"/>
    <w:rsid w:val="00F00591"/>
    <w:rsid w:val="00F377B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805D97"/>
  <w15:chartTrackingRefBased/>
  <w15:docId w15:val="{875A1C8F-E4D1-45A1-8547-595EC2860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77BA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377B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697</Words>
  <Characters>5292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2021-12-02T09:58:00Z</dcterms:created>
  <dcterms:modified xsi:type="dcterms:W3CDTF">2021-12-02T10:02:00Z</dcterms:modified>
</cp:coreProperties>
</file>