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70C" w:rsidRDefault="002D070C" w:rsidP="002D070C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D070C" w:rsidRDefault="002D070C" w:rsidP="002D070C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D070C" w:rsidRDefault="002D070C" w:rsidP="002D070C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D070C" w:rsidRDefault="002D070C" w:rsidP="002D070C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D070C" w:rsidRDefault="002D070C" w:rsidP="002D070C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D070C" w:rsidRDefault="002D070C" w:rsidP="002D070C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D070C" w:rsidRDefault="002D070C" w:rsidP="002D070C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D070C" w:rsidRDefault="002D070C" w:rsidP="002D070C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D070C" w:rsidRDefault="002D070C" w:rsidP="002D070C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D070C" w:rsidRDefault="002D070C" w:rsidP="002D070C">
      <w:r>
        <w:rPr>
          <w:b/>
          <w:sz w:val="22"/>
          <w:szCs w:val="22"/>
        </w:rPr>
        <w:t xml:space="preserve">30-059 Kraków,  </w:t>
      </w:r>
    </w:p>
    <w:p w:rsidR="002D070C" w:rsidRDefault="002D070C" w:rsidP="002D070C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D070C" w:rsidRPr="00446BEC" w:rsidRDefault="002D070C" w:rsidP="004D20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Budowa Magazynu Centralnego Archiwum </w:t>
      </w:r>
      <w:r w:rsidR="00553F78">
        <w:rPr>
          <w:b/>
          <w:sz w:val="22"/>
          <w:szCs w:val="22"/>
        </w:rPr>
        <w:t>AGH</w:t>
      </w:r>
      <w:bookmarkStart w:id="0" w:name="_GoBack"/>
      <w:bookmarkEnd w:id="0"/>
      <w:r w:rsidRPr="00633D55">
        <w:rPr>
          <w:b/>
          <w:sz w:val="22"/>
          <w:szCs w:val="22"/>
        </w:rPr>
        <w:t xml:space="preserve"> w Miękini (woj.</w:t>
      </w:r>
      <w:r>
        <w:rPr>
          <w:b/>
          <w:sz w:val="22"/>
          <w:szCs w:val="22"/>
        </w:rPr>
        <w:t xml:space="preserve"> m</w:t>
      </w:r>
      <w:r w:rsidRPr="00633D55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>ł</w:t>
      </w:r>
      <w:r w:rsidRPr="00633D55">
        <w:rPr>
          <w:b/>
          <w:sz w:val="22"/>
          <w:szCs w:val="22"/>
        </w:rPr>
        <w:t xml:space="preserve">opolskie) wraz z infrastrukturą techniczną </w:t>
      </w:r>
      <w:r w:rsidRPr="00633D55">
        <w:rPr>
          <w:b/>
          <w:bCs/>
          <w:kern w:val="2"/>
          <w:sz w:val="22"/>
          <w:szCs w:val="22"/>
        </w:rPr>
        <w:t>tj. stacją transformatorową i linią zasilającą SN</w:t>
      </w:r>
      <w:r>
        <w:rPr>
          <w:b/>
          <w:bCs/>
          <w:kern w:val="2"/>
          <w:sz w:val="22"/>
          <w:szCs w:val="22"/>
        </w:rPr>
        <w:t xml:space="preserve"> </w:t>
      </w:r>
      <w:r w:rsidRPr="00633D55">
        <w:rPr>
          <w:b/>
          <w:bCs/>
          <w:iCs/>
          <w:sz w:val="22"/>
          <w:szCs w:val="22"/>
        </w:rPr>
        <w:t>- KC-zp.272-</w:t>
      </w:r>
      <w:r>
        <w:rPr>
          <w:b/>
          <w:bCs/>
          <w:iCs/>
          <w:sz w:val="22"/>
          <w:szCs w:val="22"/>
        </w:rPr>
        <w:t>714</w:t>
      </w:r>
      <w:r w:rsidRPr="00633D55">
        <w:rPr>
          <w:b/>
          <w:bCs/>
          <w:iCs/>
          <w:sz w:val="22"/>
          <w:szCs w:val="22"/>
        </w:rPr>
        <w:t>/21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2D070C" w:rsidRPr="00446BEC" w:rsidTr="00675D69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2D070C" w:rsidRPr="00446BEC" w:rsidTr="00675D69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531A6E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E0748">
              <w:rPr>
                <w:iCs/>
                <w:sz w:val="22"/>
                <w:szCs w:val="22"/>
              </w:rPr>
              <w:t>Budowa Magazynu Centralnego Archiwum Uczelni w Miękini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D070C" w:rsidRPr="00446BEC" w:rsidTr="00675D6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Default="002D070C" w:rsidP="00675D6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531A6E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E0748">
              <w:rPr>
                <w:sz w:val="22"/>
                <w:szCs w:val="22"/>
              </w:rPr>
              <w:t>Budowa infrastruktury technicznej  dla potrzeb budynków AGH w Miękini.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3C5AC3" w:rsidRDefault="002D070C" w:rsidP="00675D69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0C" w:rsidRPr="00446BEC" w:rsidRDefault="002D070C" w:rsidP="00675D6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D070C" w:rsidRPr="00446BEC" w:rsidTr="00675D69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70C" w:rsidRPr="00446BEC" w:rsidRDefault="002D070C" w:rsidP="00675D6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0C" w:rsidRPr="00446BEC" w:rsidRDefault="002D070C" w:rsidP="00675D6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D070C" w:rsidRDefault="002D070C" w:rsidP="002D070C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2D070C" w:rsidRDefault="002D070C" w:rsidP="002D070C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2D070C" w:rsidRDefault="002D070C" w:rsidP="002D070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350 dni od daty podpisania umowy</w:t>
      </w:r>
    </w:p>
    <w:p w:rsidR="002D070C" w:rsidRPr="00555E83" w:rsidRDefault="002D070C" w:rsidP="002D070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2D070C" w:rsidRDefault="002D070C" w:rsidP="002D070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4E0748">
        <w:rPr>
          <w:sz w:val="22"/>
          <w:szCs w:val="22"/>
        </w:rPr>
        <w:t>achu i elewacji</w:t>
      </w:r>
      <w:r w:rsidRPr="00555E83">
        <w:rPr>
          <w:sz w:val="22"/>
          <w:szCs w:val="22"/>
        </w:rPr>
        <w:t>:…………………………….…...miesięcy</w:t>
      </w:r>
    </w:p>
    <w:p w:rsidR="002D070C" w:rsidRDefault="002D070C" w:rsidP="002D070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4E0748">
        <w:rPr>
          <w:sz w:val="22"/>
          <w:szCs w:val="22"/>
        </w:rPr>
        <w:t>kien i drzwi zewnętrznych</w:t>
      </w:r>
      <w:r>
        <w:rPr>
          <w:sz w:val="22"/>
          <w:szCs w:val="22"/>
        </w:rPr>
        <w:t>: …………………….miesięcy</w:t>
      </w:r>
    </w:p>
    <w:p w:rsidR="002D070C" w:rsidRDefault="002D070C" w:rsidP="002D070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4E0748">
        <w:rPr>
          <w:sz w:val="22"/>
          <w:szCs w:val="22"/>
        </w:rPr>
        <w:t>nstalacji sieci strukturalnych</w:t>
      </w:r>
      <w:r>
        <w:rPr>
          <w:sz w:val="22"/>
          <w:szCs w:val="22"/>
        </w:rPr>
        <w:t>: ……………………miesięcy</w:t>
      </w:r>
    </w:p>
    <w:p w:rsidR="002D070C" w:rsidRPr="00555E83" w:rsidRDefault="002D070C" w:rsidP="002D070C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2D070C" w:rsidRDefault="002D070C" w:rsidP="002D070C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2D070C" w:rsidRDefault="002D070C" w:rsidP="002D070C">
      <w:pPr>
        <w:ind w:right="-47"/>
        <w:jc w:val="both"/>
      </w:pPr>
    </w:p>
    <w:p w:rsidR="002D070C" w:rsidRDefault="002D070C" w:rsidP="002D070C"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2D070C" w:rsidRDefault="002D070C" w:rsidP="002D070C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D070C" w:rsidRDefault="002D070C" w:rsidP="002D070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D070C" w:rsidRDefault="002D070C" w:rsidP="002D070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2D070C" w:rsidRDefault="002D070C" w:rsidP="002D070C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2D070C" w:rsidRDefault="002D070C" w:rsidP="002D070C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2D070C" w:rsidRPr="00531A6E" w:rsidRDefault="002D070C" w:rsidP="002D070C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2D070C" w:rsidRDefault="002D070C" w:rsidP="002D070C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2D070C" w:rsidRDefault="002D070C" w:rsidP="002D070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2D070C" w:rsidRDefault="002D070C" w:rsidP="002D070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2D070C" w:rsidRDefault="002D070C" w:rsidP="002D070C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2D070C" w:rsidRDefault="002D070C" w:rsidP="002D070C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2D070C" w:rsidRDefault="002D070C" w:rsidP="002D070C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D070C" w:rsidRDefault="002D070C" w:rsidP="002D070C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D070C" w:rsidRDefault="002D070C" w:rsidP="002D070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070C" w:rsidRDefault="002D070C" w:rsidP="002D070C">
      <w:pPr>
        <w:pStyle w:val="NormalnyWeb"/>
        <w:ind w:left="142" w:hanging="142"/>
        <w:jc w:val="both"/>
      </w:pPr>
    </w:p>
    <w:p w:rsidR="002D070C" w:rsidRPr="00FE342A" w:rsidRDefault="002D070C" w:rsidP="002D070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D070C" w:rsidRDefault="002D070C" w:rsidP="002D070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070C" w:rsidTr="00675D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D070C" w:rsidTr="00675D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D070C" w:rsidRPr="005978B9" w:rsidRDefault="002D070C" w:rsidP="002D070C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070C" w:rsidTr="00675D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070C" w:rsidRDefault="002D070C" w:rsidP="00675D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D070C" w:rsidTr="00675D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D070C" w:rsidTr="00675D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070C" w:rsidRDefault="002D070C" w:rsidP="00675D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D070C" w:rsidRPr="00142737" w:rsidRDefault="002D070C" w:rsidP="002D070C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2D070C" w:rsidRPr="00142737" w:rsidRDefault="002D070C" w:rsidP="002D070C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2D070C" w:rsidRPr="00142737" w:rsidRDefault="002D070C" w:rsidP="002D070C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2D070C" w:rsidRPr="00142737" w:rsidRDefault="002D070C" w:rsidP="002D070C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2D070C" w:rsidRPr="00555E83" w:rsidRDefault="002D070C" w:rsidP="002D070C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2D070C" w:rsidRDefault="002D070C" w:rsidP="002D070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2D070C" w:rsidRDefault="002D070C" w:rsidP="002D070C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D070C" w:rsidRDefault="002D070C" w:rsidP="002D070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D070C" w:rsidRDefault="002D070C" w:rsidP="002D070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D070C" w:rsidRDefault="002D070C" w:rsidP="002D070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D070C" w:rsidRDefault="002D070C" w:rsidP="002D070C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D070C" w:rsidRDefault="002D070C" w:rsidP="002D070C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2D070C" w:rsidRDefault="002D070C" w:rsidP="002D070C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2D070C" w:rsidRDefault="002D070C" w:rsidP="002D070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D070C" w:rsidRDefault="002D070C" w:rsidP="002D070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D070C" w:rsidRDefault="002D070C" w:rsidP="002D070C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2D070C" w:rsidRPr="002D070C" w:rsidRDefault="002D070C" w:rsidP="002D070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2D070C" w:rsidRPr="002D070C" w:rsidRDefault="002D070C" w:rsidP="002D070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2D070C" w:rsidRPr="002D070C" w:rsidRDefault="002D070C" w:rsidP="002D070C">
      <w:pPr>
        <w:rPr>
          <w:sz w:val="20"/>
          <w:szCs w:val="20"/>
        </w:rPr>
      </w:pPr>
    </w:p>
    <w:p w:rsidR="00FE545C" w:rsidRPr="002D070C" w:rsidRDefault="00FE545C" w:rsidP="002D070C">
      <w:pPr>
        <w:rPr>
          <w:sz w:val="20"/>
          <w:szCs w:val="20"/>
        </w:rPr>
      </w:pPr>
    </w:p>
    <w:sectPr w:rsidR="00FE545C" w:rsidRPr="002D07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10F" w:rsidRDefault="006F610F">
      <w:r>
        <w:separator/>
      </w:r>
    </w:p>
  </w:endnote>
  <w:endnote w:type="continuationSeparator" w:id="0">
    <w:p w:rsidR="006F610F" w:rsidRDefault="006F6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697" w:rsidRDefault="000226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697" w:rsidRDefault="000226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10F" w:rsidRDefault="006F610F">
      <w:r>
        <w:separator/>
      </w:r>
    </w:p>
  </w:footnote>
  <w:footnote w:type="continuationSeparator" w:id="0">
    <w:p w:rsidR="006F610F" w:rsidRDefault="006F610F">
      <w:r>
        <w:continuationSeparator/>
      </w:r>
    </w:p>
  </w:footnote>
  <w:footnote w:id="1">
    <w:p w:rsidR="002D070C" w:rsidRDefault="002D070C" w:rsidP="002D07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D070C" w:rsidRDefault="002D070C" w:rsidP="002D07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2D070C" w:rsidRDefault="002D070C" w:rsidP="002D070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2D070C" w:rsidRDefault="002D070C" w:rsidP="002D070C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2D070C" w:rsidRDefault="002D070C" w:rsidP="002D070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697" w:rsidRDefault="00022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697" w:rsidRDefault="000226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10F"/>
    <w:rsid w:val="00012286"/>
    <w:rsid w:val="00022697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070C"/>
    <w:rsid w:val="00315A4A"/>
    <w:rsid w:val="004B7300"/>
    <w:rsid w:val="004C6753"/>
    <w:rsid w:val="004D20F0"/>
    <w:rsid w:val="00553F78"/>
    <w:rsid w:val="00595C87"/>
    <w:rsid w:val="005D2C65"/>
    <w:rsid w:val="005E6D94"/>
    <w:rsid w:val="0063384F"/>
    <w:rsid w:val="00643C6F"/>
    <w:rsid w:val="00646202"/>
    <w:rsid w:val="0065290F"/>
    <w:rsid w:val="006815F6"/>
    <w:rsid w:val="006F610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715A7"/>
  <w15:chartTrackingRefBased/>
  <w15:docId w15:val="{84AFC392-F264-48D8-A7C6-698C8BD2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070C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D070C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29948-9773-4283-A049-BE0FAA666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765</Words>
  <Characters>6003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2021-11-30T09:25:00Z</dcterms:created>
  <dcterms:modified xsi:type="dcterms:W3CDTF">2021-11-30T12:23:00Z</dcterms:modified>
</cp:coreProperties>
</file>