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BE7B50">
        <w:rPr>
          <w:rFonts w:ascii="Verdana" w:hAnsi="Verdana" w:cs="Verdana"/>
          <w:sz w:val="18"/>
          <w:szCs w:val="18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427545D4" w14:textId="77777777" w:rsidR="00BE7B50" w:rsidRPr="00BE7B50" w:rsidRDefault="0097361C" w:rsidP="00BE7B50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BE7B50">
        <w:rPr>
          <w:rFonts w:ascii="Verdana" w:hAnsi="Verdana"/>
          <w:b/>
          <w:bCs/>
          <w:iCs/>
          <w:color w:val="000000"/>
          <w:sz w:val="18"/>
          <w:szCs w:val="18"/>
        </w:rPr>
        <w:t xml:space="preserve">: </w:t>
      </w:r>
      <w:r w:rsidR="00BE7B50" w:rsidRPr="00BE7B50">
        <w:rPr>
          <w:rFonts w:ascii="Verdana" w:hAnsi="Verdana"/>
          <w:b/>
          <w:bCs/>
          <w:iCs/>
          <w:color w:val="000000"/>
          <w:sz w:val="18"/>
          <w:szCs w:val="18"/>
        </w:rPr>
        <w:t xml:space="preserve">Wykonanie węzła cieplnego dla budynku C-7 AGH w Krakowie  </w:t>
      </w:r>
    </w:p>
    <w:p w14:paraId="6188FEAF" w14:textId="5495A729" w:rsidR="0097361C" w:rsidRPr="00BE7B50" w:rsidRDefault="00BE7B50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BE7B50">
        <w:rPr>
          <w:rFonts w:ascii="Verdana" w:hAnsi="Verdana"/>
          <w:b/>
          <w:bCs/>
          <w:iCs/>
          <w:color w:val="000000"/>
          <w:sz w:val="18"/>
          <w:szCs w:val="18"/>
        </w:rPr>
        <w:t>- KC-zp.272-688/21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="0097361C" w:rsidRPr="00BE7B50">
        <w:rPr>
          <w:rFonts w:ascii="Verdana" w:hAnsi="Verdana" w:cs="Verdana"/>
          <w:bCs/>
          <w:sz w:val="18"/>
          <w:szCs w:val="18"/>
        </w:rPr>
        <w:t>(zwanej dalej Umową)</w:t>
      </w:r>
      <w:r>
        <w:rPr>
          <w:rFonts w:ascii="Verdana" w:hAnsi="Verdana" w:cs="Verdana"/>
          <w:bCs/>
          <w:sz w:val="18"/>
          <w:szCs w:val="18"/>
        </w:rPr>
        <w:t xml:space="preserve">. </w:t>
      </w:r>
      <w:r w:rsidR="0097361C" w:rsidRPr="00BE7B50">
        <w:rPr>
          <w:rFonts w:ascii="Verdana" w:hAnsi="Verdana" w:cs="Verdana"/>
          <w:bCs/>
          <w:sz w:val="18"/>
          <w:szCs w:val="18"/>
        </w:rPr>
        <w:t xml:space="preserve">   </w:t>
      </w:r>
      <w:r w:rsidR="0097361C" w:rsidRPr="00BE7B50">
        <w:rPr>
          <w:rFonts w:ascii="Verdana" w:hAnsi="Verdana" w:cs="Verdana"/>
          <w:sz w:val="18"/>
          <w:szCs w:val="18"/>
        </w:rPr>
        <w:t xml:space="preserve">                                 </w:t>
      </w:r>
    </w:p>
    <w:p w14:paraId="6A05A809" w14:textId="77777777" w:rsidR="0097361C" w:rsidRPr="00BE7B50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6D4B3293" w:rsidR="004720E2" w:rsidRPr="0057050F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7050F">
        <w:rPr>
          <w:rFonts w:ascii="Verdana" w:hAnsi="Verdana" w:cs="Verdana"/>
          <w:sz w:val="18"/>
          <w:szCs w:val="18"/>
        </w:rPr>
        <w:lastRenderedPageBreak/>
        <w:t xml:space="preserve">oświadczenia kierownika </w:t>
      </w:r>
      <w:r w:rsidR="0057050F" w:rsidRPr="0057050F">
        <w:rPr>
          <w:rFonts w:ascii="Verdana" w:hAnsi="Verdana" w:cs="Verdana"/>
          <w:sz w:val="18"/>
          <w:szCs w:val="18"/>
        </w:rPr>
        <w:t>robót sanitarn</w:t>
      </w:r>
      <w:r w:rsidR="0057050F">
        <w:rPr>
          <w:rFonts w:ascii="Verdana" w:hAnsi="Verdana" w:cs="Verdana"/>
          <w:sz w:val="18"/>
          <w:szCs w:val="18"/>
        </w:rPr>
        <w:t>y</w:t>
      </w:r>
      <w:r w:rsidR="0057050F" w:rsidRPr="0057050F">
        <w:rPr>
          <w:rFonts w:ascii="Verdana" w:hAnsi="Verdana" w:cs="Verdana"/>
          <w:sz w:val="18"/>
          <w:szCs w:val="18"/>
        </w:rPr>
        <w:t>ch</w:t>
      </w:r>
      <w:r w:rsidRPr="0057050F">
        <w:rPr>
          <w:rFonts w:ascii="Verdana" w:hAnsi="Verdana" w:cs="Verdana"/>
          <w:sz w:val="18"/>
          <w:szCs w:val="18"/>
        </w:rPr>
        <w:t xml:space="preserve"> o podjęciu obowiązków,</w:t>
      </w:r>
      <w:r w:rsidRPr="0057050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57050F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57050F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7050F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7050F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</w:t>
      </w:r>
      <w:r w:rsidRPr="7F8D5596">
        <w:rPr>
          <w:rFonts w:ascii="Verdana" w:hAnsi="Verdana" w:cs="Verdana"/>
          <w:sz w:val="18"/>
          <w:szCs w:val="18"/>
        </w:rPr>
        <w:t xml:space="preserve">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996A1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</w:t>
      </w:r>
      <w:r w:rsidRPr="00996A1A">
        <w:rPr>
          <w:rFonts w:ascii="Verdana" w:hAnsi="Verdana" w:cs="Verdana"/>
          <w:sz w:val="18"/>
          <w:szCs w:val="18"/>
        </w:rPr>
        <w:t xml:space="preserve">ustaleniami Rad </w:t>
      </w:r>
      <w:r w:rsidR="00DB6754" w:rsidRPr="00996A1A">
        <w:rPr>
          <w:rFonts w:ascii="Verdana" w:hAnsi="Verdana" w:cs="Verdana"/>
          <w:sz w:val="18"/>
          <w:szCs w:val="18"/>
        </w:rPr>
        <w:t>B</w:t>
      </w:r>
      <w:r w:rsidRPr="00996A1A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6CCAB172" w:rsidR="00D2087F" w:rsidRPr="00996A1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6A1A">
        <w:rPr>
          <w:rFonts w:ascii="Verdana" w:hAnsi="Verdana"/>
          <w:sz w:val="18"/>
          <w:szCs w:val="18"/>
        </w:rPr>
        <w:t>Prowadzenie dziennika budowy będącego do</w:t>
      </w:r>
      <w:r w:rsidR="00D2087F" w:rsidRPr="00996A1A">
        <w:rPr>
          <w:rFonts w:ascii="Verdana" w:hAnsi="Verdana"/>
          <w:sz w:val="18"/>
          <w:szCs w:val="18"/>
        </w:rPr>
        <w:t>kumentacją robót realizowanych.</w:t>
      </w:r>
    </w:p>
    <w:p w14:paraId="21CA9874" w14:textId="370665EA" w:rsidR="00D2087F" w:rsidRPr="00996A1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6A1A">
        <w:rPr>
          <w:rFonts w:ascii="Verdana" w:hAnsi="Verdana" w:cs="Verdana"/>
          <w:sz w:val="18"/>
          <w:szCs w:val="18"/>
        </w:rPr>
        <w:t>Zgłoszeni</w:t>
      </w:r>
      <w:r w:rsidRPr="00996A1A">
        <w:rPr>
          <w:rFonts w:ascii="Verdana" w:hAnsi="Verdana"/>
          <w:sz w:val="18"/>
          <w:szCs w:val="18"/>
        </w:rPr>
        <w:t>e</w:t>
      </w:r>
      <w:r w:rsidRPr="00996A1A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6A1A">
        <w:rPr>
          <w:rFonts w:ascii="Verdana" w:hAnsi="Verdana"/>
          <w:sz w:val="18"/>
          <w:szCs w:val="18"/>
        </w:rPr>
        <w:t>Oznakowanie terenu budowy, utrzymanie terenu budowy w należytym porządku</w:t>
      </w:r>
      <w:r w:rsidRPr="002E2CF0">
        <w:rPr>
          <w:rFonts w:ascii="Verdana" w:hAnsi="Verdana"/>
          <w:sz w:val="18"/>
          <w:szCs w:val="18"/>
        </w:rPr>
        <w:t>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0B80937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</w:t>
      </w:r>
      <w:r w:rsidRPr="00996A1A">
        <w:rPr>
          <w:rFonts w:ascii="Verdana" w:hAnsi="Verdana" w:cs="Verdana"/>
          <w:sz w:val="18"/>
          <w:szCs w:val="18"/>
        </w:rPr>
        <w:t>sprawdzenia lub odbioru wykonanych robót ulegających zakryciu bądź zamknięciu, potwierdzonych wpisem do dziennika</w:t>
      </w:r>
      <w:r w:rsidRPr="002E2CF0">
        <w:rPr>
          <w:rFonts w:ascii="Verdana" w:hAnsi="Verdana" w:cs="Verdana"/>
          <w:sz w:val="18"/>
          <w:szCs w:val="18"/>
        </w:rPr>
        <w:t xml:space="preserve"> budowy. W przypadku braku takiego zgłoszenia, Wykonawca jest zobowiązany, na żądanie Inspektora Nadzoru, odkryć wykonane fragmenty robót, a następnie przywrócić stan poprzedni na własny koszt. </w:t>
      </w:r>
    </w:p>
    <w:p w14:paraId="03161CC2" w14:textId="5EA5B3FD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45C58772" w14:textId="64C4E32A" w:rsidR="00D2087F" w:rsidRPr="0057050F" w:rsidRDefault="0097361C" w:rsidP="0057050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57050F">
        <w:rPr>
          <w:rFonts w:ascii="Verdana" w:hAnsi="Verdana"/>
          <w:sz w:val="18"/>
          <w:szCs w:val="18"/>
        </w:rPr>
        <w:t xml:space="preserve"> </w:t>
      </w:r>
      <w:r w:rsidR="00CB0BCB" w:rsidRPr="0057050F">
        <w:rPr>
          <w:rFonts w:ascii="Verdana" w:hAnsi="Verdana" w:cs="Verdana"/>
          <w:sz w:val="18"/>
          <w:szCs w:val="18"/>
        </w:rPr>
        <w:t>procedur zgłoszeniowych o</w:t>
      </w:r>
      <w:r w:rsidR="0088483C" w:rsidRPr="0057050F">
        <w:rPr>
          <w:rFonts w:ascii="Verdana" w:hAnsi="Verdana" w:cs="Verdana"/>
          <w:sz w:val="18"/>
          <w:szCs w:val="18"/>
        </w:rPr>
        <w:t>raz decyzji administracyjnych w j</w:t>
      </w:r>
      <w:r w:rsidR="00CB0BCB" w:rsidRPr="0057050F">
        <w:rPr>
          <w:rFonts w:ascii="Verdana" w:hAnsi="Verdana" w:cs="Verdana"/>
          <w:sz w:val="18"/>
          <w:szCs w:val="18"/>
        </w:rPr>
        <w:t>ednostkach administr</w:t>
      </w:r>
      <w:r w:rsidR="0057050F" w:rsidRPr="0057050F">
        <w:rPr>
          <w:rFonts w:ascii="Verdana" w:hAnsi="Verdana" w:cs="Verdana"/>
          <w:sz w:val="18"/>
          <w:szCs w:val="18"/>
        </w:rPr>
        <w:t xml:space="preserve">acji państwowej i samorządowej 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 xml:space="preserve">, </w:t>
      </w:r>
      <w:r w:rsidRPr="7F8D5596">
        <w:rPr>
          <w:rFonts w:ascii="Verdana" w:hAnsi="Verdana" w:cs="Verdana"/>
          <w:sz w:val="18"/>
          <w:szCs w:val="18"/>
        </w:rPr>
        <w:lastRenderedPageBreak/>
        <w:t>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 xml:space="preserve">okres rozliczeniowy za który dokonano zapłaty wynagrodzenia podwykonawcy lub dalszemu </w:t>
      </w:r>
      <w:r w:rsidRPr="008601CF">
        <w:rPr>
          <w:rFonts w:ascii="Verdana" w:hAnsi="Verdana" w:cs="Verdana"/>
          <w:i/>
          <w:sz w:val="18"/>
          <w:szCs w:val="18"/>
        </w:rPr>
        <w:lastRenderedPageBreak/>
        <w:t>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6F47376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996A1A">
        <w:rPr>
          <w:rFonts w:ascii="Verdana" w:hAnsi="Verdana" w:cs="Verdana"/>
          <w:sz w:val="18"/>
          <w:szCs w:val="18"/>
        </w:rPr>
        <w:t>Kierownika robót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07A8E16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3131DDDB" w:rsidR="00F03BE6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3E5A66BA" w:rsidR="0097361C" w:rsidRPr="0035422B" w:rsidRDefault="0097361C" w:rsidP="0035422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5422B">
        <w:rPr>
          <w:rFonts w:ascii="Verdana" w:hAnsi="Verdana" w:cs="Verdana"/>
          <w:sz w:val="18"/>
          <w:szCs w:val="18"/>
        </w:rPr>
        <w:lastRenderedPageBreak/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2D23CE14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35422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51A5AD4E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35422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15F6CB80" w:rsidR="00C82D21" w:rsidRPr="007F6DA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F6DAA">
        <w:rPr>
          <w:rFonts w:ascii="Verdana" w:hAnsi="Verdana" w:cs="Verdana"/>
          <w:sz w:val="18"/>
          <w:szCs w:val="18"/>
        </w:rPr>
        <w:t xml:space="preserve">Wykonawca (Kierownik robót)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A45D85" w:rsidRPr="007F6DAA">
        <w:rPr>
          <w:rFonts w:ascii="Verdana" w:hAnsi="Verdana"/>
          <w:sz w:val="18"/>
          <w:szCs w:val="18"/>
        </w:rPr>
        <w:t>10</w:t>
      </w:r>
      <w:r w:rsidRPr="007F6DAA">
        <w:rPr>
          <w:rFonts w:ascii="Verdana" w:hAnsi="Verdana" w:cs="Verdana"/>
          <w:sz w:val="18"/>
          <w:szCs w:val="18"/>
        </w:rPr>
        <w:t> dni przed terminem określonym w §3 ust.</w:t>
      </w:r>
      <w:r w:rsidRPr="007F6DAA">
        <w:rPr>
          <w:rFonts w:ascii="Verdana" w:hAnsi="Verdana"/>
          <w:sz w:val="18"/>
          <w:szCs w:val="18"/>
        </w:rPr>
        <w:t xml:space="preserve"> </w:t>
      </w:r>
      <w:r w:rsidRPr="007F6DAA">
        <w:rPr>
          <w:rFonts w:ascii="Verdana" w:hAnsi="Verdana" w:cs="Verdana"/>
          <w:sz w:val="18"/>
          <w:szCs w:val="18"/>
        </w:rPr>
        <w:t>2</w:t>
      </w:r>
      <w:r w:rsidRPr="007F6DAA">
        <w:rPr>
          <w:rFonts w:ascii="Verdana" w:hAnsi="Verdana"/>
          <w:sz w:val="18"/>
          <w:szCs w:val="18"/>
        </w:rPr>
        <w:t>.</w:t>
      </w:r>
      <w:r w:rsidRPr="007F6DA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F6DAA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</w:t>
      </w:r>
      <w:r w:rsidRPr="00753980">
        <w:rPr>
          <w:rFonts w:ascii="Verdana" w:hAnsi="Verdana" w:cs="Verdana"/>
          <w:sz w:val="18"/>
          <w:szCs w:val="18"/>
        </w:rPr>
        <w:t xml:space="preserve">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6FAA2141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 xml:space="preserve">ierownika </w:t>
      </w:r>
      <w:r w:rsidR="00566433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361A9F3F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oświadczenie Kierownika </w:t>
      </w:r>
      <w:r w:rsidR="00566433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 xml:space="preserve">wykaz zainstalowanych urządzeń wraz z kartami identyfikacyjnymi, opisami, dokumentacją fotograficzną, protokołami badań urządzeń i naniesieniem ich na rzuty, </w:t>
      </w:r>
      <w:r w:rsidRPr="002A703D">
        <w:rPr>
          <w:rFonts w:ascii="Verdana" w:hAnsi="Verdana"/>
          <w:sz w:val="18"/>
          <w:szCs w:val="18"/>
        </w:rPr>
        <w:lastRenderedPageBreak/>
        <w:t>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365C0E2D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Pr="0035422B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</w:t>
      </w:r>
      <w:r w:rsidRPr="0035422B">
        <w:rPr>
          <w:rFonts w:ascii="Verdana" w:hAnsi="Verdana" w:cs="Times New Roman"/>
          <w:color w:val="000000" w:themeColor="text1"/>
          <w:sz w:val="18"/>
          <w:szCs w:val="18"/>
        </w:rPr>
        <w:t>z tytułu rękojmi za wady fizyczne przedmiotu Umowy, które zostaną stwierdzone przed upływem okresu trzech lat.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% od kwoty stanowiącej różnicę </w:t>
      </w:r>
      <w:r w:rsidRPr="007D2DD0">
        <w:rPr>
          <w:rFonts w:ascii="Verdana" w:hAnsi="Verdana" w:cs="Verdana"/>
          <w:kern w:val="2"/>
          <w:sz w:val="18"/>
          <w:szCs w:val="18"/>
        </w:rPr>
        <w:lastRenderedPageBreak/>
        <w:t>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83F3296" w14:textId="77777777" w:rsidR="00996A1A" w:rsidRDefault="00996A1A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</w:p>
    <w:p w14:paraId="38D07232" w14:textId="2FB32FD8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013F55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013F55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5AD72130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82D8B" w:rsidRPr="00B82D8B">
        <w:rPr>
          <w:rFonts w:ascii="Verdana" w:hAnsi="Verdana"/>
          <w:b/>
          <w:i/>
          <w:sz w:val="18"/>
          <w:szCs w:val="18"/>
        </w:rPr>
        <w:t>Wykonanie węzła cieplnego dla budynku C-7 AGH w Krakowie</w:t>
      </w:r>
      <w:r w:rsidRPr="00B82D8B">
        <w:rPr>
          <w:rFonts w:ascii="Verdana" w:hAnsi="Verdana"/>
          <w:b/>
          <w:i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17984213" w:rsidR="00B005D3" w:rsidRPr="00EC7C7C" w:rsidRDefault="00B005D3" w:rsidP="00B82D8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82D8B" w:rsidRPr="00B82D8B">
        <w:rPr>
          <w:rFonts w:ascii="Verdana" w:hAnsi="Verdana"/>
          <w:b/>
          <w:i/>
          <w:sz w:val="18"/>
          <w:szCs w:val="18"/>
        </w:rPr>
        <w:t>Wykonanie węzła cieplnego dla budynku C-7 AGH w Krakowie</w:t>
      </w:r>
      <w:r w:rsidRPr="00B82D8B">
        <w:rPr>
          <w:rFonts w:ascii="Verdana" w:hAnsi="Verdana"/>
          <w:b/>
          <w:i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B82D8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6847BCB6" w:rsidR="00B005D3" w:rsidRPr="00B82D8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231F9312" w:rsidR="00B005D3" w:rsidRPr="00B82D8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B82D8B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B82D8B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B82D8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B82D8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B82D8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B82D8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82D8B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</w:t>
      </w:r>
      <w:r w:rsidRPr="00EC7C7C">
        <w:rPr>
          <w:rFonts w:ascii="Verdana" w:hAnsi="Verdana"/>
          <w:sz w:val="18"/>
          <w:szCs w:val="18"/>
        </w:rPr>
        <w:t xml:space="preserve">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82D8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B82D8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82D8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B82D8B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2065AD70" w14:textId="77777777" w:rsidR="00B82D8B" w:rsidRDefault="00B82D8B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5C2FE593" w14:textId="54C4E3D8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DF4E37C" w14:textId="48C88B13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…………………………, dnia ……………………………</w:t>
      </w:r>
    </w:p>
    <w:p w14:paraId="44FB30F8" w14:textId="508C2EF8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F2BC7B" w14:textId="77777777" w:rsidR="00B82D8B" w:rsidRDefault="00B82D8B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BB5E9A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722E195D" w:rsidR="00512D5F" w:rsidRPr="00001768" w:rsidRDefault="00B005D3" w:rsidP="005C44A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A6CB0" w14:textId="77777777" w:rsidR="00D43F6D" w:rsidRDefault="00D43F6D" w:rsidP="00467FC3">
      <w:pPr>
        <w:spacing w:after="0" w:line="240" w:lineRule="auto"/>
      </w:pPr>
      <w:r>
        <w:separator/>
      </w:r>
    </w:p>
  </w:endnote>
  <w:endnote w:type="continuationSeparator" w:id="0">
    <w:p w14:paraId="5AA89C1D" w14:textId="77777777" w:rsidR="00D43F6D" w:rsidRDefault="00D43F6D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EF282" w14:textId="77777777" w:rsidR="00D43F6D" w:rsidRDefault="00D43F6D" w:rsidP="00467FC3">
      <w:pPr>
        <w:spacing w:after="0" w:line="240" w:lineRule="auto"/>
      </w:pPr>
      <w:r>
        <w:separator/>
      </w:r>
    </w:p>
  </w:footnote>
  <w:footnote w:type="continuationSeparator" w:id="0">
    <w:p w14:paraId="1D75463B" w14:textId="77777777" w:rsidR="00D43F6D" w:rsidRDefault="00D43F6D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55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3B3B"/>
    <w:rsid w:val="00234D34"/>
    <w:rsid w:val="00240BF3"/>
    <w:rsid w:val="00240F1C"/>
    <w:rsid w:val="002424BF"/>
    <w:rsid w:val="00245393"/>
    <w:rsid w:val="002453C3"/>
    <w:rsid w:val="00250F05"/>
    <w:rsid w:val="00250FE0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422B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0F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C44A2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AA"/>
    <w:rsid w:val="007F7880"/>
    <w:rsid w:val="00800FBF"/>
    <w:rsid w:val="00801554"/>
    <w:rsid w:val="00801711"/>
    <w:rsid w:val="008021C5"/>
    <w:rsid w:val="0080272A"/>
    <w:rsid w:val="00802C37"/>
    <w:rsid w:val="008061EB"/>
    <w:rsid w:val="008065CA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6A1A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2D8B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E7B50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2A31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3F6D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E8F628-2B37-40ED-996A-C46DE28E57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B5EF5AA-BE3E-4275-8400-B5D7E557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9344</Words>
  <Characters>56065</Characters>
  <Application>Microsoft Office Word</Application>
  <DocSecurity>0</DocSecurity>
  <Lines>467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2021-11-25T12:37:00Z</dcterms:created>
  <dcterms:modified xsi:type="dcterms:W3CDTF">2021-11-25T12:37:00Z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