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72A" w:rsidRDefault="00A8572A" w:rsidP="00A8572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A8572A" w:rsidRDefault="00A8572A" w:rsidP="00A8572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A8572A" w:rsidRDefault="00A8572A" w:rsidP="00A8572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A8572A" w:rsidRDefault="00A8572A" w:rsidP="00A8572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A8572A" w:rsidRDefault="00A8572A" w:rsidP="00A8572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A8572A" w:rsidRDefault="00A8572A" w:rsidP="00A8572A">
      <w:pPr>
        <w:ind w:right="-110"/>
      </w:pPr>
      <w:r>
        <w:rPr>
          <w:b/>
          <w:sz w:val="22"/>
          <w:szCs w:val="22"/>
        </w:rPr>
        <w:t>Akademia Górniczo - Hutnicza</w:t>
      </w:r>
    </w:p>
    <w:p w:rsidR="00A8572A" w:rsidRDefault="00A8572A" w:rsidP="00A8572A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A8572A" w:rsidRDefault="00A8572A" w:rsidP="00A8572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A8572A" w:rsidRDefault="00A8572A" w:rsidP="00A8572A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A8572A" w:rsidRDefault="00A8572A" w:rsidP="00A8572A">
      <w:r>
        <w:rPr>
          <w:b/>
          <w:sz w:val="22"/>
          <w:szCs w:val="22"/>
        </w:rPr>
        <w:t xml:space="preserve">30-059 Kraków,  </w:t>
      </w:r>
    </w:p>
    <w:p w:rsidR="00A8572A" w:rsidRDefault="00A8572A" w:rsidP="00A8572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A8572A" w:rsidRPr="00C96BEC" w:rsidRDefault="00A8572A" w:rsidP="00A8572A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463106">
        <w:rPr>
          <w:b/>
          <w:bCs/>
          <w:iCs/>
          <w:sz w:val="22"/>
          <w:szCs w:val="22"/>
        </w:rPr>
        <w:t>budowa siłowni zewnętrznej na terenie Miasteczka Studenckiego AGH - KC-zp.272-629/21</w:t>
      </w:r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A8572A" w:rsidRDefault="00A8572A" w:rsidP="00A8572A">
      <w:pPr>
        <w:jc w:val="both"/>
        <w:rPr>
          <w:b/>
          <w:sz w:val="22"/>
          <w:szCs w:val="22"/>
        </w:rPr>
      </w:pPr>
    </w:p>
    <w:p w:rsidR="00A8572A" w:rsidRPr="00117406" w:rsidRDefault="00A8572A" w:rsidP="00A8572A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A8572A" w:rsidRPr="00117406" w:rsidRDefault="00A8572A" w:rsidP="00A8572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8572A" w:rsidRPr="00117406" w:rsidRDefault="00A8572A" w:rsidP="00A8572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A8572A" w:rsidRDefault="00A8572A" w:rsidP="00A8572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A8572A" w:rsidRPr="00336626" w:rsidRDefault="00A8572A" w:rsidP="00A8572A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56 dni </w:t>
      </w:r>
      <w:r>
        <w:rPr>
          <w:b/>
          <w:bCs/>
          <w:iCs/>
          <w:color w:val="000000"/>
          <w:sz w:val="22"/>
          <w:szCs w:val="22"/>
        </w:rPr>
        <w:t xml:space="preserve">od daty </w:t>
      </w:r>
      <w:r w:rsidRPr="00336626">
        <w:rPr>
          <w:b/>
          <w:bCs/>
          <w:iCs/>
          <w:color w:val="000000"/>
          <w:sz w:val="22"/>
          <w:szCs w:val="22"/>
        </w:rPr>
        <w:t xml:space="preserve">podpisania umowy </w:t>
      </w:r>
      <w:bookmarkStart w:id="0" w:name="_GoBack"/>
      <w:bookmarkEnd w:id="0"/>
    </w:p>
    <w:p w:rsidR="00A8572A" w:rsidRDefault="00A8572A" w:rsidP="00A8572A">
      <w:pPr>
        <w:widowControl w:val="0"/>
        <w:spacing w:line="360" w:lineRule="auto"/>
        <w:ind w:right="1"/>
        <w:jc w:val="both"/>
      </w:pPr>
      <w:r w:rsidRPr="00336626">
        <w:rPr>
          <w:b/>
          <w:sz w:val="22"/>
          <w:szCs w:val="22"/>
          <w:u w:val="single"/>
        </w:rPr>
        <w:t xml:space="preserve">Okres udzielonej gwarancji wynosi: </w:t>
      </w:r>
      <w:r w:rsidRPr="00336626">
        <w:rPr>
          <w:b/>
          <w:sz w:val="22"/>
          <w:szCs w:val="22"/>
        </w:rPr>
        <w:t>:</w:t>
      </w:r>
      <w:r w:rsidRPr="00336626">
        <w:rPr>
          <w:sz w:val="22"/>
          <w:szCs w:val="22"/>
        </w:rPr>
        <w:t xml:space="preserve"> …………………miesięcy (kryterium</w:t>
      </w:r>
      <w:r>
        <w:rPr>
          <w:sz w:val="22"/>
          <w:szCs w:val="22"/>
        </w:rPr>
        <w:t xml:space="preserve"> oceny ofert)</w:t>
      </w:r>
    </w:p>
    <w:p w:rsidR="00A8572A" w:rsidRDefault="00A8572A" w:rsidP="00A8572A">
      <w:pPr>
        <w:ind w:right="-47"/>
        <w:jc w:val="both"/>
        <w:rPr>
          <w:b/>
          <w:sz w:val="22"/>
          <w:szCs w:val="22"/>
        </w:rPr>
      </w:pPr>
    </w:p>
    <w:p w:rsidR="00A8572A" w:rsidRDefault="00A8572A" w:rsidP="00A8572A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A8572A" w:rsidRDefault="00A8572A" w:rsidP="00A8572A">
      <w:pPr>
        <w:ind w:right="-47"/>
        <w:jc w:val="both"/>
      </w:pPr>
    </w:p>
    <w:p w:rsidR="00A8572A" w:rsidRDefault="00A8572A" w:rsidP="00A8572A">
      <w:r>
        <w:rPr>
          <w:b/>
          <w:sz w:val="22"/>
          <w:szCs w:val="22"/>
          <w:u w:val="single"/>
        </w:rPr>
        <w:t>Jednocześnie oświadczamy, że:</w:t>
      </w:r>
    </w:p>
    <w:p w:rsidR="00A8572A" w:rsidRDefault="00A8572A" w:rsidP="00A8572A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A8572A" w:rsidRDefault="00A8572A" w:rsidP="00A8572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8572A" w:rsidRDefault="00A8572A" w:rsidP="00A8572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A8572A" w:rsidRDefault="00A8572A" w:rsidP="00A8572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:rsidR="00A8572A" w:rsidRPr="00962C64" w:rsidRDefault="00A8572A" w:rsidP="00A8572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A8572A" w:rsidRPr="00962C64" w:rsidRDefault="00A8572A" w:rsidP="00A8572A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A8572A" w:rsidRPr="00962C64" w:rsidRDefault="00A8572A" w:rsidP="00A8572A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A8572A" w:rsidRDefault="00A8572A" w:rsidP="00A8572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A8572A" w:rsidRDefault="00A8572A" w:rsidP="00A8572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A8572A" w:rsidRDefault="00A8572A" w:rsidP="00A8572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A8572A" w:rsidRDefault="00A8572A" w:rsidP="00A8572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A8572A" w:rsidRDefault="00A8572A" w:rsidP="00A8572A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A8572A" w:rsidRDefault="00A8572A" w:rsidP="00A8572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8572A" w:rsidRDefault="00A8572A" w:rsidP="00A8572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8572A" w:rsidRDefault="00A8572A" w:rsidP="00A8572A">
      <w:pPr>
        <w:pStyle w:val="NormalnyWeb"/>
        <w:ind w:left="142" w:hanging="142"/>
        <w:jc w:val="both"/>
      </w:pPr>
    </w:p>
    <w:p w:rsidR="00A8572A" w:rsidRPr="00FE342A" w:rsidRDefault="00A8572A" w:rsidP="00A8572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A8572A" w:rsidRDefault="00A8572A" w:rsidP="00A8572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8572A" w:rsidTr="00FC755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8572A" w:rsidTr="00FC755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8572A" w:rsidRPr="005978B9" w:rsidRDefault="00A8572A" w:rsidP="00A8572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8572A" w:rsidTr="00FC755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572A" w:rsidRDefault="00A8572A" w:rsidP="00FC755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A8572A" w:rsidTr="00FC755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8572A" w:rsidTr="00FC755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72A" w:rsidRDefault="00A8572A" w:rsidP="00FC755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8572A" w:rsidRDefault="00A8572A" w:rsidP="00A8572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A8572A" w:rsidRDefault="00A8572A" w:rsidP="00A8572A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A8572A" w:rsidRDefault="00A8572A" w:rsidP="00A8572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8572A" w:rsidRDefault="00A8572A" w:rsidP="00A8572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8572A" w:rsidRDefault="00A8572A" w:rsidP="00A857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8572A" w:rsidRDefault="00A8572A" w:rsidP="00A8572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8572A" w:rsidRDefault="00A8572A" w:rsidP="00A8572A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A8572A" w:rsidRDefault="00A8572A" w:rsidP="00A8572A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A8572A" w:rsidRDefault="00A8572A" w:rsidP="00A8572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8572A" w:rsidRDefault="00A8572A" w:rsidP="00A8572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8572A" w:rsidRDefault="00A8572A" w:rsidP="00A8572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A8572A" w:rsidRPr="00423B06" w:rsidRDefault="00A8572A" w:rsidP="00A8572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A8572A" w:rsidRPr="00EC66A0" w:rsidRDefault="00A8572A" w:rsidP="00A8572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A8572A" w:rsidRPr="00962C64" w:rsidRDefault="00A8572A" w:rsidP="00A8572A"/>
    <w:p w:rsidR="00FE545C" w:rsidRPr="00A8572A" w:rsidRDefault="00FE545C" w:rsidP="00A8572A"/>
    <w:sectPr w:rsidR="00FE545C" w:rsidRPr="00A85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7B2" w:rsidRDefault="007E57B2">
      <w:r>
        <w:separator/>
      </w:r>
    </w:p>
  </w:endnote>
  <w:endnote w:type="continuationSeparator" w:id="0">
    <w:p w:rsidR="007E57B2" w:rsidRDefault="007E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8E" w:rsidRDefault="00C36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8E" w:rsidRDefault="00C36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7B2" w:rsidRDefault="007E57B2">
      <w:r>
        <w:separator/>
      </w:r>
    </w:p>
  </w:footnote>
  <w:footnote w:type="continuationSeparator" w:id="0">
    <w:p w:rsidR="007E57B2" w:rsidRDefault="007E57B2">
      <w:r>
        <w:continuationSeparator/>
      </w:r>
    </w:p>
  </w:footnote>
  <w:footnote w:id="1">
    <w:p w:rsidR="00A8572A" w:rsidRDefault="00A8572A" w:rsidP="00A8572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8572A" w:rsidRDefault="00A8572A" w:rsidP="00A8572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8E" w:rsidRDefault="00C36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38E" w:rsidRDefault="00C363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7B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66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57B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572A"/>
    <w:rsid w:val="00B11C88"/>
    <w:rsid w:val="00B774DC"/>
    <w:rsid w:val="00C3638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B1504-068B-413B-AC29-47916B9B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572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A8572A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1C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C88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3FDFC-4B94-4500-986D-9DD07C95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690</Words>
  <Characters>5259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2021-11-15T08:04:00Z</cp:lastPrinted>
  <dcterms:created xsi:type="dcterms:W3CDTF">2021-11-15T07:52:00Z</dcterms:created>
  <dcterms:modified xsi:type="dcterms:W3CDTF">2021-11-16T08:01:00Z</dcterms:modified>
</cp:coreProperties>
</file>