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71CDFD" w14:textId="77777777" w:rsidR="00166A78" w:rsidRDefault="00166A78" w:rsidP="00166A78">
      <w:pPr>
        <w:spacing w:line="360" w:lineRule="auto"/>
        <w:jc w:val="right"/>
      </w:pPr>
      <w:r>
        <w:rPr>
          <w:b/>
          <w:sz w:val="20"/>
          <w:szCs w:val="22"/>
        </w:rPr>
        <w:t>Załącznik nr 1</w:t>
      </w:r>
    </w:p>
    <w:p w14:paraId="54F832C8" w14:textId="77777777" w:rsidR="00166A78" w:rsidRDefault="00166A78" w:rsidP="00166A78">
      <w:pPr>
        <w:tabs>
          <w:tab w:val="left" w:pos="694"/>
          <w:tab w:val="right" w:pos="9000"/>
        </w:tabs>
        <w:jc w:val="center"/>
      </w:pPr>
      <w:r>
        <w:rPr>
          <w:b/>
        </w:rPr>
        <w:t>FORMULARZ OFERTY</w:t>
      </w:r>
    </w:p>
    <w:p w14:paraId="50C1149F" w14:textId="77777777" w:rsidR="00166A78" w:rsidRDefault="00166A78" w:rsidP="00BA6BC6">
      <w:pPr>
        <w:tabs>
          <w:tab w:val="right" w:pos="9000"/>
        </w:tabs>
      </w:pPr>
      <w:r>
        <w:rPr>
          <w:sz w:val="22"/>
          <w:szCs w:val="22"/>
        </w:rPr>
        <w:t>NAZWA WYKONAWCY lub Wykonawców w przypadku oferty wspólnej:……………………………………………………………………</w:t>
      </w:r>
    </w:p>
    <w:p w14:paraId="1A40FC2B" w14:textId="77777777" w:rsidR="00166A78" w:rsidRDefault="00166A78" w:rsidP="00BA6BC6">
      <w:pPr>
        <w:tabs>
          <w:tab w:val="right" w:pos="9000"/>
        </w:tabs>
      </w:pPr>
      <w:r>
        <w:rPr>
          <w:sz w:val="22"/>
          <w:szCs w:val="22"/>
        </w:rPr>
        <w:t>FORMA PROWADZONEJ DZIAŁALNOŚCI: ......................................................................</w:t>
      </w:r>
    </w:p>
    <w:p w14:paraId="4A16C062" w14:textId="77777777" w:rsidR="00166A78" w:rsidRDefault="00166A78" w:rsidP="00BA6BC6">
      <w:pPr>
        <w:tabs>
          <w:tab w:val="right" w:pos="9000"/>
        </w:tabs>
      </w:pPr>
      <w:r>
        <w:rPr>
          <w:sz w:val="22"/>
          <w:szCs w:val="22"/>
        </w:rPr>
        <w:t>ADRES:……………………………………………………………………………………….</w:t>
      </w:r>
    </w:p>
    <w:p w14:paraId="65DF435F" w14:textId="77777777" w:rsidR="00166A78" w:rsidRDefault="00166A78" w:rsidP="00BA6BC6">
      <w:pPr>
        <w:tabs>
          <w:tab w:val="right" w:pos="9000"/>
        </w:tabs>
      </w:pPr>
      <w:r>
        <w:rPr>
          <w:sz w:val="22"/>
          <w:szCs w:val="22"/>
        </w:rPr>
        <w:t>POWIAT:…………………………………WOJEWÓDZTWO …………………………….</w:t>
      </w:r>
    </w:p>
    <w:p w14:paraId="41287033" w14:textId="77777777" w:rsidR="00166A78" w:rsidRDefault="00166A78" w:rsidP="00BA6BC6">
      <w:pPr>
        <w:tabs>
          <w:tab w:val="right" w:pos="9000"/>
        </w:tabs>
        <w:rPr>
          <w:lang w:val="en-US"/>
        </w:rPr>
      </w:pPr>
      <w:r>
        <w:rPr>
          <w:sz w:val="22"/>
          <w:szCs w:val="22"/>
          <w:lang w:val="de-DE"/>
        </w:rPr>
        <w:t>TEL./FAX/ E-MAIL…………………………………………………………………………..</w:t>
      </w:r>
    </w:p>
    <w:p w14:paraId="47652274" w14:textId="77777777" w:rsidR="00166A78" w:rsidRDefault="00166A78" w:rsidP="00BA6BC6">
      <w:pPr>
        <w:tabs>
          <w:tab w:val="right" w:pos="9000"/>
        </w:tabs>
      </w:pPr>
      <w:r>
        <w:rPr>
          <w:sz w:val="22"/>
          <w:szCs w:val="22"/>
          <w:lang w:val="de-DE"/>
        </w:rPr>
        <w:t xml:space="preserve">NIP…………………………………. </w:t>
      </w:r>
      <w:r>
        <w:rPr>
          <w:sz w:val="22"/>
          <w:szCs w:val="22"/>
        </w:rPr>
        <w:t>REGON:………………………………………………</w:t>
      </w:r>
    </w:p>
    <w:p w14:paraId="0DE79263" w14:textId="77777777" w:rsidR="00166A78" w:rsidRDefault="00166A78" w:rsidP="00BA6BC6">
      <w:pPr>
        <w:tabs>
          <w:tab w:val="right" w:pos="9000"/>
        </w:tabs>
      </w:pPr>
      <w:r>
        <w:rPr>
          <w:sz w:val="22"/>
          <w:szCs w:val="22"/>
        </w:rPr>
        <w:t>BANK/ NR KONTA ………………………………………………………………………….</w:t>
      </w:r>
    </w:p>
    <w:p w14:paraId="07E79611" w14:textId="77777777" w:rsidR="00166A78" w:rsidRDefault="00166A78" w:rsidP="00BA6BC6">
      <w:r>
        <w:rPr>
          <w:sz w:val="22"/>
          <w:szCs w:val="22"/>
        </w:rPr>
        <w:t>Do: Nazwa i siedziba Zamawiającego:</w:t>
      </w:r>
    </w:p>
    <w:p w14:paraId="5A74C332" w14:textId="77777777" w:rsidR="00166A78" w:rsidRDefault="00166A78" w:rsidP="00BA6BC6">
      <w:pPr>
        <w:ind w:right="-110"/>
      </w:pPr>
      <w:r>
        <w:rPr>
          <w:b/>
          <w:sz w:val="22"/>
          <w:szCs w:val="22"/>
        </w:rPr>
        <w:t>Akademia Górniczo - Hutnicza</w:t>
      </w:r>
    </w:p>
    <w:p w14:paraId="4C7137C5" w14:textId="77777777" w:rsidR="00166A78" w:rsidRDefault="00166A78" w:rsidP="00BA6BC6">
      <w:pPr>
        <w:ind w:right="-110"/>
      </w:pPr>
      <w:r>
        <w:rPr>
          <w:b/>
          <w:sz w:val="22"/>
          <w:szCs w:val="22"/>
        </w:rPr>
        <w:t>im. Stanisława Staszica w Krakowie</w:t>
      </w:r>
    </w:p>
    <w:p w14:paraId="2E755BE8" w14:textId="77777777" w:rsidR="00166A78" w:rsidRDefault="00166A78" w:rsidP="00BA6BC6">
      <w:pPr>
        <w:ind w:right="-110"/>
      </w:pPr>
      <w:r>
        <w:rPr>
          <w:b/>
          <w:sz w:val="22"/>
          <w:szCs w:val="22"/>
        </w:rPr>
        <w:t xml:space="preserve">Dział Zamówień Publicznych  </w:t>
      </w:r>
    </w:p>
    <w:p w14:paraId="0CCF9659" w14:textId="48175BFF" w:rsidR="00166A78" w:rsidRDefault="00166A78" w:rsidP="00BA6BC6">
      <w:pPr>
        <w:ind w:right="-110"/>
      </w:pPr>
      <w:r>
        <w:rPr>
          <w:b/>
          <w:sz w:val="22"/>
          <w:szCs w:val="22"/>
        </w:rPr>
        <w:t xml:space="preserve">Al. Mickiewicza 30, 30-059 Kraków,  </w:t>
      </w:r>
    </w:p>
    <w:p w14:paraId="12C783B1" w14:textId="77777777" w:rsidR="00166A78" w:rsidRDefault="00166A78" w:rsidP="00BA6BC6">
      <w:pPr>
        <w:widowControl w:val="0"/>
        <w:ind w:right="1"/>
        <w:rPr>
          <w:b/>
          <w:sz w:val="22"/>
          <w:szCs w:val="22"/>
        </w:rPr>
      </w:pPr>
    </w:p>
    <w:p w14:paraId="0B13C8FD" w14:textId="5AC61BDC" w:rsidR="00166A78" w:rsidRDefault="00166A78" w:rsidP="00166A78">
      <w:pPr>
        <w:jc w:val="both"/>
        <w:rPr>
          <w:b/>
          <w:sz w:val="22"/>
          <w:szCs w:val="22"/>
        </w:rPr>
      </w:pPr>
      <w:r w:rsidRPr="00166A78">
        <w:rPr>
          <w:sz w:val="22"/>
          <w:szCs w:val="22"/>
        </w:rPr>
        <w:t>Przystępując do postępowania o udzielenie zamówienia publicznego, którego przedmiotem jest</w:t>
      </w:r>
      <w:r w:rsidRPr="00166A78">
        <w:rPr>
          <w:b/>
          <w:sz w:val="22"/>
          <w:szCs w:val="22"/>
        </w:rPr>
        <w:t xml:space="preserve"> obsługa i bieżące naprawy instalacji technologicznych wymiennikowni ciepła w obiektach AGH w Krakowie - KC-zp.272-635/21</w:t>
      </w:r>
      <w:r w:rsidRPr="00166A78">
        <w:rPr>
          <w:b/>
          <w:iCs/>
          <w:color w:val="000000"/>
          <w:sz w:val="22"/>
          <w:szCs w:val="22"/>
          <w:lang w:eastAsia="pl-PL"/>
        </w:rPr>
        <w:t>,</w:t>
      </w:r>
      <w:r>
        <w:rPr>
          <w:b/>
          <w:sz w:val="22"/>
          <w:szCs w:val="22"/>
        </w:rPr>
        <w:t xml:space="preserve"> </w:t>
      </w:r>
      <w:r>
        <w:rPr>
          <w:sz w:val="22"/>
          <w:szCs w:val="22"/>
        </w:rPr>
        <w:t>oferuję realizację przedmiotu zamówienia, zgodnie z zasadami określonymi w specyfikacji warunków zamówienia.</w:t>
      </w:r>
      <w:r>
        <w:rPr>
          <w:b/>
          <w:sz w:val="22"/>
          <w:szCs w:val="22"/>
        </w:rPr>
        <w:t xml:space="preserve"> 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10"/>
        <w:gridCol w:w="1560"/>
        <w:gridCol w:w="1559"/>
        <w:gridCol w:w="1701"/>
        <w:gridCol w:w="1417"/>
      </w:tblGrid>
      <w:tr w:rsidR="00166A78" w14:paraId="67E5ECEB" w14:textId="77777777" w:rsidTr="00166A78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1FF414" w14:textId="77777777" w:rsidR="00166A78" w:rsidRDefault="00166A78">
            <w:pPr>
              <w:tabs>
                <w:tab w:val="right" w:pos="9000"/>
              </w:tabs>
              <w:rPr>
                <w:b/>
                <w:sz w:val="20"/>
                <w:szCs w:val="20"/>
                <w:lang w:eastAsia="pl-PL"/>
              </w:rPr>
            </w:pPr>
          </w:p>
          <w:p w14:paraId="02E37E3C" w14:textId="77777777" w:rsidR="00166A78" w:rsidRDefault="00166A78">
            <w:pPr>
              <w:tabs>
                <w:tab w:val="right" w:pos="9000"/>
              </w:tabs>
              <w:rPr>
                <w:b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6E648A" w14:textId="77777777" w:rsidR="00166A78" w:rsidRDefault="00166A78">
            <w:pPr>
              <w:tabs>
                <w:tab w:val="right" w:pos="9000"/>
              </w:tabs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Cena netto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13EA6F" w14:textId="77777777" w:rsidR="00166A78" w:rsidRDefault="00166A78">
            <w:pPr>
              <w:tabs>
                <w:tab w:val="right" w:pos="9000"/>
              </w:tabs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Cena brutto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158F40" w14:textId="77777777" w:rsidR="00166A78" w:rsidRDefault="00166A78">
            <w:pPr>
              <w:tabs>
                <w:tab w:val="right" w:pos="9000"/>
              </w:tabs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Słownie brutto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254572" w14:textId="77777777" w:rsidR="00166A78" w:rsidRDefault="00166A78">
            <w:pPr>
              <w:tabs>
                <w:tab w:val="right" w:pos="9000"/>
              </w:tabs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Podatek VAT .......... % tj.</w:t>
            </w:r>
          </w:p>
        </w:tc>
      </w:tr>
      <w:tr w:rsidR="00166A78" w14:paraId="0CE010C7" w14:textId="77777777" w:rsidTr="00166A78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BEF0A6" w14:textId="77777777" w:rsidR="00166A78" w:rsidRDefault="00166A78">
            <w:pPr>
              <w:tabs>
                <w:tab w:val="right" w:pos="9000"/>
              </w:tabs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Cena za 24 miesięcy obliczona zgodnie </w:t>
            </w:r>
            <w:r>
              <w:rPr>
                <w:sz w:val="20"/>
                <w:szCs w:val="20"/>
              </w:rPr>
              <w:t xml:space="preserve">z kosztorysem </w:t>
            </w:r>
            <w:r>
              <w:rPr>
                <w:b/>
                <w:sz w:val="20"/>
                <w:szCs w:val="20"/>
              </w:rPr>
              <w:t xml:space="preserve">cenowym </w:t>
            </w:r>
            <w:r>
              <w:rPr>
                <w:b/>
                <w:bCs/>
                <w:iCs/>
                <w:sz w:val="20"/>
                <w:szCs w:val="20"/>
              </w:rPr>
              <w:t>„</w:t>
            </w:r>
            <w:r>
              <w:rPr>
                <w:b/>
                <w:sz w:val="20"/>
                <w:szCs w:val="20"/>
              </w:rPr>
              <w:t xml:space="preserve">Wykaz obiektów – formularz cenowy” </w:t>
            </w:r>
            <w:r>
              <w:rPr>
                <w:b/>
                <w:bCs/>
                <w:iCs/>
                <w:sz w:val="20"/>
                <w:szCs w:val="20"/>
              </w:rPr>
              <w:t xml:space="preserve"> </w:t>
            </w:r>
            <w:r>
              <w:rPr>
                <w:b/>
                <w:sz w:val="20"/>
                <w:szCs w:val="20"/>
              </w:rPr>
              <w:t xml:space="preserve">  </w:t>
            </w:r>
          </w:p>
          <w:p w14:paraId="7C8830A1" w14:textId="643FB080" w:rsidR="00166A78" w:rsidRPr="00BA6BC6" w:rsidRDefault="00166A78">
            <w:pPr>
              <w:tabs>
                <w:tab w:val="right" w:pos="9000"/>
              </w:tabs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(zał. nr 1A)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BE7D70" w14:textId="77777777" w:rsidR="00166A78" w:rsidRDefault="00166A78">
            <w:pPr>
              <w:tabs>
                <w:tab w:val="right" w:pos="9000"/>
              </w:tabs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DEE95D" w14:textId="77777777" w:rsidR="00166A78" w:rsidRDefault="00166A78">
            <w:pPr>
              <w:tabs>
                <w:tab w:val="right" w:pos="9000"/>
              </w:tabs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AB46B1" w14:textId="77777777" w:rsidR="00166A78" w:rsidRDefault="00166A78">
            <w:pPr>
              <w:tabs>
                <w:tab w:val="right" w:pos="9000"/>
              </w:tabs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C3A6BB" w14:textId="77777777" w:rsidR="00166A78" w:rsidRDefault="00166A78">
            <w:pPr>
              <w:tabs>
                <w:tab w:val="right" w:pos="9000"/>
              </w:tabs>
              <w:rPr>
                <w:sz w:val="20"/>
                <w:szCs w:val="20"/>
              </w:rPr>
            </w:pPr>
          </w:p>
        </w:tc>
      </w:tr>
      <w:tr w:rsidR="00166A78" w14:paraId="36C47F47" w14:textId="77777777" w:rsidTr="00BA6BC6">
        <w:trPr>
          <w:trHeight w:val="792"/>
        </w:trPr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EB97A6" w14:textId="75CEC39D" w:rsidR="00166A78" w:rsidRPr="00BA6BC6" w:rsidRDefault="00166A78" w:rsidP="00BA6BC6">
            <w:pPr>
              <w:spacing w:line="276" w:lineRule="auto"/>
              <w:jc w:val="both"/>
              <w:outlineLvl w:val="1"/>
              <w:rPr>
                <w:color w:val="FF0000"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Cena za materiały obliczona na podstawie kosztorysu cenowego (zał. nr 1</w:t>
            </w:r>
            <w:r w:rsidR="00C133E2">
              <w:rPr>
                <w:b/>
                <w:sz w:val="20"/>
                <w:szCs w:val="20"/>
              </w:rPr>
              <w:t>C</w:t>
            </w:r>
            <w:r>
              <w:rPr>
                <w:b/>
                <w:sz w:val="20"/>
                <w:szCs w:val="20"/>
              </w:rPr>
              <w:t>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2591FF" w14:textId="77777777" w:rsidR="00166A78" w:rsidRDefault="00166A78">
            <w:pPr>
              <w:tabs>
                <w:tab w:val="right" w:pos="9000"/>
              </w:tabs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5EC38B" w14:textId="77777777" w:rsidR="00166A78" w:rsidRDefault="00166A78">
            <w:pPr>
              <w:tabs>
                <w:tab w:val="right" w:pos="9000"/>
              </w:tabs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809884" w14:textId="77777777" w:rsidR="00166A78" w:rsidRDefault="00166A78">
            <w:pPr>
              <w:tabs>
                <w:tab w:val="right" w:pos="9000"/>
              </w:tabs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67E4E2" w14:textId="77777777" w:rsidR="00166A78" w:rsidRDefault="00166A78">
            <w:pPr>
              <w:tabs>
                <w:tab w:val="right" w:pos="9000"/>
              </w:tabs>
              <w:rPr>
                <w:sz w:val="20"/>
                <w:szCs w:val="20"/>
              </w:rPr>
            </w:pPr>
          </w:p>
        </w:tc>
      </w:tr>
      <w:tr w:rsidR="00166A78" w14:paraId="3640686B" w14:textId="77777777" w:rsidTr="00BA6BC6">
        <w:trPr>
          <w:trHeight w:val="183"/>
        </w:trPr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53A415" w14:textId="77777777" w:rsidR="00166A78" w:rsidRDefault="00166A78">
            <w:pPr>
              <w:spacing w:line="276" w:lineRule="auto"/>
              <w:jc w:val="both"/>
              <w:outlineLvl w:val="1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RAZEM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CA7293" w14:textId="77777777" w:rsidR="00166A78" w:rsidRDefault="00166A78">
            <w:pPr>
              <w:tabs>
                <w:tab w:val="right" w:pos="9000"/>
              </w:tabs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9A4D0A" w14:textId="77777777" w:rsidR="00166A78" w:rsidRDefault="00166A78">
            <w:pPr>
              <w:tabs>
                <w:tab w:val="right" w:pos="9000"/>
              </w:tabs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8A5818" w14:textId="77777777" w:rsidR="00166A78" w:rsidRDefault="00166A78">
            <w:pPr>
              <w:tabs>
                <w:tab w:val="right" w:pos="9000"/>
              </w:tabs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625414" w14:textId="77777777" w:rsidR="00166A78" w:rsidRDefault="00166A78">
            <w:pPr>
              <w:tabs>
                <w:tab w:val="right" w:pos="9000"/>
              </w:tabs>
              <w:rPr>
                <w:sz w:val="20"/>
                <w:szCs w:val="20"/>
              </w:rPr>
            </w:pPr>
          </w:p>
        </w:tc>
      </w:tr>
      <w:tr w:rsidR="00166A78" w14:paraId="78ADD7F0" w14:textId="77777777" w:rsidTr="00166A78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F2B31A" w14:textId="77777777" w:rsidR="00166A78" w:rsidRDefault="00166A78">
            <w:pPr>
              <w:tabs>
                <w:tab w:val="right" w:pos="9000"/>
              </w:tabs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Czas przybycia na miejsce awarii we wszystkie dni tygodnia, łącznie z niedzielami i świętami</w:t>
            </w:r>
          </w:p>
        </w:tc>
        <w:tc>
          <w:tcPr>
            <w:tcW w:w="623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CDCB4D" w14:textId="77777777" w:rsidR="00166A78" w:rsidRDefault="00166A78">
            <w:pPr>
              <w:tabs>
                <w:tab w:val="right" w:pos="9000"/>
              </w:tabs>
              <w:rPr>
                <w:sz w:val="20"/>
                <w:szCs w:val="20"/>
              </w:rPr>
            </w:pPr>
          </w:p>
          <w:p w14:paraId="7DFD4786" w14:textId="77777777" w:rsidR="00166A78" w:rsidRDefault="00166A78">
            <w:pPr>
              <w:tabs>
                <w:tab w:val="right" w:pos="9000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……………………… minut od otrzymania zgłoszenia telefonicznego o awarii </w:t>
            </w:r>
          </w:p>
        </w:tc>
      </w:tr>
    </w:tbl>
    <w:p w14:paraId="4042008F" w14:textId="246E05A8" w:rsidR="00166A78" w:rsidRPr="00BA6BC6" w:rsidRDefault="00166A78" w:rsidP="007C0AF1">
      <w:pPr>
        <w:pStyle w:val="Tekstpodstawowy"/>
        <w:tabs>
          <w:tab w:val="left" w:pos="360"/>
        </w:tabs>
        <w:spacing w:line="240" w:lineRule="auto"/>
        <w:rPr>
          <w:sz w:val="20"/>
          <w:szCs w:val="20"/>
        </w:rPr>
      </w:pPr>
      <w:r w:rsidRPr="00BA6BC6">
        <w:rPr>
          <w:sz w:val="20"/>
          <w:szCs w:val="20"/>
        </w:rPr>
        <w:t xml:space="preserve">Termin realizacji zamówienia: </w:t>
      </w:r>
      <w:r w:rsidR="003621DD" w:rsidRPr="003621DD">
        <w:rPr>
          <w:sz w:val="20"/>
          <w:szCs w:val="20"/>
        </w:rPr>
        <w:t>sukcesywnie w okresie 24 miesięcy od daty podpisania umowy (rozpoczęcie realizacji przedmiotu zamówienia nastąpi nie wcześniej niż 01.01.2022 r.)</w:t>
      </w:r>
    </w:p>
    <w:p w14:paraId="3F1C36DB" w14:textId="77777777" w:rsidR="00166A78" w:rsidRPr="00BA6BC6" w:rsidRDefault="00166A78" w:rsidP="00166A78">
      <w:pPr>
        <w:spacing w:line="276" w:lineRule="auto"/>
        <w:jc w:val="both"/>
        <w:rPr>
          <w:rFonts w:eastAsia="Calibri"/>
          <w:b/>
          <w:sz w:val="20"/>
          <w:szCs w:val="20"/>
        </w:rPr>
      </w:pPr>
      <w:r w:rsidRPr="00BC2C8A">
        <w:rPr>
          <w:rFonts w:eastAsia="Calibri"/>
          <w:b/>
          <w:sz w:val="20"/>
          <w:szCs w:val="20"/>
        </w:rPr>
        <w:t>Wykonawca winien udzielić gwarancji na wykonane przez siebie „drobne naprawy” na okres 12 miesięcy oraz na zamontowane urządzenia zgodnie z gwarancją producenta.</w:t>
      </w:r>
    </w:p>
    <w:p w14:paraId="6C9A44E1" w14:textId="77777777" w:rsidR="00166A78" w:rsidRPr="00BA6BC6" w:rsidRDefault="00166A78" w:rsidP="00166A78">
      <w:pPr>
        <w:ind w:right="-47"/>
        <w:jc w:val="both"/>
        <w:rPr>
          <w:b/>
          <w:sz w:val="20"/>
          <w:szCs w:val="20"/>
        </w:rPr>
      </w:pPr>
    </w:p>
    <w:p w14:paraId="75515529" w14:textId="77777777" w:rsidR="00166A78" w:rsidRPr="00BA6BC6" w:rsidRDefault="00166A78" w:rsidP="00166A78">
      <w:pPr>
        <w:ind w:right="-47"/>
        <w:jc w:val="both"/>
        <w:rPr>
          <w:sz w:val="20"/>
          <w:szCs w:val="20"/>
        </w:rPr>
      </w:pPr>
      <w:r w:rsidRPr="00BA6BC6">
        <w:rPr>
          <w:b/>
          <w:sz w:val="20"/>
          <w:szCs w:val="20"/>
        </w:rPr>
        <w:t xml:space="preserve">Termin płatności: </w:t>
      </w:r>
      <w:r w:rsidRPr="00BA6BC6">
        <w:rPr>
          <w:sz w:val="20"/>
          <w:szCs w:val="20"/>
        </w:rPr>
        <w:t>Zapłata wynagrodzenia nastąpi przelewem w terminie 21 dni od daty otrzymania faktury przez Zamawiającego na rachunek Wykonawcy umieszczony na dzień zlecenia przelewu w wykazie podmiotów o których mowa w art. 96b ust.1) Ustawy o podatku od towarów i usług.</w:t>
      </w:r>
    </w:p>
    <w:p w14:paraId="4C3CF59D" w14:textId="77777777" w:rsidR="00166A78" w:rsidRPr="00BA6BC6" w:rsidRDefault="00166A78" w:rsidP="00166A78">
      <w:pPr>
        <w:ind w:right="-47"/>
        <w:jc w:val="both"/>
        <w:rPr>
          <w:sz w:val="20"/>
          <w:szCs w:val="20"/>
        </w:rPr>
      </w:pPr>
    </w:p>
    <w:p w14:paraId="59A75B47" w14:textId="77777777" w:rsidR="00166A78" w:rsidRPr="00BA6BC6" w:rsidRDefault="00166A78" w:rsidP="00166A78">
      <w:pPr>
        <w:rPr>
          <w:sz w:val="20"/>
          <w:szCs w:val="20"/>
        </w:rPr>
      </w:pPr>
      <w:r w:rsidRPr="00BA6BC6">
        <w:rPr>
          <w:b/>
          <w:sz w:val="20"/>
          <w:szCs w:val="20"/>
          <w:u w:val="single"/>
        </w:rPr>
        <w:t>Jednocześnie oświadczamy, że:</w:t>
      </w:r>
    </w:p>
    <w:p w14:paraId="0465AB6E" w14:textId="77777777" w:rsidR="00166A78" w:rsidRPr="00BA6BC6" w:rsidRDefault="00166A78" w:rsidP="00166A78">
      <w:pPr>
        <w:numPr>
          <w:ilvl w:val="0"/>
          <w:numId w:val="5"/>
        </w:numPr>
        <w:ind w:left="357" w:hanging="357"/>
        <w:jc w:val="both"/>
        <w:rPr>
          <w:sz w:val="20"/>
          <w:szCs w:val="20"/>
        </w:rPr>
      </w:pPr>
      <w:r w:rsidRPr="00BA6BC6">
        <w:rPr>
          <w:color w:val="000000"/>
          <w:sz w:val="20"/>
          <w:szCs w:val="20"/>
          <w:lang w:eastAsia="ar-SA"/>
        </w:rPr>
        <w:t>Oświadczamy, że jesteśmy związani niniejszą ofertą od upływu terminu składania ofert do dnia wskazanego SWZ .</w:t>
      </w:r>
      <w:r w:rsidRPr="00BA6BC6">
        <w:rPr>
          <w:sz w:val="20"/>
          <w:szCs w:val="20"/>
        </w:rPr>
        <w:t xml:space="preserve"> </w:t>
      </w:r>
    </w:p>
    <w:p w14:paraId="4B6E5F5F" w14:textId="77777777" w:rsidR="00166A78" w:rsidRPr="00BA6BC6" w:rsidRDefault="00166A78" w:rsidP="00166A78">
      <w:pPr>
        <w:numPr>
          <w:ilvl w:val="0"/>
          <w:numId w:val="5"/>
        </w:numPr>
        <w:tabs>
          <w:tab w:val="left" w:pos="2520"/>
          <w:tab w:val="left" w:pos="2586"/>
        </w:tabs>
        <w:ind w:left="357" w:hanging="357"/>
        <w:jc w:val="both"/>
        <w:rPr>
          <w:sz w:val="20"/>
          <w:szCs w:val="20"/>
        </w:rPr>
      </w:pPr>
      <w:r w:rsidRPr="00BA6BC6">
        <w:rPr>
          <w:color w:val="000000"/>
          <w:sz w:val="20"/>
          <w:szCs w:val="20"/>
          <w:lang w:eastAsia="ar-SA"/>
        </w:rPr>
        <w:t>Oświadczamy, że zapoznaliśmy się z postanowieniami umowy, określonymi w  SWZ</w:t>
      </w:r>
      <w:r w:rsidRPr="00BA6BC6">
        <w:rPr>
          <w:color w:val="000000"/>
          <w:sz w:val="20"/>
          <w:szCs w:val="20"/>
          <w:lang w:eastAsia="ar-SA"/>
        </w:rPr>
        <w:br/>
        <w:t xml:space="preserve">i zobowiązujemy się, w przypadku wyboru naszej oferty, do zawarcia umowy zgodnej z niniejszą ofertą, na warunkach określonych w Specyfikacji Warunków Zamówienia, w miejscu i terminie wyznaczonym przez </w:t>
      </w:r>
      <w:r w:rsidRPr="00BA6BC6">
        <w:rPr>
          <w:sz w:val="20"/>
          <w:szCs w:val="20"/>
          <w:lang w:eastAsia="ar-SA"/>
        </w:rPr>
        <w:t>zamawiającego</w:t>
      </w:r>
      <w:r w:rsidRPr="00BA6BC6">
        <w:rPr>
          <w:sz w:val="20"/>
          <w:szCs w:val="20"/>
        </w:rPr>
        <w:t xml:space="preserve"> i nie wnosimy do nich żadnych zastrzeżeń.</w:t>
      </w:r>
    </w:p>
    <w:p w14:paraId="644D9321" w14:textId="77777777" w:rsidR="00166A78" w:rsidRPr="00BA6BC6" w:rsidRDefault="00166A78" w:rsidP="00166A78">
      <w:pPr>
        <w:numPr>
          <w:ilvl w:val="0"/>
          <w:numId w:val="5"/>
        </w:numPr>
        <w:tabs>
          <w:tab w:val="left" w:pos="2520"/>
          <w:tab w:val="left" w:pos="2586"/>
        </w:tabs>
        <w:ind w:left="357" w:hanging="357"/>
        <w:rPr>
          <w:sz w:val="20"/>
          <w:szCs w:val="20"/>
        </w:rPr>
      </w:pPr>
      <w:r w:rsidRPr="00BA6BC6">
        <w:rPr>
          <w:b/>
          <w:sz w:val="20"/>
          <w:szCs w:val="20"/>
        </w:rPr>
        <w:t xml:space="preserve">Oświadczamy, ze jesteśmy mikro/małym/średnim/dużym przedsiębiorstwem </w:t>
      </w:r>
      <w:r w:rsidRPr="00BA6BC6">
        <w:rPr>
          <w:rStyle w:val="Odwoanieprzypisudolnego"/>
          <w:b/>
          <w:sz w:val="20"/>
          <w:szCs w:val="20"/>
        </w:rPr>
        <w:footnoteReference w:id="1"/>
      </w:r>
      <w:r w:rsidRPr="00BA6BC6">
        <w:rPr>
          <w:b/>
          <w:sz w:val="20"/>
          <w:szCs w:val="20"/>
        </w:rPr>
        <w:t>*</w:t>
      </w:r>
    </w:p>
    <w:p w14:paraId="3F2A67CD" w14:textId="272AC1F0" w:rsidR="00166A78" w:rsidRPr="00BA6BC6" w:rsidRDefault="007C0AF1" w:rsidP="00166A78">
      <w:pPr>
        <w:suppressAutoHyphens w:val="0"/>
        <w:jc w:val="both"/>
        <w:rPr>
          <w:sz w:val="20"/>
          <w:szCs w:val="20"/>
        </w:rPr>
      </w:pPr>
      <w:r>
        <w:rPr>
          <w:bCs/>
          <w:iCs/>
          <w:sz w:val="20"/>
          <w:szCs w:val="20"/>
        </w:rPr>
        <w:t>4</w:t>
      </w:r>
      <w:r w:rsidR="00166A78" w:rsidRPr="00BA6BC6">
        <w:rPr>
          <w:bCs/>
          <w:iCs/>
          <w:sz w:val="20"/>
          <w:szCs w:val="20"/>
        </w:rPr>
        <w:t>. Ośw</w:t>
      </w:r>
      <w:r w:rsidR="00166A78" w:rsidRPr="00BA6BC6">
        <w:rPr>
          <w:color w:val="000000"/>
          <w:sz w:val="20"/>
          <w:szCs w:val="20"/>
        </w:rPr>
        <w:t>iadczam, że wypełniłem obowiązki informacyjne przewidziane w art. 13 lub art. 14 RODO</w:t>
      </w:r>
      <w:r w:rsidR="00166A78" w:rsidRPr="00BA6BC6">
        <w:rPr>
          <w:sz w:val="20"/>
          <w:szCs w:val="20"/>
        </w:rPr>
        <w:t>*</w:t>
      </w:r>
      <w:r w:rsidR="00166A78" w:rsidRPr="00BA6BC6">
        <w:rPr>
          <w:color w:val="000000"/>
          <w:sz w:val="20"/>
          <w:szCs w:val="20"/>
        </w:rPr>
        <w:t xml:space="preserve"> wobec osób fizycznych, </w:t>
      </w:r>
      <w:r w:rsidR="00166A78" w:rsidRPr="00BA6BC6">
        <w:rPr>
          <w:sz w:val="20"/>
          <w:szCs w:val="20"/>
        </w:rPr>
        <w:t>od których dane osobowe bezpośrednio lub pośrednio pozyskałem</w:t>
      </w:r>
      <w:r w:rsidR="00166A78" w:rsidRPr="00BA6BC6">
        <w:rPr>
          <w:color w:val="000000"/>
          <w:sz w:val="20"/>
          <w:szCs w:val="20"/>
        </w:rPr>
        <w:t xml:space="preserve"> w celu ubiegania się o udzielenie zamówienia publicznego w niniejszym postępowaniu</w:t>
      </w:r>
      <w:r w:rsidR="00166A78" w:rsidRPr="00BA6BC6">
        <w:rPr>
          <w:sz w:val="20"/>
          <w:szCs w:val="20"/>
        </w:rPr>
        <w:t xml:space="preserve">.* * </w:t>
      </w:r>
    </w:p>
    <w:p w14:paraId="58DCEBB4" w14:textId="77777777" w:rsidR="00166A78" w:rsidRDefault="00166A78" w:rsidP="00166A78">
      <w:pPr>
        <w:pStyle w:val="Tekstprzypisudolnego"/>
        <w:jc w:val="both"/>
      </w:pPr>
      <w:r>
        <w:rPr>
          <w:sz w:val="18"/>
          <w:szCs w:val="18"/>
        </w:rPr>
        <w:lastRenderedPageBreak/>
        <w:t xml:space="preserve">*rozporządzenie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2E4B3621" w14:textId="77777777" w:rsidR="00166A78" w:rsidRDefault="00166A78" w:rsidP="00166A78">
      <w:pPr>
        <w:pStyle w:val="NormalnyWeb"/>
        <w:ind w:left="142" w:hanging="142"/>
        <w:jc w:val="both"/>
        <w:rPr>
          <w:sz w:val="18"/>
          <w:szCs w:val="18"/>
        </w:rPr>
      </w:pPr>
      <w:r>
        <w:rPr>
          <w:sz w:val="18"/>
          <w:szCs w:val="18"/>
        </w:rPr>
        <w:t>**</w:t>
      </w:r>
      <w:r>
        <w:rPr>
          <w:color w:val="000000"/>
          <w:sz w:val="18"/>
          <w:szCs w:val="18"/>
        </w:rPr>
        <w:t xml:space="preserve">W przypadku gdy wykonawca </w:t>
      </w:r>
      <w:r>
        <w:rPr>
          <w:sz w:val="18"/>
          <w:szCs w:val="18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16684C62" w14:textId="77777777" w:rsidR="00166A78" w:rsidRDefault="00166A78" w:rsidP="00166A78">
      <w:pPr>
        <w:pStyle w:val="NormalnyWeb"/>
        <w:ind w:left="142" w:hanging="142"/>
        <w:jc w:val="both"/>
      </w:pPr>
    </w:p>
    <w:p w14:paraId="3A470E83" w14:textId="77777777" w:rsidR="00166A78" w:rsidRPr="00BA6BC6" w:rsidRDefault="00166A78" w:rsidP="00166A78">
      <w:pPr>
        <w:numPr>
          <w:ilvl w:val="0"/>
          <w:numId w:val="6"/>
        </w:numPr>
        <w:tabs>
          <w:tab w:val="left" w:pos="0"/>
        </w:tabs>
        <w:spacing w:line="264" w:lineRule="auto"/>
        <w:ind w:right="1"/>
        <w:jc w:val="both"/>
        <w:rPr>
          <w:b/>
          <w:sz w:val="20"/>
          <w:szCs w:val="20"/>
        </w:rPr>
      </w:pPr>
      <w:r w:rsidRPr="00BA6BC6">
        <w:rPr>
          <w:b/>
          <w:sz w:val="20"/>
          <w:szCs w:val="20"/>
        </w:rPr>
        <w:t xml:space="preserve">Oświadczam/y, że warunek określony w pkt. 8.2 </w:t>
      </w:r>
      <w:proofErr w:type="spellStart"/>
      <w:r w:rsidRPr="00BA6BC6">
        <w:rPr>
          <w:b/>
          <w:sz w:val="20"/>
          <w:szCs w:val="20"/>
        </w:rPr>
        <w:t>ppkt</w:t>
      </w:r>
      <w:proofErr w:type="spellEnd"/>
      <w:r w:rsidRPr="00BA6BC6">
        <w:rPr>
          <w:b/>
          <w:sz w:val="20"/>
          <w:szCs w:val="20"/>
        </w:rPr>
        <w:t xml:space="preserve"> 4 SWZ spełniamy osobiście/ powołujemy się na zasoby podmiotu trzeciego w następującym zakresie</w:t>
      </w:r>
      <w:r w:rsidRPr="00BA6BC6">
        <w:rPr>
          <w:rStyle w:val="Odwoanieprzypisudolnego"/>
          <w:b/>
          <w:sz w:val="20"/>
          <w:szCs w:val="20"/>
        </w:rPr>
        <w:footnoteReference w:id="2"/>
      </w:r>
      <w:r w:rsidRPr="00BA6BC6">
        <w:rPr>
          <w:b/>
          <w:sz w:val="20"/>
          <w:szCs w:val="20"/>
        </w:rPr>
        <w:t xml:space="preserve"> ………………………………………………………………………………………………….</w:t>
      </w:r>
    </w:p>
    <w:p w14:paraId="5304994C" w14:textId="77777777" w:rsidR="00166A78" w:rsidRPr="00BA6BC6" w:rsidRDefault="00166A78" w:rsidP="00166A78">
      <w:pPr>
        <w:numPr>
          <w:ilvl w:val="0"/>
          <w:numId w:val="6"/>
        </w:numPr>
        <w:tabs>
          <w:tab w:val="left" w:pos="0"/>
        </w:tabs>
        <w:spacing w:line="264" w:lineRule="auto"/>
        <w:ind w:right="1"/>
        <w:jc w:val="both"/>
        <w:rPr>
          <w:sz w:val="20"/>
          <w:szCs w:val="20"/>
        </w:rPr>
      </w:pPr>
      <w:r w:rsidRPr="00BA6BC6">
        <w:rPr>
          <w:sz w:val="20"/>
          <w:szCs w:val="20"/>
        </w:rPr>
        <w:t>Oświadczam/y, że zamierzam/y / nie zamierzam/y powierzyć realizację następujących części zamówienia podwykonawcom*: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6093"/>
        <w:gridCol w:w="3162"/>
      </w:tblGrid>
      <w:tr w:rsidR="00166A78" w:rsidRPr="00BA6BC6" w14:paraId="68A5A4CC" w14:textId="77777777" w:rsidTr="00166A78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7279CD0D" w14:textId="77777777" w:rsidR="00166A78" w:rsidRPr="00BA6BC6" w:rsidRDefault="00166A78">
            <w:pPr>
              <w:autoSpaceDE w:val="0"/>
              <w:jc w:val="center"/>
              <w:rPr>
                <w:sz w:val="20"/>
                <w:szCs w:val="20"/>
              </w:rPr>
            </w:pPr>
            <w:r w:rsidRPr="00BA6BC6">
              <w:rPr>
                <w:sz w:val="20"/>
                <w:szCs w:val="20"/>
              </w:rPr>
              <w:t>Lp.</w:t>
            </w: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45BC60C3" w14:textId="77777777" w:rsidR="00166A78" w:rsidRPr="00BA6BC6" w:rsidRDefault="00166A78">
            <w:pPr>
              <w:autoSpaceDE w:val="0"/>
              <w:jc w:val="center"/>
              <w:rPr>
                <w:sz w:val="20"/>
                <w:szCs w:val="20"/>
              </w:rPr>
            </w:pPr>
            <w:r w:rsidRPr="00BA6BC6">
              <w:rPr>
                <w:sz w:val="20"/>
                <w:szCs w:val="20"/>
              </w:rPr>
              <w:t xml:space="preserve">Opis części zamówienia, którą wykonawca </w:t>
            </w:r>
          </w:p>
          <w:p w14:paraId="66D8E830" w14:textId="77777777" w:rsidR="00166A78" w:rsidRPr="00BA6BC6" w:rsidRDefault="00166A78">
            <w:pPr>
              <w:autoSpaceDE w:val="0"/>
              <w:jc w:val="center"/>
              <w:rPr>
                <w:sz w:val="20"/>
                <w:szCs w:val="20"/>
              </w:rPr>
            </w:pPr>
            <w:r w:rsidRPr="00BA6BC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A5060FD" w14:textId="77777777" w:rsidR="00166A78" w:rsidRPr="00BA6BC6" w:rsidRDefault="00166A78">
            <w:pPr>
              <w:autoSpaceDE w:val="0"/>
              <w:jc w:val="center"/>
              <w:rPr>
                <w:sz w:val="20"/>
                <w:szCs w:val="20"/>
              </w:rPr>
            </w:pPr>
            <w:r w:rsidRPr="00BA6BC6">
              <w:rPr>
                <w:sz w:val="20"/>
                <w:szCs w:val="20"/>
              </w:rPr>
              <w:t>Nazwa podwykonawcy</w:t>
            </w:r>
          </w:p>
        </w:tc>
      </w:tr>
      <w:tr w:rsidR="00166A78" w:rsidRPr="00BA6BC6" w14:paraId="693D059D" w14:textId="77777777" w:rsidTr="00166A78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35B00C9D" w14:textId="77777777" w:rsidR="00166A78" w:rsidRPr="00BA6BC6" w:rsidRDefault="00166A78">
            <w:pPr>
              <w:autoSpaceDE w:val="0"/>
              <w:snapToGri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3DE0A918" w14:textId="77777777" w:rsidR="00166A78" w:rsidRPr="00BA6BC6" w:rsidRDefault="00166A78">
            <w:pPr>
              <w:autoSpaceDE w:val="0"/>
              <w:snapToGri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EC3D130" w14:textId="77777777" w:rsidR="00166A78" w:rsidRPr="00BA6BC6" w:rsidRDefault="00166A78">
            <w:pPr>
              <w:autoSpaceDE w:val="0"/>
              <w:snapToGrid w:val="0"/>
              <w:spacing w:after="240"/>
              <w:rPr>
                <w:sz w:val="20"/>
                <w:szCs w:val="20"/>
              </w:rPr>
            </w:pPr>
          </w:p>
        </w:tc>
      </w:tr>
    </w:tbl>
    <w:p w14:paraId="650D3685" w14:textId="77777777" w:rsidR="00166A78" w:rsidRPr="00BA6BC6" w:rsidRDefault="00166A78" w:rsidP="00166A78">
      <w:pPr>
        <w:numPr>
          <w:ilvl w:val="0"/>
          <w:numId w:val="6"/>
        </w:numPr>
        <w:tabs>
          <w:tab w:val="left" w:pos="0"/>
        </w:tabs>
        <w:spacing w:line="264" w:lineRule="auto"/>
        <w:ind w:right="1"/>
        <w:jc w:val="both"/>
        <w:rPr>
          <w:b/>
          <w:sz w:val="20"/>
          <w:szCs w:val="20"/>
        </w:rPr>
      </w:pPr>
      <w:r w:rsidRPr="00BA6BC6">
        <w:rPr>
          <w:b/>
          <w:sz w:val="20"/>
          <w:szCs w:val="20"/>
        </w:rPr>
        <w:t xml:space="preserve">Oświadczenie, w przypadku </w:t>
      </w:r>
      <w:r w:rsidRPr="00BA6BC6">
        <w:rPr>
          <w:b/>
          <w:sz w:val="20"/>
          <w:szCs w:val="20"/>
          <w:shd w:val="clear" w:color="auto" w:fill="FFFFFF"/>
        </w:rPr>
        <w:t xml:space="preserve">wykonawców wspólnie ubiegających się o udzielenie zamówienia (Konsorcjum, S.C.) </w:t>
      </w:r>
      <w:r w:rsidRPr="00BA6BC6">
        <w:rPr>
          <w:sz w:val="20"/>
          <w:szCs w:val="20"/>
        </w:rPr>
        <w:t>zgodne z pkt 13.5 SWZ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3565"/>
        <w:gridCol w:w="5690"/>
      </w:tblGrid>
      <w:tr w:rsidR="00166A78" w:rsidRPr="00BA6BC6" w14:paraId="361F4F74" w14:textId="77777777" w:rsidTr="00166A78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46F16807" w14:textId="77777777" w:rsidR="00166A78" w:rsidRPr="00BA6BC6" w:rsidRDefault="00166A78">
            <w:pPr>
              <w:autoSpaceDE w:val="0"/>
              <w:jc w:val="center"/>
              <w:rPr>
                <w:sz w:val="20"/>
                <w:szCs w:val="20"/>
              </w:rPr>
            </w:pPr>
            <w:r w:rsidRPr="00BA6BC6">
              <w:rPr>
                <w:sz w:val="20"/>
                <w:szCs w:val="20"/>
              </w:rPr>
              <w:t>Lp.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3630BAF9" w14:textId="77777777" w:rsidR="00166A78" w:rsidRPr="00BA6BC6" w:rsidRDefault="00166A78">
            <w:pPr>
              <w:autoSpaceDE w:val="0"/>
              <w:jc w:val="center"/>
              <w:rPr>
                <w:sz w:val="20"/>
                <w:szCs w:val="20"/>
              </w:rPr>
            </w:pPr>
            <w:r w:rsidRPr="00BA6BC6">
              <w:rPr>
                <w:sz w:val="20"/>
                <w:szCs w:val="20"/>
              </w:rPr>
              <w:t xml:space="preserve">Nazwa wykonawcy  </w:t>
            </w: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681A18D" w14:textId="77777777" w:rsidR="00166A78" w:rsidRPr="00BA6BC6" w:rsidRDefault="00166A78">
            <w:pPr>
              <w:autoSpaceDE w:val="0"/>
              <w:jc w:val="center"/>
              <w:rPr>
                <w:sz w:val="20"/>
                <w:szCs w:val="20"/>
              </w:rPr>
            </w:pPr>
            <w:r w:rsidRPr="00BA6BC6">
              <w:rPr>
                <w:sz w:val="20"/>
                <w:szCs w:val="20"/>
              </w:rPr>
              <w:t xml:space="preserve">Robota budowlana (zakres), który wykonają poszczególni wykonawcy </w:t>
            </w:r>
          </w:p>
        </w:tc>
      </w:tr>
      <w:tr w:rsidR="00166A78" w:rsidRPr="00BA6BC6" w14:paraId="7ACBC9E9" w14:textId="77777777" w:rsidTr="00166A78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6A37D594" w14:textId="77777777" w:rsidR="00166A78" w:rsidRPr="00BA6BC6" w:rsidRDefault="00166A78">
            <w:pPr>
              <w:autoSpaceDE w:val="0"/>
              <w:snapToGrid w:val="0"/>
              <w:spacing w:after="120"/>
              <w:jc w:val="both"/>
              <w:rPr>
                <w:sz w:val="20"/>
                <w:szCs w:val="20"/>
              </w:rPr>
            </w:pPr>
            <w:r w:rsidRPr="00BA6BC6">
              <w:rPr>
                <w:sz w:val="20"/>
                <w:szCs w:val="20"/>
              </w:rPr>
              <w:t>1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7B0970B2" w14:textId="77777777" w:rsidR="00166A78" w:rsidRPr="00BA6BC6" w:rsidRDefault="00166A78">
            <w:pPr>
              <w:autoSpaceDE w:val="0"/>
              <w:snapToGri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354604" w14:textId="77777777" w:rsidR="00166A78" w:rsidRPr="00BA6BC6" w:rsidRDefault="00166A78">
            <w:pPr>
              <w:autoSpaceDE w:val="0"/>
              <w:snapToGrid w:val="0"/>
              <w:spacing w:after="240"/>
              <w:rPr>
                <w:sz w:val="20"/>
                <w:szCs w:val="20"/>
              </w:rPr>
            </w:pPr>
          </w:p>
        </w:tc>
      </w:tr>
      <w:tr w:rsidR="00166A78" w:rsidRPr="00BA6BC6" w14:paraId="07D5A288" w14:textId="77777777" w:rsidTr="00166A78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770DF444" w14:textId="77777777" w:rsidR="00166A78" w:rsidRPr="00BA6BC6" w:rsidRDefault="00166A78">
            <w:pPr>
              <w:autoSpaceDE w:val="0"/>
              <w:snapToGrid w:val="0"/>
              <w:spacing w:after="120"/>
              <w:jc w:val="both"/>
              <w:rPr>
                <w:sz w:val="20"/>
                <w:szCs w:val="20"/>
              </w:rPr>
            </w:pPr>
            <w:r w:rsidRPr="00BA6BC6">
              <w:rPr>
                <w:sz w:val="20"/>
                <w:szCs w:val="20"/>
              </w:rPr>
              <w:t>2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6D60C205" w14:textId="77777777" w:rsidR="00166A78" w:rsidRPr="00BA6BC6" w:rsidRDefault="00166A78">
            <w:pPr>
              <w:autoSpaceDE w:val="0"/>
              <w:snapToGri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003A9F" w14:textId="77777777" w:rsidR="00166A78" w:rsidRPr="00BA6BC6" w:rsidRDefault="00166A78">
            <w:pPr>
              <w:autoSpaceDE w:val="0"/>
              <w:snapToGrid w:val="0"/>
              <w:spacing w:after="240"/>
              <w:rPr>
                <w:sz w:val="20"/>
                <w:szCs w:val="20"/>
              </w:rPr>
            </w:pPr>
          </w:p>
        </w:tc>
      </w:tr>
    </w:tbl>
    <w:p w14:paraId="29C8FACC" w14:textId="77777777" w:rsidR="00166A78" w:rsidRPr="00BA6BC6" w:rsidRDefault="00166A78" w:rsidP="00166A78">
      <w:pPr>
        <w:numPr>
          <w:ilvl w:val="0"/>
          <w:numId w:val="6"/>
        </w:numPr>
        <w:jc w:val="both"/>
        <w:rPr>
          <w:sz w:val="20"/>
          <w:szCs w:val="20"/>
        </w:rPr>
      </w:pPr>
      <w:r w:rsidRPr="00BA6BC6">
        <w:rPr>
          <w:sz w:val="20"/>
          <w:szCs w:val="20"/>
        </w:rPr>
        <w:t>Upoważnionymi do reprezentowania naszej firmy są następujące osoby:</w:t>
      </w:r>
    </w:p>
    <w:p w14:paraId="1E4A3137" w14:textId="77777777" w:rsidR="00166A78" w:rsidRPr="00BA6BC6" w:rsidRDefault="00166A78" w:rsidP="00BA6BC6">
      <w:pPr>
        <w:pStyle w:val="Nagwek1"/>
        <w:numPr>
          <w:ilvl w:val="0"/>
          <w:numId w:val="7"/>
        </w:numPr>
        <w:tabs>
          <w:tab w:val="clear" w:pos="0"/>
          <w:tab w:val="num" w:pos="1080"/>
        </w:tabs>
        <w:spacing w:before="0" w:after="0"/>
        <w:ind w:left="1080" w:hanging="360"/>
        <w:rPr>
          <w:sz w:val="20"/>
          <w:szCs w:val="20"/>
        </w:rPr>
      </w:pPr>
      <w:r w:rsidRPr="00BA6BC6">
        <w:rPr>
          <w:rFonts w:ascii="Times New Roman" w:hAnsi="Times New Roman" w:cs="Times New Roman"/>
          <w:sz w:val="20"/>
          <w:szCs w:val="20"/>
        </w:rPr>
        <w:tab/>
        <w:t>Imię i Nazwisko</w:t>
      </w:r>
      <w:r w:rsidRPr="00BA6BC6">
        <w:rPr>
          <w:rFonts w:ascii="Times New Roman" w:hAnsi="Times New Roman" w:cs="Times New Roman"/>
          <w:sz w:val="20"/>
          <w:szCs w:val="20"/>
        </w:rPr>
        <w:tab/>
      </w:r>
      <w:r w:rsidRPr="00BA6BC6">
        <w:rPr>
          <w:rFonts w:ascii="Times New Roman" w:hAnsi="Times New Roman" w:cs="Times New Roman"/>
          <w:sz w:val="20"/>
          <w:szCs w:val="20"/>
        </w:rPr>
        <w:tab/>
      </w:r>
      <w:r w:rsidRPr="00BA6BC6">
        <w:rPr>
          <w:rFonts w:ascii="Times New Roman" w:hAnsi="Times New Roman" w:cs="Times New Roman"/>
          <w:sz w:val="20"/>
          <w:szCs w:val="20"/>
        </w:rPr>
        <w:tab/>
      </w:r>
      <w:r w:rsidRPr="00BA6BC6">
        <w:rPr>
          <w:rFonts w:ascii="Times New Roman" w:hAnsi="Times New Roman" w:cs="Times New Roman"/>
          <w:sz w:val="20"/>
          <w:szCs w:val="20"/>
        </w:rPr>
        <w:tab/>
      </w:r>
      <w:r w:rsidRPr="00BA6BC6">
        <w:rPr>
          <w:rFonts w:ascii="Times New Roman" w:hAnsi="Times New Roman" w:cs="Times New Roman"/>
          <w:sz w:val="20"/>
          <w:szCs w:val="20"/>
        </w:rPr>
        <w:tab/>
      </w:r>
      <w:r w:rsidRPr="00BA6BC6">
        <w:rPr>
          <w:rFonts w:ascii="Times New Roman" w:hAnsi="Times New Roman" w:cs="Times New Roman"/>
          <w:sz w:val="20"/>
          <w:szCs w:val="20"/>
        </w:rPr>
        <w:tab/>
      </w:r>
      <w:r w:rsidRPr="00BA6BC6">
        <w:rPr>
          <w:rFonts w:ascii="Times New Roman" w:hAnsi="Times New Roman" w:cs="Times New Roman"/>
          <w:sz w:val="20"/>
          <w:szCs w:val="20"/>
        </w:rPr>
        <w:tab/>
      </w:r>
    </w:p>
    <w:p w14:paraId="1F4EBAF0" w14:textId="77777777" w:rsidR="00166A78" w:rsidRPr="00BA6BC6" w:rsidRDefault="00166A78" w:rsidP="00BA6BC6">
      <w:pPr>
        <w:tabs>
          <w:tab w:val="left" w:pos="0"/>
          <w:tab w:val="left" w:pos="420"/>
          <w:tab w:val="left" w:pos="5474"/>
        </w:tabs>
        <w:ind w:left="283" w:right="1" w:firstLine="137"/>
        <w:jc w:val="both"/>
        <w:rPr>
          <w:sz w:val="20"/>
          <w:szCs w:val="20"/>
        </w:rPr>
      </w:pPr>
    </w:p>
    <w:p w14:paraId="2A664641" w14:textId="77777777" w:rsidR="00166A78" w:rsidRPr="00BA6BC6" w:rsidRDefault="00166A78" w:rsidP="00BA6BC6">
      <w:pPr>
        <w:tabs>
          <w:tab w:val="left" w:pos="426"/>
        </w:tabs>
        <w:ind w:left="426" w:right="1"/>
        <w:jc w:val="both"/>
        <w:rPr>
          <w:sz w:val="20"/>
          <w:szCs w:val="20"/>
        </w:rPr>
      </w:pPr>
      <w:r w:rsidRPr="00BA6BC6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BA6BC6">
        <w:rPr>
          <w:sz w:val="20"/>
          <w:szCs w:val="20"/>
        </w:rPr>
        <w:tab/>
      </w:r>
      <w:r w:rsidRPr="00BA6BC6">
        <w:rPr>
          <w:sz w:val="20"/>
          <w:szCs w:val="20"/>
        </w:rPr>
        <w:tab/>
        <w:t xml:space="preserve"> </w:t>
      </w:r>
    </w:p>
    <w:p w14:paraId="30A206E1" w14:textId="77777777" w:rsidR="00166A78" w:rsidRPr="00BA6BC6" w:rsidRDefault="00166A78" w:rsidP="00BA6BC6">
      <w:pPr>
        <w:tabs>
          <w:tab w:val="left" w:pos="426"/>
        </w:tabs>
        <w:ind w:left="426" w:right="1"/>
        <w:jc w:val="both"/>
        <w:rPr>
          <w:sz w:val="20"/>
          <w:szCs w:val="20"/>
        </w:rPr>
      </w:pPr>
    </w:p>
    <w:p w14:paraId="52EEA25B" w14:textId="77777777" w:rsidR="00166A78" w:rsidRPr="00BA6BC6" w:rsidRDefault="00166A78" w:rsidP="00166A78">
      <w:pPr>
        <w:numPr>
          <w:ilvl w:val="0"/>
          <w:numId w:val="6"/>
        </w:numPr>
        <w:jc w:val="both"/>
        <w:rPr>
          <w:sz w:val="20"/>
          <w:szCs w:val="20"/>
        </w:rPr>
      </w:pPr>
      <w:r w:rsidRPr="00BA6BC6">
        <w:rPr>
          <w:sz w:val="20"/>
          <w:szCs w:val="20"/>
        </w:rPr>
        <w:t>upoważnienie dla powyżej wskazanych osób wynika z następującego (</w:t>
      </w:r>
      <w:proofErr w:type="spellStart"/>
      <w:r w:rsidRPr="00BA6BC6">
        <w:rPr>
          <w:sz w:val="20"/>
          <w:szCs w:val="20"/>
        </w:rPr>
        <w:t>ych</w:t>
      </w:r>
      <w:proofErr w:type="spellEnd"/>
      <w:r w:rsidRPr="00BA6BC6">
        <w:rPr>
          <w:sz w:val="20"/>
          <w:szCs w:val="20"/>
        </w:rPr>
        <w:t>) dokumentu(ów)</w:t>
      </w:r>
    </w:p>
    <w:p w14:paraId="27D754E0" w14:textId="77777777" w:rsidR="00166A78" w:rsidRPr="00BA6BC6" w:rsidRDefault="00166A78" w:rsidP="00166A78">
      <w:pPr>
        <w:jc w:val="both"/>
        <w:rPr>
          <w:sz w:val="20"/>
          <w:szCs w:val="20"/>
        </w:rPr>
      </w:pPr>
      <w:r w:rsidRPr="00BA6BC6">
        <w:rPr>
          <w:sz w:val="20"/>
          <w:szCs w:val="20"/>
        </w:rPr>
        <w:t>…………………………………………………………………...........................……które dołączamy do oferty.</w:t>
      </w:r>
    </w:p>
    <w:p w14:paraId="0ADFEAB9" w14:textId="77777777" w:rsidR="00166A78" w:rsidRPr="00BA6BC6" w:rsidRDefault="00166A78" w:rsidP="00166A78">
      <w:pPr>
        <w:numPr>
          <w:ilvl w:val="0"/>
          <w:numId w:val="6"/>
        </w:numPr>
        <w:jc w:val="both"/>
        <w:rPr>
          <w:sz w:val="20"/>
          <w:szCs w:val="20"/>
        </w:rPr>
      </w:pPr>
      <w:r w:rsidRPr="00BA6BC6">
        <w:rPr>
          <w:sz w:val="20"/>
          <w:szCs w:val="20"/>
        </w:rPr>
        <w:t>załącznikami do niniejszej oferty są:</w:t>
      </w:r>
    </w:p>
    <w:p w14:paraId="4B3C6A69" w14:textId="77777777" w:rsidR="00166A78" w:rsidRPr="00BA6BC6" w:rsidRDefault="00166A78" w:rsidP="00166A78">
      <w:pPr>
        <w:numPr>
          <w:ilvl w:val="1"/>
          <w:numId w:val="8"/>
        </w:numPr>
        <w:spacing w:line="360" w:lineRule="auto"/>
        <w:jc w:val="both"/>
        <w:rPr>
          <w:sz w:val="20"/>
          <w:szCs w:val="20"/>
        </w:rPr>
      </w:pPr>
      <w:r w:rsidRPr="00BA6BC6">
        <w:rPr>
          <w:sz w:val="20"/>
          <w:szCs w:val="20"/>
        </w:rPr>
        <w:t>………………………………………………………………………………………….</w:t>
      </w:r>
    </w:p>
    <w:p w14:paraId="67CB289E" w14:textId="77777777" w:rsidR="00166A78" w:rsidRPr="00BA6BC6" w:rsidRDefault="00166A78" w:rsidP="00166A78">
      <w:pPr>
        <w:numPr>
          <w:ilvl w:val="1"/>
          <w:numId w:val="8"/>
        </w:numPr>
        <w:spacing w:line="360" w:lineRule="auto"/>
        <w:jc w:val="both"/>
        <w:rPr>
          <w:sz w:val="20"/>
          <w:szCs w:val="20"/>
        </w:rPr>
      </w:pPr>
      <w:r w:rsidRPr="00BA6BC6">
        <w:rPr>
          <w:sz w:val="20"/>
          <w:szCs w:val="20"/>
        </w:rPr>
        <w:t>……………………………………………..……………………………………………</w:t>
      </w:r>
    </w:p>
    <w:p w14:paraId="77E21381" w14:textId="77777777" w:rsidR="00166A78" w:rsidRPr="00BA6BC6" w:rsidRDefault="00166A78" w:rsidP="00166A78">
      <w:pPr>
        <w:numPr>
          <w:ilvl w:val="1"/>
          <w:numId w:val="8"/>
        </w:numPr>
        <w:spacing w:line="360" w:lineRule="auto"/>
        <w:jc w:val="both"/>
        <w:rPr>
          <w:sz w:val="20"/>
          <w:szCs w:val="20"/>
        </w:rPr>
      </w:pPr>
      <w:r w:rsidRPr="00BA6BC6">
        <w:rPr>
          <w:sz w:val="20"/>
          <w:szCs w:val="20"/>
        </w:rPr>
        <w:t>...............................................................................</w:t>
      </w:r>
    </w:p>
    <w:p w14:paraId="37134176" w14:textId="77777777" w:rsidR="00166A78" w:rsidRPr="00BA6BC6" w:rsidRDefault="00166A78" w:rsidP="00166A78">
      <w:pPr>
        <w:tabs>
          <w:tab w:val="left" w:pos="0"/>
        </w:tabs>
        <w:spacing w:line="264" w:lineRule="auto"/>
        <w:ind w:left="720" w:right="1"/>
        <w:contextualSpacing/>
        <w:jc w:val="center"/>
        <w:rPr>
          <w:bCs/>
          <w:i/>
          <w:iCs/>
          <w:color w:val="FF0000"/>
          <w:sz w:val="20"/>
          <w:szCs w:val="20"/>
        </w:rPr>
      </w:pPr>
      <w:r w:rsidRPr="00BA6BC6">
        <w:rPr>
          <w:bCs/>
          <w:i/>
          <w:iCs/>
          <w:color w:val="FF0000"/>
          <w:sz w:val="20"/>
          <w:szCs w:val="20"/>
        </w:rPr>
        <w:t>Dokument należy sporządzić w postaci elektronicznej i podpisać kwalifikowanym</w:t>
      </w:r>
    </w:p>
    <w:p w14:paraId="78C3209C" w14:textId="60DA6031" w:rsidR="00166A78" w:rsidRDefault="00166A78" w:rsidP="00166A78">
      <w:pPr>
        <w:tabs>
          <w:tab w:val="left" w:pos="0"/>
        </w:tabs>
        <w:spacing w:line="264" w:lineRule="auto"/>
        <w:ind w:left="720" w:right="1"/>
        <w:contextualSpacing/>
        <w:jc w:val="center"/>
        <w:rPr>
          <w:bCs/>
          <w:i/>
          <w:iCs/>
          <w:color w:val="FF0000"/>
          <w:sz w:val="20"/>
          <w:szCs w:val="20"/>
        </w:rPr>
      </w:pPr>
      <w:r w:rsidRPr="00BA6BC6">
        <w:rPr>
          <w:bCs/>
          <w:i/>
          <w:iCs/>
          <w:color w:val="FF0000"/>
          <w:sz w:val="20"/>
          <w:szCs w:val="20"/>
        </w:rPr>
        <w:t>podpisem elektronicznym lub podpisem zaufanym lub podpisem osobistym.</w:t>
      </w:r>
    </w:p>
    <w:p w14:paraId="34A91131" w14:textId="55055306" w:rsidR="00BF6BF7" w:rsidRDefault="00BF6BF7" w:rsidP="00166A78">
      <w:pPr>
        <w:tabs>
          <w:tab w:val="left" w:pos="0"/>
        </w:tabs>
        <w:spacing w:line="264" w:lineRule="auto"/>
        <w:ind w:left="720" w:right="1"/>
        <w:contextualSpacing/>
        <w:jc w:val="center"/>
        <w:rPr>
          <w:bCs/>
          <w:i/>
          <w:iCs/>
          <w:color w:val="FF0000"/>
          <w:sz w:val="20"/>
          <w:szCs w:val="20"/>
        </w:rPr>
      </w:pPr>
    </w:p>
    <w:p w14:paraId="484EFF4C" w14:textId="19A4D297" w:rsidR="00BF6BF7" w:rsidRDefault="00BF6BF7" w:rsidP="00166A78">
      <w:pPr>
        <w:tabs>
          <w:tab w:val="left" w:pos="0"/>
        </w:tabs>
        <w:spacing w:line="264" w:lineRule="auto"/>
        <w:ind w:left="720" w:right="1"/>
        <w:contextualSpacing/>
        <w:jc w:val="center"/>
        <w:rPr>
          <w:bCs/>
          <w:i/>
          <w:iCs/>
          <w:color w:val="FF0000"/>
          <w:sz w:val="20"/>
          <w:szCs w:val="20"/>
        </w:rPr>
      </w:pPr>
    </w:p>
    <w:p w14:paraId="632FA55F" w14:textId="35E82865" w:rsidR="00BF6BF7" w:rsidRDefault="00BF6BF7" w:rsidP="00166A78">
      <w:pPr>
        <w:tabs>
          <w:tab w:val="left" w:pos="0"/>
        </w:tabs>
        <w:spacing w:line="264" w:lineRule="auto"/>
        <w:ind w:left="720" w:right="1"/>
        <w:contextualSpacing/>
        <w:jc w:val="center"/>
        <w:rPr>
          <w:bCs/>
          <w:i/>
          <w:iCs/>
          <w:color w:val="FF0000"/>
          <w:sz w:val="20"/>
          <w:szCs w:val="20"/>
        </w:rPr>
      </w:pPr>
    </w:p>
    <w:p w14:paraId="26628056" w14:textId="2BE22E52" w:rsidR="00BF6BF7" w:rsidRDefault="00BF6BF7" w:rsidP="00BF6BF7">
      <w:pPr>
        <w:tabs>
          <w:tab w:val="left" w:pos="0"/>
        </w:tabs>
        <w:spacing w:line="264" w:lineRule="auto"/>
        <w:ind w:right="1"/>
        <w:contextualSpacing/>
        <w:rPr>
          <w:bCs/>
          <w:i/>
          <w:iCs/>
          <w:color w:val="FF0000"/>
          <w:sz w:val="20"/>
          <w:szCs w:val="20"/>
        </w:rPr>
      </w:pPr>
    </w:p>
    <w:p w14:paraId="1F17D9C8" w14:textId="53142341" w:rsidR="00BF6BF7" w:rsidRDefault="00BF6BF7" w:rsidP="00BF6BF7">
      <w:pPr>
        <w:tabs>
          <w:tab w:val="left" w:pos="0"/>
        </w:tabs>
        <w:spacing w:line="264" w:lineRule="auto"/>
        <w:ind w:right="1"/>
        <w:contextualSpacing/>
        <w:rPr>
          <w:sz w:val="20"/>
          <w:szCs w:val="20"/>
          <w:highlight w:val="yellow"/>
          <w:lang w:eastAsia="pl-PL"/>
        </w:rPr>
      </w:pPr>
    </w:p>
    <w:p w14:paraId="46996036" w14:textId="050CCB2B" w:rsidR="00BF6BF7" w:rsidRDefault="00BF6BF7" w:rsidP="00BF6BF7">
      <w:pPr>
        <w:tabs>
          <w:tab w:val="left" w:pos="0"/>
        </w:tabs>
        <w:spacing w:line="264" w:lineRule="auto"/>
        <w:ind w:right="1"/>
        <w:contextualSpacing/>
        <w:rPr>
          <w:sz w:val="20"/>
          <w:szCs w:val="20"/>
          <w:highlight w:val="yellow"/>
          <w:lang w:eastAsia="pl-PL"/>
        </w:rPr>
      </w:pPr>
    </w:p>
    <w:p w14:paraId="56DAD20A" w14:textId="23B8A3EC" w:rsidR="00BF6BF7" w:rsidRDefault="00BF6BF7" w:rsidP="00BF6BF7">
      <w:pPr>
        <w:tabs>
          <w:tab w:val="left" w:pos="0"/>
        </w:tabs>
        <w:spacing w:line="264" w:lineRule="auto"/>
        <w:ind w:right="1"/>
        <w:contextualSpacing/>
        <w:rPr>
          <w:sz w:val="20"/>
          <w:szCs w:val="20"/>
          <w:highlight w:val="yellow"/>
          <w:lang w:eastAsia="pl-PL"/>
        </w:rPr>
      </w:pPr>
    </w:p>
    <w:p w14:paraId="7D7569D9" w14:textId="1C6AB739" w:rsidR="00BF6BF7" w:rsidRDefault="00BF6BF7" w:rsidP="00BF6BF7">
      <w:pPr>
        <w:tabs>
          <w:tab w:val="left" w:pos="0"/>
        </w:tabs>
        <w:spacing w:line="264" w:lineRule="auto"/>
        <w:ind w:right="1"/>
        <w:contextualSpacing/>
        <w:rPr>
          <w:sz w:val="20"/>
          <w:szCs w:val="20"/>
          <w:highlight w:val="yellow"/>
          <w:lang w:eastAsia="pl-PL"/>
        </w:rPr>
      </w:pPr>
    </w:p>
    <w:p w14:paraId="4503D641" w14:textId="3F3F5F91" w:rsidR="00BF6BF7" w:rsidRDefault="00BF6BF7" w:rsidP="00BF6BF7">
      <w:pPr>
        <w:tabs>
          <w:tab w:val="left" w:pos="0"/>
        </w:tabs>
        <w:spacing w:line="264" w:lineRule="auto"/>
        <w:ind w:right="1"/>
        <w:contextualSpacing/>
        <w:rPr>
          <w:sz w:val="20"/>
          <w:szCs w:val="20"/>
          <w:highlight w:val="yellow"/>
          <w:lang w:eastAsia="pl-PL"/>
        </w:rPr>
      </w:pPr>
    </w:p>
    <w:p w14:paraId="7D42235A" w14:textId="6D532030" w:rsidR="00BF6BF7" w:rsidRDefault="00BF6BF7" w:rsidP="00BF6BF7">
      <w:pPr>
        <w:tabs>
          <w:tab w:val="left" w:pos="0"/>
        </w:tabs>
        <w:spacing w:line="264" w:lineRule="auto"/>
        <w:ind w:right="1"/>
        <w:contextualSpacing/>
        <w:rPr>
          <w:sz w:val="20"/>
          <w:szCs w:val="20"/>
          <w:highlight w:val="yellow"/>
          <w:lang w:eastAsia="pl-PL"/>
        </w:rPr>
      </w:pPr>
    </w:p>
    <w:p w14:paraId="2906D23E" w14:textId="05BC514B" w:rsidR="00BF6BF7" w:rsidRDefault="00BF6BF7" w:rsidP="00BF6BF7">
      <w:pPr>
        <w:tabs>
          <w:tab w:val="left" w:pos="0"/>
        </w:tabs>
        <w:spacing w:line="264" w:lineRule="auto"/>
        <w:ind w:right="1"/>
        <w:contextualSpacing/>
        <w:rPr>
          <w:sz w:val="20"/>
          <w:szCs w:val="20"/>
          <w:highlight w:val="yellow"/>
          <w:lang w:eastAsia="pl-PL"/>
        </w:rPr>
      </w:pPr>
    </w:p>
    <w:p w14:paraId="248769A3" w14:textId="79EC5F50" w:rsidR="00BF6BF7" w:rsidRDefault="00BF6BF7" w:rsidP="00BF6BF7">
      <w:pPr>
        <w:tabs>
          <w:tab w:val="left" w:pos="0"/>
        </w:tabs>
        <w:spacing w:line="264" w:lineRule="auto"/>
        <w:ind w:right="1"/>
        <w:contextualSpacing/>
        <w:rPr>
          <w:sz w:val="20"/>
          <w:szCs w:val="20"/>
          <w:highlight w:val="yellow"/>
          <w:lang w:eastAsia="pl-PL"/>
        </w:rPr>
      </w:pPr>
    </w:p>
    <w:p w14:paraId="7C117CBD" w14:textId="45EB6874" w:rsidR="00BF6BF7" w:rsidRDefault="00BF6BF7" w:rsidP="00BF6BF7">
      <w:pPr>
        <w:tabs>
          <w:tab w:val="left" w:pos="0"/>
        </w:tabs>
        <w:spacing w:line="264" w:lineRule="auto"/>
        <w:ind w:right="1"/>
        <w:contextualSpacing/>
        <w:rPr>
          <w:sz w:val="20"/>
          <w:szCs w:val="20"/>
          <w:highlight w:val="yellow"/>
          <w:lang w:eastAsia="pl-PL"/>
        </w:rPr>
      </w:pPr>
    </w:p>
    <w:p w14:paraId="7313057A" w14:textId="3BC60345" w:rsidR="00BF6BF7" w:rsidRDefault="00BF6BF7" w:rsidP="00BF6BF7">
      <w:pPr>
        <w:tabs>
          <w:tab w:val="left" w:pos="0"/>
        </w:tabs>
        <w:spacing w:line="264" w:lineRule="auto"/>
        <w:ind w:right="1"/>
        <w:contextualSpacing/>
        <w:rPr>
          <w:sz w:val="20"/>
          <w:szCs w:val="20"/>
          <w:highlight w:val="yellow"/>
          <w:lang w:eastAsia="pl-PL"/>
        </w:rPr>
      </w:pPr>
    </w:p>
    <w:p w14:paraId="367841E9" w14:textId="3E856B4D" w:rsidR="00BF6BF7" w:rsidRDefault="00BF6BF7" w:rsidP="00BF6BF7">
      <w:pPr>
        <w:tabs>
          <w:tab w:val="left" w:pos="0"/>
        </w:tabs>
        <w:spacing w:line="264" w:lineRule="auto"/>
        <w:ind w:right="1"/>
        <w:contextualSpacing/>
        <w:rPr>
          <w:sz w:val="20"/>
          <w:szCs w:val="20"/>
          <w:highlight w:val="yellow"/>
          <w:lang w:eastAsia="pl-PL"/>
        </w:rPr>
      </w:pPr>
    </w:p>
    <w:p w14:paraId="1F7232C8" w14:textId="7B12D2E8" w:rsidR="00BF6BF7" w:rsidRDefault="00BF6BF7" w:rsidP="00BF6BF7">
      <w:pPr>
        <w:tabs>
          <w:tab w:val="left" w:pos="0"/>
        </w:tabs>
        <w:spacing w:line="264" w:lineRule="auto"/>
        <w:ind w:right="1"/>
        <w:contextualSpacing/>
        <w:rPr>
          <w:sz w:val="20"/>
          <w:szCs w:val="20"/>
          <w:highlight w:val="yellow"/>
          <w:lang w:eastAsia="pl-PL"/>
        </w:rPr>
      </w:pPr>
    </w:p>
    <w:sectPr w:rsidR="00BF6BF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4D7DA9" w14:textId="77777777" w:rsidR="009D2C9E" w:rsidRDefault="009D2C9E">
      <w:r>
        <w:separator/>
      </w:r>
    </w:p>
  </w:endnote>
  <w:endnote w:type="continuationSeparator" w:id="0">
    <w:p w14:paraId="05716591" w14:textId="77777777" w:rsidR="009D2C9E" w:rsidRDefault="009D2C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064E42" w14:textId="77777777" w:rsidR="005577F6" w:rsidRDefault="005577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DDA10B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9EE600" w14:textId="77777777" w:rsidR="005577F6" w:rsidRDefault="005577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469252" w14:textId="77777777" w:rsidR="009D2C9E" w:rsidRDefault="009D2C9E">
      <w:r>
        <w:separator/>
      </w:r>
    </w:p>
  </w:footnote>
  <w:footnote w:type="continuationSeparator" w:id="0">
    <w:p w14:paraId="08C4D2FB" w14:textId="77777777" w:rsidR="009D2C9E" w:rsidRDefault="009D2C9E">
      <w:r>
        <w:continuationSeparator/>
      </w:r>
    </w:p>
  </w:footnote>
  <w:footnote w:id="1">
    <w:p w14:paraId="5761D22A" w14:textId="77777777" w:rsidR="00166A78" w:rsidRDefault="00166A78" w:rsidP="00166A78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  <w:footnote w:id="2">
    <w:p w14:paraId="5EC86907" w14:textId="77777777" w:rsidR="00166A78" w:rsidRDefault="00166A78" w:rsidP="00166A78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F4E7AA" w14:textId="77777777" w:rsidR="005577F6" w:rsidRDefault="005577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2FD78D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9D39D2" w14:textId="77777777" w:rsidR="005577F6" w:rsidRDefault="005577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786"/>
        </w:tabs>
        <w:ind w:left="786" w:hanging="360"/>
      </w:pPr>
      <w:rPr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Cs/>
        <w:iCs/>
        <w:sz w:val="22"/>
        <w:szCs w:val="22"/>
        <w:lang w:val="x-none" w:eastAsia="ar-SA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1D27410"/>
    <w:multiLevelType w:val="hybridMultilevel"/>
    <w:tmpl w:val="2444BCB8"/>
    <w:lvl w:ilvl="0" w:tplc="814E0C86">
      <w:start w:val="8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6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D2C9E"/>
    <w:rsid w:val="00012286"/>
    <w:rsid w:val="00071CCC"/>
    <w:rsid w:val="000B731D"/>
    <w:rsid w:val="000D6134"/>
    <w:rsid w:val="000E09C7"/>
    <w:rsid w:val="000F6589"/>
    <w:rsid w:val="00106636"/>
    <w:rsid w:val="00116EC6"/>
    <w:rsid w:val="00166A78"/>
    <w:rsid w:val="001801DD"/>
    <w:rsid w:val="001D4612"/>
    <w:rsid w:val="00207E98"/>
    <w:rsid w:val="002723B0"/>
    <w:rsid w:val="00315A4A"/>
    <w:rsid w:val="003621DD"/>
    <w:rsid w:val="00451190"/>
    <w:rsid w:val="004B7300"/>
    <w:rsid w:val="004C6753"/>
    <w:rsid w:val="0054358E"/>
    <w:rsid w:val="005577F6"/>
    <w:rsid w:val="00575F50"/>
    <w:rsid w:val="00595C87"/>
    <w:rsid w:val="005D2C65"/>
    <w:rsid w:val="005E6D94"/>
    <w:rsid w:val="0063384F"/>
    <w:rsid w:val="00643C6F"/>
    <w:rsid w:val="00646202"/>
    <w:rsid w:val="0065290F"/>
    <w:rsid w:val="006815F6"/>
    <w:rsid w:val="00694F28"/>
    <w:rsid w:val="007748F0"/>
    <w:rsid w:val="007A4321"/>
    <w:rsid w:val="007C0AF1"/>
    <w:rsid w:val="00833933"/>
    <w:rsid w:val="008529DA"/>
    <w:rsid w:val="00853083"/>
    <w:rsid w:val="008B2F0C"/>
    <w:rsid w:val="008B4928"/>
    <w:rsid w:val="008D2AB8"/>
    <w:rsid w:val="008F1C66"/>
    <w:rsid w:val="00970FE4"/>
    <w:rsid w:val="009D2C9E"/>
    <w:rsid w:val="009D6F74"/>
    <w:rsid w:val="00A0022B"/>
    <w:rsid w:val="00A346FE"/>
    <w:rsid w:val="00A47B4D"/>
    <w:rsid w:val="00A63076"/>
    <w:rsid w:val="00A83018"/>
    <w:rsid w:val="00B774DC"/>
    <w:rsid w:val="00BA6BC6"/>
    <w:rsid w:val="00BC2C8A"/>
    <w:rsid w:val="00BF6BF7"/>
    <w:rsid w:val="00C133E2"/>
    <w:rsid w:val="00C969A6"/>
    <w:rsid w:val="00CA45A9"/>
    <w:rsid w:val="00CA7D36"/>
    <w:rsid w:val="00D24208"/>
    <w:rsid w:val="00D60C38"/>
    <w:rsid w:val="00D64585"/>
    <w:rsid w:val="00D66893"/>
    <w:rsid w:val="00D90ACB"/>
    <w:rsid w:val="00DC1500"/>
    <w:rsid w:val="00E44371"/>
    <w:rsid w:val="00E949B0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BD1CB83"/>
  <w15:chartTrackingRefBased/>
  <w15:docId w15:val="{775B27F2-4F65-4126-A232-155B4E6D8B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66A78"/>
    <w:pPr>
      <w:suppressAutoHyphens/>
    </w:pPr>
    <w:rPr>
      <w:sz w:val="24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BF6BF7"/>
    <w:pPr>
      <w:keepNext/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NormalnyWeb">
    <w:name w:val="Normal (Web)"/>
    <w:basedOn w:val="Normalny"/>
    <w:uiPriority w:val="99"/>
    <w:semiHidden/>
    <w:unhideWhenUsed/>
    <w:rsid w:val="00166A78"/>
    <w:rPr>
      <w:rFonts w:eastAsia="Calibri"/>
    </w:rPr>
  </w:style>
  <w:style w:type="paragraph" w:customStyle="1" w:styleId="Default">
    <w:name w:val="Default"/>
    <w:uiPriority w:val="99"/>
    <w:rsid w:val="00166A7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BF6BF7"/>
    <w:rPr>
      <w:rFonts w:asciiTheme="minorHAnsi" w:eastAsiaTheme="minorEastAsia" w:hAnsiTheme="minorHAnsi" w:cstheme="minorBidi"/>
      <w:b/>
      <w:bCs/>
      <w:sz w:val="28"/>
      <w:szCs w:val="28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0833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09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935585-8318-4EFF-9D33-2041E38630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573</Words>
  <Characters>4254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4818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Sylwia Lempart</cp:lastModifiedBy>
  <cp:revision>2</cp:revision>
  <cp:lastPrinted>2021-11-04T11:33:00Z</cp:lastPrinted>
  <dcterms:created xsi:type="dcterms:W3CDTF">2021-11-17T10:53:00Z</dcterms:created>
  <dcterms:modified xsi:type="dcterms:W3CDTF">2021-11-17T10:53:00Z</dcterms:modified>
</cp:coreProperties>
</file>