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F9B81" w14:textId="77777777" w:rsidR="00FB47B4" w:rsidRPr="00E56B4A" w:rsidRDefault="00FB47B4" w:rsidP="00FB47B4">
      <w:pPr>
        <w:tabs>
          <w:tab w:val="left" w:pos="993"/>
        </w:tabs>
        <w:spacing w:after="0" w:line="276" w:lineRule="auto"/>
        <w:jc w:val="center"/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</w:pPr>
      <w:bookmarkStart w:id="0" w:name="_GoBack"/>
      <w:bookmarkEnd w:id="0"/>
      <w:r w:rsidRPr="00E56B4A"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  <w:t xml:space="preserve">SPECYFIKACJA MEBLI LABORATORYJNYCH D-8 </w:t>
      </w:r>
    </w:p>
    <w:p w14:paraId="56FD7204" w14:textId="1E5B10E9" w:rsidR="00FB47B4" w:rsidRPr="00E56B4A" w:rsidRDefault="00FB47B4" w:rsidP="00FB47B4">
      <w:pPr>
        <w:tabs>
          <w:tab w:val="left" w:pos="993"/>
        </w:tabs>
        <w:spacing w:after="0" w:line="276" w:lineRule="auto"/>
        <w:jc w:val="center"/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</w:pPr>
      <w:r w:rsidRPr="00E56B4A"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  <w:t>– ETAP I</w:t>
      </w:r>
      <w:r w:rsidR="00A7250F"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  <w:t>I</w:t>
      </w:r>
      <w:r w:rsidRPr="00E56B4A">
        <w:rPr>
          <w:rFonts w:ascii="Verdana" w:hAnsi="Verdana" w:cs="Calibri"/>
          <w:b/>
          <w:bCs/>
          <w:spacing w:val="-3"/>
          <w:sz w:val="24"/>
          <w:szCs w:val="17"/>
          <w:lang w:eastAsia="en-US"/>
        </w:rPr>
        <w:t xml:space="preserve"> </w:t>
      </w:r>
    </w:p>
    <w:p w14:paraId="540BD69F" w14:textId="77777777" w:rsidR="00FB47B4" w:rsidRPr="00E56B4A" w:rsidRDefault="00FB47B4" w:rsidP="00FB47B4">
      <w:pPr>
        <w:tabs>
          <w:tab w:val="left" w:pos="993"/>
        </w:tabs>
        <w:spacing w:after="0" w:line="276" w:lineRule="auto"/>
        <w:jc w:val="center"/>
        <w:rPr>
          <w:rFonts w:ascii="Verdana" w:hAnsi="Verdana" w:cs="Calibri"/>
          <w:bCs/>
          <w:spacing w:val="-3"/>
          <w:sz w:val="24"/>
          <w:szCs w:val="17"/>
          <w:lang w:eastAsia="en-US"/>
        </w:rPr>
      </w:pPr>
    </w:p>
    <w:p w14:paraId="6535836D" w14:textId="26A48C05" w:rsidR="00FB47B4" w:rsidRPr="00E56B4A" w:rsidRDefault="00FB47B4" w:rsidP="00FB47B4">
      <w:pPr>
        <w:tabs>
          <w:tab w:val="left" w:pos="993"/>
        </w:tabs>
        <w:spacing w:after="0" w:line="276" w:lineRule="auto"/>
        <w:jc w:val="center"/>
        <w:rPr>
          <w:rFonts w:ascii="Verdana" w:hAnsi="Verdana"/>
          <w:b/>
          <w:bCs/>
          <w:sz w:val="24"/>
          <w:szCs w:val="17"/>
        </w:rPr>
      </w:pPr>
      <w:r w:rsidRPr="00E56B4A">
        <w:rPr>
          <w:rFonts w:ascii="Verdana" w:hAnsi="Verdana"/>
          <w:b/>
          <w:sz w:val="24"/>
          <w:szCs w:val="17"/>
        </w:rPr>
        <w:t xml:space="preserve">Dostawa i montaż mebli laboratoryjnych do bud. </w:t>
      </w:r>
      <w:r w:rsidRPr="00E56B4A">
        <w:rPr>
          <w:rFonts w:ascii="Verdana" w:hAnsi="Verdana"/>
          <w:b/>
          <w:bCs/>
          <w:sz w:val="24"/>
          <w:szCs w:val="17"/>
        </w:rPr>
        <w:t>D-8 AGH w Krakowie – ETAP I</w:t>
      </w:r>
      <w:r w:rsidR="00A7250F">
        <w:rPr>
          <w:rFonts w:ascii="Verdana" w:hAnsi="Verdana"/>
          <w:b/>
          <w:bCs/>
          <w:sz w:val="24"/>
          <w:szCs w:val="17"/>
        </w:rPr>
        <w:t>I</w:t>
      </w:r>
    </w:p>
    <w:p w14:paraId="50FFDB7E" w14:textId="77777777" w:rsidR="00594DC0" w:rsidRPr="00E56B4A" w:rsidRDefault="00594DC0" w:rsidP="008E7306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5671"/>
        <w:gridCol w:w="1842"/>
        <w:gridCol w:w="1134"/>
      </w:tblGrid>
      <w:tr w:rsidR="001263FE" w:rsidRPr="00E56B4A" w14:paraId="08A7DFE2" w14:textId="77777777" w:rsidTr="009F4063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</w:tcPr>
          <w:p w14:paraId="0D024617" w14:textId="7DCEBB2B" w:rsidR="001263FE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t xml:space="preserve">307 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00"/>
          </w:tcPr>
          <w:p w14:paraId="7BB277B9" w14:textId="7693D01F" w:rsidR="001263FE" w:rsidRPr="00E56B4A" w:rsidRDefault="009F4063" w:rsidP="00C5640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F4063">
              <w:rPr>
                <w:rFonts w:ascii="Arial Narrow" w:hAnsi="Arial Narrow"/>
                <w:b/>
                <w:bCs/>
                <w:sz w:val="24"/>
                <w:szCs w:val="24"/>
              </w:rPr>
              <w:t>LABORATORIUM PROPEDEUTYKI PRÓBEK</w:t>
            </w:r>
          </w:p>
        </w:tc>
      </w:tr>
      <w:tr w:rsidR="003F5353" w:rsidRPr="00E56B4A" w14:paraId="09E19CC2" w14:textId="77777777" w:rsidTr="009F4063">
        <w:trPr>
          <w:cantSplit/>
          <w:trHeight w:val="17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2B449554" w14:textId="3FA929DD" w:rsidR="003F5353" w:rsidRPr="00E56B4A" w:rsidRDefault="003F5353" w:rsidP="00C5640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01218226" w14:textId="74C188C7" w:rsidR="003F5353" w:rsidRPr="00E56B4A" w:rsidRDefault="003F5353" w:rsidP="00C56408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</w:tcPr>
          <w:p w14:paraId="7D8A9BFB" w14:textId="343F2029" w:rsidR="003F5353" w:rsidRPr="00E56B4A" w:rsidRDefault="003F5353" w:rsidP="00C56408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</w:tcPr>
          <w:p w14:paraId="498EE485" w14:textId="21BEEAB7" w:rsidR="003F5353" w:rsidRPr="00E56B4A" w:rsidRDefault="003F5353" w:rsidP="00C56408">
            <w:pPr>
              <w:spacing w:after="0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F4063" w:rsidRPr="00E56B4A" w14:paraId="57368F61" w14:textId="77777777" w:rsidTr="003F5353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</w:tcPr>
          <w:p w14:paraId="2F477B2B" w14:textId="06F474F6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74E06A6" w14:textId="77777777" w:rsidR="009F4063" w:rsidRPr="00E56B4A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4761ED9D" w14:textId="77777777" w:rsidR="009F4063" w:rsidRPr="00E56B4A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ELEMENT WYPOSAŻENIA</w:t>
            </w:r>
          </w:p>
          <w:p w14:paraId="055F9E4F" w14:textId="77777777" w:rsidR="009F4063" w:rsidRPr="00E56B4A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2E57BAD" w14:textId="77777777" w:rsidR="009F4063" w:rsidRPr="00E56B4A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4B2CA942" w14:textId="08C654F2" w:rsidR="009F4063" w:rsidRPr="00E56B4A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WYMIARY </w:t>
            </w:r>
            <w:proofErr w:type="spellStart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LxBxH</w:t>
            </w:r>
            <w:proofErr w:type="spellEnd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BB58B20" w14:textId="77777777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68CB382A" w14:textId="3EA721D8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ILOŚĆ</w:t>
            </w:r>
          </w:p>
        </w:tc>
      </w:tr>
      <w:tr w:rsidR="009F4063" w:rsidRPr="00E56B4A" w14:paraId="7E189E33" w14:textId="77777777" w:rsidTr="003F5353">
        <w:trPr>
          <w:cantSplit/>
          <w:trHeight w:val="17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A49F6" w14:textId="77777777" w:rsidR="009F4063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307.1</w:t>
            </w:r>
          </w:p>
          <w:p w14:paraId="6A72A52F" w14:textId="77777777" w:rsidR="00031367" w:rsidRDefault="00031367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307.2</w:t>
            </w:r>
          </w:p>
          <w:p w14:paraId="63275A32" w14:textId="3C24C973" w:rsidR="00031367" w:rsidRPr="00E56B4A" w:rsidRDefault="00031367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307.3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820D" w14:textId="474EB867" w:rsidR="009F4063" w:rsidRPr="00B667B5" w:rsidRDefault="009F4063" w:rsidP="009F4063">
            <w:pPr>
              <w:tabs>
                <w:tab w:val="left" w:pos="1325"/>
              </w:tabs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70A00117" w14:textId="77777777" w:rsidR="009F4063" w:rsidRPr="009F4063" w:rsidRDefault="009F4063" w:rsidP="009F4063">
            <w:pPr>
              <w:tabs>
                <w:tab w:val="left" w:pos="1325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stelaż wykonany z profili stalowych zamkniętych 50x30x3 mm, malowany</w:t>
            </w:r>
          </w:p>
          <w:p w14:paraId="4556BD6D" w14:textId="10FBC33A" w:rsidR="009F4063" w:rsidRPr="009F4063" w:rsidRDefault="00DC5C7A" w:rsidP="009F4063">
            <w:pPr>
              <w:tabs>
                <w:tab w:val="left" w:pos="1325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P</w:t>
            </w:r>
            <w:r w:rsidR="009F4063" w:rsidRPr="009F4063">
              <w:rPr>
                <w:rFonts w:ascii="Arial Narrow" w:hAnsi="Arial Narrow"/>
                <w:bCs/>
                <w:sz w:val="16"/>
                <w:szCs w:val="16"/>
              </w:rPr>
              <w:t>roszkowo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, </w:t>
            </w:r>
            <w:r w:rsidR="00790F49">
              <w:rPr>
                <w:rFonts w:ascii="Arial Narrow" w:hAnsi="Arial Narrow"/>
                <w:bCs/>
                <w:sz w:val="16"/>
                <w:szCs w:val="16"/>
              </w:rPr>
              <w:t>kolor jasny szary</w:t>
            </w:r>
          </w:p>
          <w:p w14:paraId="2BADD1FF" w14:textId="77777777" w:rsidR="009F4063" w:rsidRPr="009F4063" w:rsidRDefault="009F4063" w:rsidP="009F4063">
            <w:pPr>
              <w:tabs>
                <w:tab w:val="left" w:pos="1325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465DDD7B" w14:textId="77777777" w:rsidR="009F4063" w:rsidRPr="009F4063" w:rsidRDefault="009F4063" w:rsidP="009F4063">
            <w:pPr>
              <w:tabs>
                <w:tab w:val="left" w:pos="1325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1A069A38" w14:textId="77777777" w:rsidR="009F4063" w:rsidRPr="009F4063" w:rsidRDefault="009F4063" w:rsidP="009F4063">
            <w:pPr>
              <w:tabs>
                <w:tab w:val="left" w:pos="1325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pod blatem 1 szafka zamykana o szerokości 120cm z półką przestawną z drzwiami </w:t>
            </w:r>
          </w:p>
          <w:p w14:paraId="38F94071" w14:textId="7D9686E2" w:rsidR="009F4063" w:rsidRDefault="00BA5CE4" w:rsidP="009F4063">
            <w:pPr>
              <w:tabs>
                <w:tab w:val="left" w:pos="1325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d</w:t>
            </w:r>
            <w:r w:rsidR="009F4063" w:rsidRPr="009F4063">
              <w:rPr>
                <w:rFonts w:ascii="Arial Narrow" w:hAnsi="Arial Narrow"/>
                <w:bCs/>
                <w:sz w:val="16"/>
                <w:szCs w:val="16"/>
              </w:rPr>
              <w:t>wuskrzydłowym</w:t>
            </w:r>
            <w:r w:rsidR="006D40DF">
              <w:rPr>
                <w:rFonts w:ascii="Arial Narrow" w:hAnsi="Arial Narrow"/>
                <w:bCs/>
                <w:sz w:val="16"/>
                <w:szCs w:val="16"/>
              </w:rPr>
              <w:t>i</w:t>
            </w:r>
            <w:r w:rsidR="00DC5C7A">
              <w:rPr>
                <w:rFonts w:ascii="Arial Narrow" w:hAnsi="Arial Narrow"/>
                <w:bCs/>
                <w:sz w:val="16"/>
                <w:szCs w:val="16"/>
              </w:rPr>
              <w:t>,</w:t>
            </w:r>
            <w:r w:rsidR="006D40DF">
              <w:rPr>
                <w:rFonts w:ascii="Arial Narrow" w:hAnsi="Arial Narrow"/>
                <w:bCs/>
                <w:sz w:val="16"/>
                <w:szCs w:val="16"/>
              </w:rPr>
              <w:t xml:space="preserve"> z </w:t>
            </w:r>
            <w:r w:rsidR="005502AB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="006D40DF" w:rsidRPr="006D40DF">
              <w:rPr>
                <w:rFonts w:ascii="Arial Narrow" w:hAnsi="Arial Narrow"/>
                <w:bCs/>
                <w:sz w:val="16"/>
                <w:szCs w:val="16"/>
              </w:rPr>
              <w:t xml:space="preserve">płyty </w:t>
            </w:r>
            <w:r>
              <w:rPr>
                <w:rFonts w:ascii="Arial Narrow" w:hAnsi="Arial Narrow"/>
                <w:bCs/>
                <w:sz w:val="16"/>
                <w:szCs w:val="16"/>
              </w:rPr>
              <w:t>MDF</w:t>
            </w:r>
            <w:r w:rsidR="006D40DF" w:rsidRPr="006D40DF">
              <w:rPr>
                <w:rFonts w:ascii="Arial Narrow" w:hAnsi="Arial Narrow"/>
                <w:bCs/>
                <w:sz w:val="16"/>
                <w:szCs w:val="16"/>
              </w:rPr>
              <w:t xml:space="preserve"> o gr. 18mm</w:t>
            </w:r>
            <w:r w:rsidR="005502AB" w:rsidRPr="006D40DF">
              <w:rPr>
                <w:rFonts w:ascii="Arial Narrow" w:hAnsi="Arial Narrow"/>
                <w:bCs/>
                <w:sz w:val="16"/>
                <w:szCs w:val="16"/>
              </w:rPr>
              <w:t>, laminat HPL,</w:t>
            </w:r>
          </w:p>
          <w:p w14:paraId="0A43A1AE" w14:textId="77777777" w:rsidR="006D6B4E" w:rsidRPr="009567CA" w:rsidRDefault="006D6B4E" w:rsidP="006D6B4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567CA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0021E653" w14:textId="00F48B68" w:rsidR="006D6B4E" w:rsidRPr="00E56B4A" w:rsidRDefault="00DC5C7A" w:rsidP="009F4063">
            <w:pPr>
              <w:tabs>
                <w:tab w:val="left" w:pos="1325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567CA">
              <w:rPr>
                <w:rFonts w:ascii="Arial Narrow" w:hAnsi="Arial Narrow"/>
                <w:bCs/>
                <w:sz w:val="16"/>
                <w:szCs w:val="16"/>
              </w:rPr>
              <w:t xml:space="preserve">- </w:t>
            </w:r>
            <w:r w:rsidR="006D6B4E" w:rsidRPr="009567CA">
              <w:rPr>
                <w:rFonts w:ascii="Arial Narrow" w:hAnsi="Arial Narrow"/>
                <w:bCs/>
                <w:sz w:val="16"/>
                <w:szCs w:val="16"/>
              </w:rPr>
              <w:t xml:space="preserve">Kolor: </w:t>
            </w:r>
            <w:r w:rsidR="002E42B4" w:rsidRPr="009567CA">
              <w:rPr>
                <w:rFonts w:ascii="Arial Narrow" w:hAnsi="Arial Narrow"/>
                <w:bCs/>
                <w:sz w:val="16"/>
                <w:szCs w:val="16"/>
              </w:rPr>
              <w:t xml:space="preserve"> jasny szary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2BDF7" w14:textId="77777777" w:rsidR="009F4063" w:rsidRDefault="009F4063" w:rsidP="009F4063">
            <w:pPr>
              <w:jc w:val="center"/>
            </w:pPr>
            <w:r>
              <w:t>120x60x90</w:t>
            </w:r>
          </w:p>
          <w:p w14:paraId="0C540741" w14:textId="5F2E7988" w:rsidR="002E42B4" w:rsidRPr="00E56B4A" w:rsidRDefault="002E42B4" w:rsidP="009F406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4F93737" wp14:editId="37C80688">
                  <wp:extent cx="879895" cy="764792"/>
                  <wp:effectExtent l="0" t="0" r="0" b="0"/>
                  <wp:docPr id="24" name="pphoto16" descr="Zestaw laboratoryjny ERGO-C-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16" descr="Zestaw laboratoryjny ERGO-C-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254" cy="77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F8B1" w14:textId="43AADA41" w:rsidR="009F4063" w:rsidRPr="00E56B4A" w:rsidRDefault="00031367" w:rsidP="009F4063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</w:tr>
      <w:tr w:rsidR="009F4063" w:rsidRPr="00E56B4A" w14:paraId="614C444D" w14:textId="77777777" w:rsidTr="003F5353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4782" w14:textId="6F30B16E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307.4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0C50B" w14:textId="26F3B9EE" w:rsidR="009F4063" w:rsidRPr="00B667B5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bookmarkStart w:id="1" w:name="_Hlk83809415"/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Stół antywibracyjny</w:t>
            </w:r>
          </w:p>
          <w:p w14:paraId="3F3422AB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konstrukcja nośna i konstrukcja pod blat stołu wykonane ze stali nierdzewnej</w:t>
            </w:r>
          </w:p>
          <w:p w14:paraId="4E22D4B5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stabilna konstrukcja, nogi z regulowanymi stopkami poziomującymi </w:t>
            </w:r>
          </w:p>
          <w:p w14:paraId="60831460" w14:textId="68A0F8B5" w:rsidR="009F4063" w:rsidRPr="00E56B4A" w:rsidRDefault="009F4063" w:rsidP="006D6B4E">
            <w:pPr>
              <w:tabs>
                <w:tab w:val="left" w:pos="1981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blat z płyty granitowej</w:t>
            </w:r>
            <w:r w:rsidR="008B1369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="006D6B4E" w:rsidRPr="00647B04">
              <w:rPr>
                <w:rFonts w:ascii="Arial Narrow" w:hAnsi="Arial Narrow"/>
                <w:bCs/>
                <w:sz w:val="16"/>
                <w:szCs w:val="16"/>
              </w:rPr>
              <w:t>grubości 115mm</w:t>
            </w:r>
            <w:bookmarkEnd w:id="1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9206" w14:textId="7D975395" w:rsidR="009F4063" w:rsidRDefault="009F4063" w:rsidP="009F4063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90x75x85</w:t>
            </w:r>
          </w:p>
          <w:p w14:paraId="227574E3" w14:textId="0177F442" w:rsidR="009F4063" w:rsidRPr="009F4063" w:rsidRDefault="006D6B4E" w:rsidP="009F406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56B4A">
              <w:rPr>
                <w:noProof/>
              </w:rPr>
              <w:drawing>
                <wp:inline distT="0" distB="0" distL="0" distR="0" wp14:anchorId="71E237A1" wp14:editId="0E7D096A">
                  <wp:extent cx="715993" cy="625037"/>
                  <wp:effectExtent l="0" t="0" r="8255" b="3810"/>
                  <wp:docPr id="32" name="Obraz 32" descr="https://radwag.com/product_image/mini_sal-stone-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radwag.com/product_image/mini_sal-stone-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202" cy="64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BC046" w14:textId="4C8BA671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F4063" w:rsidRPr="00E56B4A" w14:paraId="5B7C4BF5" w14:textId="77777777" w:rsidTr="003F5353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57597" w14:textId="247D1E89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307.5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AB4E" w14:textId="77777777" w:rsidR="009F4063" w:rsidRPr="00B667B5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Zlew laboratoryjny</w:t>
            </w:r>
          </w:p>
          <w:p w14:paraId="3CAC9E50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wolnostojący; jednokomorowy ze stali nierdzewnej; </w:t>
            </w:r>
          </w:p>
          <w:p w14:paraId="454227C6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z komorą głębokości 30cm</w:t>
            </w:r>
          </w:p>
          <w:p w14:paraId="15FCA010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stelaż wykonany z profili stalowych zamkniętych, malowany proszkowo</w:t>
            </w:r>
          </w:p>
          <w:p w14:paraId="17954415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- regulacja ±5cm</w:t>
            </w:r>
          </w:p>
          <w:p w14:paraId="54618AEE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z półką metalową pod spodem</w:t>
            </w:r>
          </w:p>
          <w:p w14:paraId="3D1BBA3B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wysoki rant ochronny na ścianę: 11cm</w:t>
            </w:r>
          </w:p>
          <w:p w14:paraId="6BC4473E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wysokość rantu dookolnego: 2cm</w:t>
            </w:r>
          </w:p>
          <w:p w14:paraId="63EDFF3F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bateria stojąca z wysoką wylewką, z uchwytem lekarskim </w:t>
            </w:r>
          </w:p>
          <w:p w14:paraId="3DDCFDDE" w14:textId="657528F9" w:rsidR="009F4063" w:rsidRPr="00E56B4A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całość odporna na działanie korozji i środków chemicznych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0995" w14:textId="564FAAA6" w:rsidR="009F4063" w:rsidRPr="00E56B4A" w:rsidRDefault="009F4063" w:rsidP="009F4063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80x60x85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09476" w14:textId="316E77F6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F4063" w:rsidRPr="00E56B4A" w14:paraId="38B93B91" w14:textId="77777777" w:rsidTr="003F5353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1552D" w14:textId="75FCE384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307.6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DAD82" w14:textId="77777777" w:rsidR="009F4063" w:rsidRPr="00785256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/>
                <w:bCs/>
                <w:sz w:val="16"/>
                <w:szCs w:val="16"/>
              </w:rPr>
              <w:t>Szafa laboratoryjna</w:t>
            </w:r>
          </w:p>
          <w:p w14:paraId="64FE6861" w14:textId="6CA6150B" w:rsidR="000E5E35" w:rsidRPr="00785256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 xml:space="preserve">- </w:t>
            </w:r>
            <w:r w:rsidR="000E5E35" w:rsidRPr="00785256">
              <w:rPr>
                <w:rFonts w:ascii="Arial Narrow" w:hAnsi="Arial Narrow"/>
                <w:bCs/>
                <w:sz w:val="16"/>
                <w:szCs w:val="16"/>
              </w:rPr>
              <w:t xml:space="preserve"> szafa z płyty </w:t>
            </w:r>
            <w:r w:rsidR="00BA5CE4">
              <w:rPr>
                <w:rFonts w:ascii="Arial Narrow" w:hAnsi="Arial Narrow"/>
                <w:bCs/>
                <w:sz w:val="16"/>
                <w:szCs w:val="16"/>
              </w:rPr>
              <w:t>MDF</w:t>
            </w:r>
            <w:r w:rsidR="000E5E35" w:rsidRPr="00785256">
              <w:rPr>
                <w:rFonts w:ascii="Arial Narrow" w:hAnsi="Arial Narrow"/>
                <w:bCs/>
                <w:sz w:val="16"/>
                <w:szCs w:val="16"/>
              </w:rPr>
              <w:t>, laminat HPL, w połowie przeszklona szkłem bezpiecznym</w:t>
            </w:r>
          </w:p>
          <w:p w14:paraId="34065B66" w14:textId="4BB8D84E" w:rsidR="009F4063" w:rsidRPr="00785256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 xml:space="preserve">szafa laminowana, w połowie przeszklona </w:t>
            </w:r>
          </w:p>
          <w:p w14:paraId="0D4F052D" w14:textId="590C06D5" w:rsidR="00892AB2" w:rsidRPr="00785256" w:rsidRDefault="00892AB2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72ED259A" w14:textId="77777777" w:rsidR="009F4063" w:rsidRPr="00785256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>- z półkami 4 szt.</w:t>
            </w:r>
          </w:p>
          <w:p w14:paraId="0EC88513" w14:textId="7A746054" w:rsidR="009F4063" w:rsidRPr="00785256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>- cokół i stopki z regulacją od wewnątrz</w:t>
            </w:r>
          </w:p>
          <w:p w14:paraId="18B79A1F" w14:textId="77777777" w:rsidR="000E5E35" w:rsidRPr="00785256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>- całość szafy wykonana z płyty 18 mm</w:t>
            </w:r>
          </w:p>
          <w:p w14:paraId="22AB7B90" w14:textId="56A05E4C" w:rsidR="009F4063" w:rsidRPr="00785256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 xml:space="preserve">- drzwi o wzmocnionej konstrukcji, zamykane trzypunktowo na zamek cylindryczny z </w:t>
            </w:r>
          </w:p>
          <w:p w14:paraId="161C3208" w14:textId="77777777" w:rsidR="009F4063" w:rsidRPr="00785256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>dwoma kluczami.</w:t>
            </w:r>
          </w:p>
          <w:p w14:paraId="04DD79F1" w14:textId="18018CDF" w:rsidR="000E5E35" w:rsidRPr="00785256" w:rsidRDefault="00785256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785256"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0E5E35" w:rsidRPr="00785256">
              <w:rPr>
                <w:rFonts w:ascii="Arial Narrow" w:hAnsi="Arial Narrow"/>
                <w:bCs/>
                <w:sz w:val="16"/>
                <w:szCs w:val="16"/>
              </w:rPr>
              <w:t>olor: jasny szary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0BCD7" w14:textId="77777777" w:rsidR="009F4063" w:rsidRDefault="009F4063" w:rsidP="009F4063">
            <w:pPr>
              <w:spacing w:after="0"/>
            </w:pPr>
            <w:r>
              <w:t>60x50x190</w:t>
            </w:r>
          </w:p>
          <w:p w14:paraId="3F9BB6D1" w14:textId="338AE3EE" w:rsidR="002E42B4" w:rsidRPr="00E56B4A" w:rsidRDefault="002E42B4" w:rsidP="009F4063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256EE7C" wp14:editId="0C0800C3">
                  <wp:extent cx="414068" cy="882230"/>
                  <wp:effectExtent l="0" t="0" r="5080" b="0"/>
                  <wp:docPr id="26" name="pphoto1" descr="SLS-D MX-60 szafa półprzeszklona &quot;60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1" descr="SLS-D MX-60 szafa półprzeszklona &quot;60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383" cy="902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14678" w14:textId="25FAA48A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F4063" w:rsidRPr="00E56B4A" w14:paraId="07F0E4A7" w14:textId="77777777" w:rsidTr="003F5353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3BA21" w14:textId="288ED2C8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307.7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52F68" w14:textId="77777777" w:rsidR="009F4063" w:rsidRPr="00B667B5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Regał laboratoryjny na próbki</w:t>
            </w:r>
          </w:p>
          <w:p w14:paraId="6FB9C772" w14:textId="77777777" w:rsidR="000E5E35" w:rsidRPr="00BA5CE4" w:rsidRDefault="000E5E35" w:rsidP="000E5E3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BA5CE4">
              <w:rPr>
                <w:rFonts w:ascii="Arial Narrow" w:hAnsi="Arial Narrow"/>
                <w:bCs/>
                <w:sz w:val="16"/>
                <w:szCs w:val="16"/>
              </w:rPr>
              <w:t>- regał z płyty MDF, laminat HPL</w:t>
            </w:r>
          </w:p>
          <w:p w14:paraId="4525493D" w14:textId="77777777" w:rsidR="000E5E35" w:rsidRPr="00BA5CE4" w:rsidRDefault="000E5E35" w:rsidP="000E5E3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BA5CE4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4277877F" w14:textId="77777777" w:rsidR="000E5E35" w:rsidRPr="00E56B4A" w:rsidRDefault="000E5E35" w:rsidP="000E5E3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otwarte półki - 5 szt.</w:t>
            </w:r>
          </w:p>
          <w:p w14:paraId="7E95E0E9" w14:textId="77777777" w:rsidR="000E5E35" w:rsidRPr="00E56B4A" w:rsidRDefault="000E5E35" w:rsidP="000E5E3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całość wykonana z płyty 18 mm</w:t>
            </w:r>
          </w:p>
          <w:p w14:paraId="51487102" w14:textId="56E23950" w:rsidR="009F4063" w:rsidRPr="00E56B4A" w:rsidRDefault="000E5E35" w:rsidP="000E5E3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kolor: jasny szary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43E94" w14:textId="13234C72" w:rsidR="009F4063" w:rsidRPr="00E56B4A" w:rsidRDefault="009F4063" w:rsidP="009F4063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80x42x190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1A057" w14:textId="4C3864D1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F4063" w:rsidRPr="00E56B4A" w14:paraId="704A9202" w14:textId="77777777" w:rsidTr="003F5353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9674A" w14:textId="4DD4DBED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307.8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BD3AA" w14:textId="77777777" w:rsidR="009F4063" w:rsidRPr="00B667B5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Stół wykładowcy</w:t>
            </w:r>
          </w:p>
          <w:p w14:paraId="153404CA" w14:textId="11CF389D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stelaż typ C wykonany z profili stalowych zamkniętych, malowany proszkowo</w:t>
            </w:r>
            <w:r w:rsidR="00F03BA0">
              <w:rPr>
                <w:rFonts w:ascii="Arial Narrow" w:hAnsi="Arial Narrow"/>
                <w:bCs/>
                <w:sz w:val="16"/>
                <w:szCs w:val="16"/>
              </w:rPr>
              <w:t xml:space="preserve"> na kolor jasny szary</w:t>
            </w:r>
          </w:p>
          <w:p w14:paraId="3BD1D78F" w14:textId="19FBA5BA" w:rsidR="000E5E35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5946EC53" w14:textId="77777777" w:rsidR="000E5E35" w:rsidRPr="00F03BA0" w:rsidRDefault="000E5E35" w:rsidP="000E5E3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F03BA0">
              <w:rPr>
                <w:rFonts w:ascii="Arial Narrow" w:hAnsi="Arial Narrow"/>
                <w:bCs/>
                <w:sz w:val="16"/>
                <w:szCs w:val="16"/>
              </w:rPr>
              <w:t>- blat stołu wykonany z płyty MDF, laminat HPL, grubość płyty 28mm</w:t>
            </w:r>
          </w:p>
          <w:p w14:paraId="66368522" w14:textId="3ED89F4A" w:rsidR="009F4063" w:rsidRPr="00F03BA0" w:rsidRDefault="000E5E35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F03BA0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  <w:r w:rsidR="009F4063" w:rsidRPr="00F03BA0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</w:p>
          <w:p w14:paraId="7BCC5D38" w14:textId="56A9DECA" w:rsidR="009F4063" w:rsidRPr="00E56B4A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F03BA0">
              <w:rPr>
                <w:rFonts w:ascii="Arial Narrow" w:hAnsi="Arial Narrow"/>
                <w:bCs/>
                <w:sz w:val="16"/>
                <w:szCs w:val="16"/>
              </w:rPr>
              <w:t>- kolor: jasny szary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1174A" w14:textId="7A4E9DC7" w:rsidR="009F4063" w:rsidRPr="00E56B4A" w:rsidRDefault="009F4063" w:rsidP="009F4063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120x60x76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6C18" w14:textId="3507E204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F4063" w:rsidRPr="00E56B4A" w14:paraId="7735AC3B" w14:textId="77777777" w:rsidTr="003F5353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45728" w14:textId="0513C2CD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bookmarkStart w:id="2" w:name="_Hlk83811167"/>
            <w:r>
              <w:rPr>
                <w:rFonts w:ascii="Arial Narrow" w:hAnsi="Arial Narrow"/>
                <w:b/>
                <w:bCs/>
                <w:sz w:val="16"/>
                <w:szCs w:val="16"/>
              </w:rPr>
              <w:lastRenderedPageBreak/>
              <w:t>307.9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B7527" w14:textId="77777777" w:rsidR="009F4063" w:rsidRPr="00B667B5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bookmarkStart w:id="3" w:name="_Hlk83811024"/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Krzesło laboratoryjne obrotowe</w:t>
            </w:r>
          </w:p>
          <w:p w14:paraId="73FA3F98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materiał siedziska i oparcia - antypoślizgowy, </w:t>
            </w:r>
            <w:proofErr w:type="spellStart"/>
            <w:r w:rsidRPr="009F4063">
              <w:rPr>
                <w:rFonts w:ascii="Arial Narrow" w:hAnsi="Arial Narrow"/>
                <w:bCs/>
                <w:sz w:val="16"/>
                <w:szCs w:val="16"/>
              </w:rPr>
              <w:t>łatwozmywalny</w:t>
            </w:r>
            <w:proofErr w:type="spellEnd"/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poliuretan odporny na </w:t>
            </w:r>
          </w:p>
          <w:p w14:paraId="62668FAB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ścieranie i środki czyszczące</w:t>
            </w:r>
          </w:p>
          <w:p w14:paraId="13A2913A" w14:textId="3006D7E4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zakres regulacji wysokości siedziska </w:t>
            </w:r>
            <w:r w:rsidR="004517B2">
              <w:rPr>
                <w:rFonts w:ascii="Arial Narrow" w:hAnsi="Arial Narrow"/>
                <w:bCs/>
                <w:sz w:val="16"/>
                <w:szCs w:val="16"/>
              </w:rPr>
              <w:t>–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="004517B2">
              <w:rPr>
                <w:rFonts w:ascii="Arial Narrow" w:hAnsi="Arial Narrow"/>
                <w:bCs/>
                <w:sz w:val="16"/>
                <w:szCs w:val="16"/>
              </w:rPr>
              <w:t xml:space="preserve">min.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4</w:t>
            </w:r>
            <w:r w:rsidR="00634F8E">
              <w:rPr>
                <w:rFonts w:ascii="Arial Narrow" w:hAnsi="Arial Narrow"/>
                <w:bCs/>
                <w:sz w:val="16"/>
                <w:szCs w:val="16"/>
              </w:rPr>
              <w:t>5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-58cm</w:t>
            </w:r>
          </w:p>
          <w:p w14:paraId="5EAA2C72" w14:textId="0C548B69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wymiary siedziska - szerokość </w:t>
            </w:r>
            <w:r w:rsidR="009B3358"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40cm; głębokość </w:t>
            </w:r>
            <w:r w:rsidR="009B3358"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42cm</w:t>
            </w:r>
          </w:p>
          <w:p w14:paraId="4177EB1A" w14:textId="0C82703E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wymiary oparcia - szerokość </w:t>
            </w:r>
            <w:r w:rsidR="004517B2"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37cm; wysokość </w:t>
            </w:r>
            <w:r w:rsidR="004517B2"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24 cm</w:t>
            </w:r>
          </w:p>
          <w:p w14:paraId="30832E8C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twarde kółka do powierzchni miękkich</w:t>
            </w:r>
          </w:p>
          <w:p w14:paraId="55F5964A" w14:textId="206D872D" w:rsidR="009F4063" w:rsidRPr="004517B2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4517B2">
              <w:rPr>
                <w:rFonts w:ascii="Arial Narrow" w:hAnsi="Arial Narrow"/>
                <w:bCs/>
                <w:sz w:val="16"/>
                <w:szCs w:val="16"/>
              </w:rPr>
              <w:t xml:space="preserve">- podstawa - czarny poliamid z włóknem szklanym; średnica </w:t>
            </w:r>
            <w:r w:rsidR="004517B2">
              <w:rPr>
                <w:rFonts w:ascii="Arial Narrow" w:hAnsi="Arial Narrow"/>
                <w:bCs/>
                <w:sz w:val="16"/>
                <w:szCs w:val="16"/>
              </w:rPr>
              <w:t xml:space="preserve">max </w:t>
            </w:r>
            <w:r w:rsidRPr="004517B2">
              <w:rPr>
                <w:rFonts w:ascii="Arial Narrow" w:hAnsi="Arial Narrow"/>
                <w:bCs/>
                <w:sz w:val="16"/>
                <w:szCs w:val="16"/>
              </w:rPr>
              <w:t>60 cm</w:t>
            </w:r>
          </w:p>
          <w:p w14:paraId="78904CDB" w14:textId="4993668E" w:rsidR="000E5E35" w:rsidRPr="00E56B4A" w:rsidRDefault="000E5E35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4517B2">
              <w:rPr>
                <w:rFonts w:ascii="Arial Narrow" w:hAnsi="Arial Narrow"/>
                <w:bCs/>
                <w:sz w:val="16"/>
                <w:szCs w:val="16"/>
              </w:rPr>
              <w:t>- kolor: z podstawowej palety producenta</w:t>
            </w:r>
            <w:bookmarkEnd w:id="3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157A8" w14:textId="77777777" w:rsidR="009F4063" w:rsidRPr="00E56B4A" w:rsidRDefault="009F4063" w:rsidP="009F4063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CA9AA" w14:textId="46C9D2DB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</w:p>
        </w:tc>
      </w:tr>
      <w:bookmarkEnd w:id="2"/>
      <w:tr w:rsidR="009F4063" w:rsidRPr="00E56B4A" w14:paraId="2A6DDBD3" w14:textId="77777777" w:rsidTr="00BB323C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1D641" w14:textId="458FF218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E64D7">
              <w:rPr>
                <w:rFonts w:ascii="Arial Narrow" w:hAnsi="Arial Narrow"/>
                <w:b/>
                <w:bCs/>
                <w:sz w:val="16"/>
                <w:szCs w:val="16"/>
              </w:rPr>
              <w:t>307.10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A30B5" w14:textId="3495BEBD" w:rsidR="009F4063" w:rsidRPr="00B667B5" w:rsidRDefault="009F4063" w:rsidP="009F4063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bookmarkStart w:id="4" w:name="_Hlk83809164"/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D</w:t>
            </w:r>
            <w:r w:rsidR="00BE26D3">
              <w:rPr>
                <w:rFonts w:ascii="Arial Narrow" w:hAnsi="Arial Narrow"/>
                <w:b/>
                <w:bCs/>
                <w:sz w:val="16"/>
                <w:szCs w:val="16"/>
              </w:rPr>
              <w:t>y</w:t>
            </w: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gestorium</w:t>
            </w:r>
          </w:p>
          <w:p w14:paraId="4CEB68D8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konstrukcja oparta na stelażu stalowym</w:t>
            </w:r>
          </w:p>
          <w:p w14:paraId="7E21FF2E" w14:textId="4E3ADBFE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zewnętrza obudowa</w:t>
            </w:r>
            <w:r w:rsidR="005502AB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="005502AB" w:rsidRPr="005502AB">
              <w:rPr>
                <w:rFonts w:ascii="Arial Narrow" w:hAnsi="Arial Narrow"/>
                <w:bCs/>
                <w:sz w:val="16"/>
                <w:szCs w:val="16"/>
              </w:rPr>
              <w:t>z płyty MDF, laminat HPL,</w:t>
            </w:r>
          </w:p>
          <w:p w14:paraId="79478A4F" w14:textId="7298F72E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blat z ceramiki litej z podniesionym rantem</w:t>
            </w:r>
            <w:r w:rsidR="000E5E35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</w:p>
          <w:p w14:paraId="4891E99E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komora wewnętrzna z polipropylenu (PP)</w:t>
            </w:r>
          </w:p>
          <w:p w14:paraId="20BC220D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system przewietrzania - podwójną ścianą dygestorium</w:t>
            </w:r>
          </w:p>
          <w:p w14:paraId="6C73036B" w14:textId="714F97D1" w:rsidR="009F4063" w:rsidRPr="00837B94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- 2 zawory wodne i 2 wylewki wody, 1 </w:t>
            </w:r>
            <w:proofErr w:type="spellStart"/>
            <w:r w:rsidRPr="009F4063">
              <w:rPr>
                <w:rFonts w:ascii="Arial Narrow" w:hAnsi="Arial Narrow"/>
                <w:bCs/>
                <w:sz w:val="16"/>
                <w:szCs w:val="16"/>
              </w:rPr>
              <w:t>zlewik</w:t>
            </w:r>
            <w:proofErr w:type="spellEnd"/>
            <w:r w:rsidR="000E5E35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="000E5E35" w:rsidRPr="00837B94">
              <w:rPr>
                <w:rFonts w:ascii="Arial Narrow" w:hAnsi="Arial Narrow"/>
                <w:bCs/>
                <w:sz w:val="16"/>
                <w:szCs w:val="16"/>
              </w:rPr>
              <w:t>z polipropylenu</w:t>
            </w:r>
          </w:p>
          <w:p w14:paraId="135710A4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standardowy czujnik przepływu powietrza - sygnalizacja dźwiękową i wizualna</w:t>
            </w:r>
          </w:p>
          <w:p w14:paraId="0E26254B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system bezpieczeństwa AFP - zabezpieczający przed niekontrolowanym spadkiem </w:t>
            </w:r>
          </w:p>
          <w:p w14:paraId="68716D2F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okna</w:t>
            </w:r>
          </w:p>
          <w:p w14:paraId="62769417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- 4 gniazda elektryczne 230V</w:t>
            </w:r>
          </w:p>
          <w:p w14:paraId="7A1C2565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przełącznik światła - oświetlenie przestrzeni roboczej</w:t>
            </w:r>
          </w:p>
          <w:p w14:paraId="24D39B3D" w14:textId="77777777" w:rsidR="009F4063" w:rsidRP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pod blatem przewietrzana szafka laminowana (wentylacja wspólna z wyciągiem </w:t>
            </w:r>
          </w:p>
          <w:p w14:paraId="64F73D43" w14:textId="77777777" w:rsid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dygestorium)</w:t>
            </w:r>
          </w:p>
          <w:p w14:paraId="001090AE" w14:textId="77777777" w:rsidR="000E5E35" w:rsidRPr="008E64D7" w:rsidRDefault="000E5E35" w:rsidP="000E5E3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E64D7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4625B21F" w14:textId="3F28FD8A" w:rsidR="009F4063" w:rsidRDefault="009F4063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kolorystyka </w:t>
            </w:r>
            <w:r w:rsidR="00245A1D">
              <w:rPr>
                <w:rFonts w:ascii="Arial Narrow" w:hAnsi="Arial Narrow"/>
                <w:bCs/>
                <w:sz w:val="16"/>
                <w:szCs w:val="16"/>
              </w:rPr>
              <w:t>–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jasnoszare</w:t>
            </w:r>
            <w:bookmarkEnd w:id="4"/>
          </w:p>
          <w:p w14:paraId="372533CF" w14:textId="2293777E" w:rsidR="00245A1D" w:rsidRPr="00E56B4A" w:rsidRDefault="00245A1D" w:rsidP="009F406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Dygestorium zgodne z normą PN EN 14175 lub normą równoważnej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25158" w14:textId="77777777" w:rsidR="009F4063" w:rsidRDefault="009F4063" w:rsidP="009F4063">
            <w:pPr>
              <w:spacing w:after="0"/>
            </w:pPr>
            <w:r>
              <w:t>150x90x245</w:t>
            </w:r>
          </w:p>
          <w:p w14:paraId="29416EE2" w14:textId="565CDA6B" w:rsidR="002E42B4" w:rsidRPr="00E56B4A" w:rsidRDefault="002E42B4" w:rsidP="009F4063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3342472" wp14:editId="426700A1">
                  <wp:extent cx="991870" cy="1164566"/>
                  <wp:effectExtent l="0" t="0" r="0" b="0"/>
                  <wp:docPr id="27" name="pphoto2" descr="DYP-150 dygestorium 1500 podstawo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2" descr="DYP-150 dygestorium 1500 podstawo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030" cy="1217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7900B" w14:textId="71BBA585" w:rsidR="009F4063" w:rsidRPr="00E56B4A" w:rsidRDefault="009F4063" w:rsidP="009F4063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BB323C" w:rsidRPr="00E56B4A" w14:paraId="2B9EB79C" w14:textId="77777777" w:rsidTr="00BB323C">
        <w:trPr>
          <w:cantSplit/>
          <w:trHeight w:val="1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CE2E" w14:textId="16FDD636" w:rsidR="00BB323C" w:rsidRPr="008E64D7" w:rsidRDefault="00BB323C" w:rsidP="00BB323C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Om1</w:t>
            </w:r>
          </w:p>
        </w:tc>
        <w:tc>
          <w:tcPr>
            <w:tcW w:w="5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FA365" w14:textId="77777777" w:rsidR="00BB323C" w:rsidRPr="001F33A6" w:rsidRDefault="00BB323C" w:rsidP="00BB323C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Oczomyjka</w:t>
            </w:r>
          </w:p>
          <w:p w14:paraId="52A661CE" w14:textId="77777777" w:rsidR="00BB323C" w:rsidRPr="00911585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oczomyjka z gumową nakładką zabezpieczającą oczy przed urazami</w:t>
            </w:r>
          </w:p>
          <w:p w14:paraId="5402EC62" w14:textId="77777777" w:rsidR="00BB323C" w:rsidRPr="00911585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kołpak ochronny spada po uruchomieniu urządzenia</w:t>
            </w:r>
          </w:p>
          <w:p w14:paraId="0F334F8F" w14:textId="77777777" w:rsidR="00BB323C" w:rsidRPr="00911585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dysza natryskowa z miękkim strumieniem na dużą powierzchnię</w:t>
            </w:r>
          </w:p>
          <w:p w14:paraId="3E7FE044" w14:textId="77777777" w:rsidR="00BB323C" w:rsidRPr="00911585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dostawa z fotoluminescencyjną etykietą bezpieczeństwa</w:t>
            </w:r>
          </w:p>
          <w:p w14:paraId="4ACB56D6" w14:textId="77777777" w:rsidR="00BB323C" w:rsidRPr="00911585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zielone części w kolorze RAL6029</w:t>
            </w:r>
          </w:p>
          <w:p w14:paraId="75CF2A2D" w14:textId="77777777" w:rsidR="00BB323C" w:rsidRPr="00911585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ocynkowane rury z powłoką epoksydową</w:t>
            </w:r>
          </w:p>
          <w:p w14:paraId="279209C5" w14:textId="77777777" w:rsidR="00BB323C" w:rsidRPr="00911585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miska z tworzywa sztucznego</w:t>
            </w:r>
          </w:p>
          <w:p w14:paraId="288D8324" w14:textId="77777777" w:rsidR="00BB323C" w:rsidRPr="00911585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duża płyta dociskowa, ułatwiająca uruchamianie</w:t>
            </w:r>
          </w:p>
          <w:p w14:paraId="7635D7DB" w14:textId="0AA6E306" w:rsidR="00BC1B83" w:rsidRDefault="00BB323C" w:rsidP="00BB323C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 xml:space="preserve">- </w:t>
            </w:r>
            <w:r w:rsidR="00BC1B83" w:rsidRPr="00E56B4A">
              <w:rPr>
                <w:rFonts w:ascii="Arial Narrow" w:hAnsi="Arial Narrow"/>
                <w:bCs/>
                <w:sz w:val="16"/>
                <w:szCs w:val="16"/>
              </w:rPr>
              <w:t xml:space="preserve">wymagany min. przepływ 6 l/min (przy gwarantowanym przez Zamawiającego ciśnieniu 0,2-0,5 </w:t>
            </w:r>
            <w:proofErr w:type="spellStart"/>
            <w:r w:rsidR="00BC1B83" w:rsidRPr="00E56B4A">
              <w:rPr>
                <w:rFonts w:ascii="Arial Narrow" w:hAnsi="Arial Narrow"/>
                <w:bCs/>
                <w:sz w:val="16"/>
                <w:szCs w:val="16"/>
              </w:rPr>
              <w:t>MPa</w:t>
            </w:r>
            <w:proofErr w:type="spellEnd"/>
            <w:r w:rsidR="00BC1B83" w:rsidRPr="00E56B4A">
              <w:rPr>
                <w:rFonts w:ascii="Arial Narrow" w:hAnsi="Arial Narrow"/>
                <w:bCs/>
                <w:sz w:val="16"/>
                <w:szCs w:val="16"/>
              </w:rPr>
              <w:t xml:space="preserve">), </w:t>
            </w:r>
          </w:p>
          <w:p w14:paraId="3BDE700F" w14:textId="7D4FB73F" w:rsidR="00BB323C" w:rsidRPr="00B667B5" w:rsidRDefault="00BB323C" w:rsidP="00BB323C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do zamontowania na ścianie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D5E0" w14:textId="77777777" w:rsidR="00BB323C" w:rsidRDefault="00BB323C" w:rsidP="00BB323C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2D7D3" w14:textId="703D1832" w:rsidR="00BB323C" w:rsidRDefault="00496D82" w:rsidP="00BB323C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</w:tbl>
    <w:p w14:paraId="3454BDC5" w14:textId="7DB3FCA8" w:rsidR="003F5353" w:rsidRDefault="003F5353" w:rsidP="00D15D64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670"/>
        <w:gridCol w:w="1842"/>
        <w:gridCol w:w="1134"/>
      </w:tblGrid>
      <w:tr w:rsidR="002022C4" w:rsidRPr="00E56B4A" w14:paraId="0AF247CE" w14:textId="77777777" w:rsidTr="00245A1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</w:tcPr>
          <w:p w14:paraId="1A0E2FCC" w14:textId="5A279AE8" w:rsidR="002022C4" w:rsidRPr="00E56B4A" w:rsidRDefault="002022C4" w:rsidP="00245A1D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403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</w:tcPr>
          <w:p w14:paraId="2D4C6ACB" w14:textId="77777777" w:rsidR="002022C4" w:rsidRPr="00E56B4A" w:rsidRDefault="002022C4" w:rsidP="00245A1D">
            <w:pPr>
              <w:tabs>
                <w:tab w:val="left" w:pos="899"/>
              </w:tabs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ab/>
            </w:r>
            <w:r>
              <w:t>LABORATORIUM MATERIAŁÓW FORMIERSKICH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</w:tcPr>
          <w:p w14:paraId="67A9C4BC" w14:textId="77777777" w:rsidR="002022C4" w:rsidRPr="00E56B4A" w:rsidRDefault="002022C4" w:rsidP="00245A1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</w:tcPr>
          <w:p w14:paraId="76ED5C13" w14:textId="77777777" w:rsidR="002022C4" w:rsidRPr="00E56B4A" w:rsidRDefault="002022C4" w:rsidP="00245A1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2022C4" w:rsidRPr="00E56B4A" w14:paraId="72C20300" w14:textId="77777777" w:rsidTr="00245A1D">
        <w:trPr>
          <w:cantSplit/>
          <w:trHeight w:val="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0BB969E7" w14:textId="77777777" w:rsidR="002022C4" w:rsidRPr="00E56B4A" w:rsidRDefault="002022C4" w:rsidP="00245A1D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63208201" w14:textId="77777777" w:rsidR="002022C4" w:rsidRPr="00E56B4A" w:rsidRDefault="002022C4" w:rsidP="00245A1D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</w:tcPr>
          <w:p w14:paraId="71285E51" w14:textId="77777777" w:rsidR="002022C4" w:rsidRPr="00E56B4A" w:rsidRDefault="002022C4" w:rsidP="00245A1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</w:tcPr>
          <w:p w14:paraId="34B7303A" w14:textId="77777777" w:rsidR="002022C4" w:rsidRPr="00E56B4A" w:rsidRDefault="002022C4" w:rsidP="00245A1D">
            <w:pPr>
              <w:spacing w:after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2022C4" w:rsidRPr="00E56B4A" w14:paraId="03395374" w14:textId="77777777" w:rsidTr="00245A1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</w:tcPr>
          <w:p w14:paraId="17FA005A" w14:textId="77777777" w:rsidR="002022C4" w:rsidRPr="00E56B4A" w:rsidRDefault="002022C4" w:rsidP="00245A1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CEC3F27" w14:textId="77777777" w:rsidR="002022C4" w:rsidRPr="00E56B4A" w:rsidRDefault="002022C4" w:rsidP="00245A1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3E3FBFCB" w14:textId="77777777" w:rsidR="002022C4" w:rsidRPr="00E56B4A" w:rsidRDefault="002022C4" w:rsidP="00245A1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ELEMENT WYPOSAŻENIA</w:t>
            </w:r>
          </w:p>
          <w:p w14:paraId="2EAD95B4" w14:textId="77777777" w:rsidR="002022C4" w:rsidRPr="00E56B4A" w:rsidRDefault="002022C4" w:rsidP="00245A1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454F4C1" w14:textId="77777777" w:rsidR="002022C4" w:rsidRPr="00E56B4A" w:rsidRDefault="002022C4" w:rsidP="00245A1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5A3E6C33" w14:textId="77777777" w:rsidR="002022C4" w:rsidRPr="00E56B4A" w:rsidRDefault="002022C4" w:rsidP="00245A1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WYMIARY </w:t>
            </w:r>
            <w:proofErr w:type="spellStart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LxBxH</w:t>
            </w:r>
            <w:proofErr w:type="spellEnd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27C9C36F" w14:textId="77777777" w:rsidR="002022C4" w:rsidRPr="00E56B4A" w:rsidRDefault="002022C4" w:rsidP="00245A1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025B4A2D" w14:textId="77777777" w:rsidR="002022C4" w:rsidRPr="00E56B4A" w:rsidRDefault="002022C4" w:rsidP="00245A1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ILOŚĆ</w:t>
            </w:r>
          </w:p>
        </w:tc>
      </w:tr>
      <w:tr w:rsidR="002022C4" w:rsidRPr="00E56B4A" w14:paraId="25374DFF" w14:textId="77777777" w:rsidTr="00245A1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37F9" w14:textId="10D33BB5" w:rsidR="002022C4" w:rsidRPr="00E56B4A" w:rsidRDefault="002022C4" w:rsidP="00245A1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403.4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72A17" w14:textId="5835AE43" w:rsidR="002022C4" w:rsidRPr="00380DD1" w:rsidRDefault="002022C4" w:rsidP="00245A1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80DD1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Stół laboratoryjny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masywny</w:t>
            </w:r>
          </w:p>
          <w:p w14:paraId="4B07D527" w14:textId="77777777" w:rsidR="002022C4" w:rsidRPr="00E56B4A" w:rsidRDefault="002022C4" w:rsidP="002022C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stelaż wykonany z profili stalowych zamkniętych 50x30x3 mm, malowany proszkowo</w:t>
            </w:r>
          </w:p>
          <w:p w14:paraId="068911AA" w14:textId="77777777" w:rsidR="002022C4" w:rsidRPr="00E56B4A" w:rsidRDefault="002022C4" w:rsidP="002022C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537747BA" w14:textId="77777777" w:rsidR="002022C4" w:rsidRPr="00E56B4A" w:rsidRDefault="002022C4" w:rsidP="002022C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2207816A" w14:textId="77777777" w:rsidR="002022C4" w:rsidRPr="00E56B4A" w:rsidRDefault="002022C4" w:rsidP="002022C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 xml:space="preserve">- pod blatem 1 szafka zamykana o szerokości 90cm z półką przestawną z drzwiami dwuskrzydłowymi </w:t>
            </w:r>
          </w:p>
          <w:p w14:paraId="14FC86FE" w14:textId="77777777" w:rsidR="002022C4" w:rsidRPr="00E56B4A" w:rsidRDefault="002022C4" w:rsidP="002022C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szafka z płyty MDF, laminat HPL, wykonana z płyty 18 mm</w:t>
            </w:r>
          </w:p>
          <w:p w14:paraId="36D37CB1" w14:textId="77777777" w:rsidR="002022C4" w:rsidRPr="00E56B4A" w:rsidRDefault="002022C4" w:rsidP="002022C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1FD0ED72" w14:textId="6A63518A" w:rsidR="002022C4" w:rsidRPr="00E56B4A" w:rsidRDefault="002022C4" w:rsidP="002022C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kolor: jasny szary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1EB1C" w14:textId="592C84B1" w:rsidR="002022C4" w:rsidRDefault="002022C4" w:rsidP="00245A1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90x75x90</w:t>
            </w:r>
          </w:p>
          <w:p w14:paraId="6F154997" w14:textId="77777777" w:rsidR="002022C4" w:rsidRPr="00AA051F" w:rsidRDefault="002022C4" w:rsidP="00245A1D">
            <w:pPr>
              <w:ind w:firstLine="708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51D72" w14:textId="488DF180" w:rsidR="002022C4" w:rsidRPr="00B26297" w:rsidRDefault="007061A2" w:rsidP="00245A1D">
            <w:pPr>
              <w:spacing w:after="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3E491A">
              <w:rPr>
                <w:rFonts w:ascii="Arial Narrow" w:hAnsi="Arial Narrow"/>
                <w:b/>
                <w:color w:val="000000" w:themeColor="text1"/>
                <w:sz w:val="16"/>
                <w:szCs w:val="16"/>
              </w:rPr>
              <w:t>2</w:t>
            </w:r>
          </w:p>
        </w:tc>
      </w:tr>
    </w:tbl>
    <w:p w14:paraId="7CF0B961" w14:textId="3A04C449" w:rsidR="002022C4" w:rsidRDefault="002022C4" w:rsidP="00D15D64"/>
    <w:p w14:paraId="63EAFCB5" w14:textId="77777777" w:rsidR="002022C4" w:rsidRPr="00E56B4A" w:rsidRDefault="002022C4" w:rsidP="00D15D64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670"/>
        <w:gridCol w:w="1842"/>
        <w:gridCol w:w="1134"/>
      </w:tblGrid>
      <w:tr w:rsidR="00E56B4A" w:rsidRPr="00E56B4A" w14:paraId="17C4CD2F" w14:textId="77777777" w:rsidTr="00AA051F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</w:tcPr>
          <w:p w14:paraId="3F93DE4D" w14:textId="12449705" w:rsidR="007D5398" w:rsidRPr="00E56B4A" w:rsidRDefault="00AA051F" w:rsidP="00D15D64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501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</w:tcPr>
          <w:p w14:paraId="4AF853E1" w14:textId="2B55B66F" w:rsidR="007D5398" w:rsidRPr="00E56B4A" w:rsidRDefault="00AA051F" w:rsidP="00AA051F">
            <w:pPr>
              <w:tabs>
                <w:tab w:val="left" w:pos="899"/>
              </w:tabs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ab/>
            </w:r>
            <w:r>
              <w:t>LABORATORIUM MATERIAŁÓW FORMIERSKICH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</w:tcPr>
          <w:p w14:paraId="33B6BB0D" w14:textId="2C11DC5E" w:rsidR="007D5398" w:rsidRPr="00E56B4A" w:rsidRDefault="007D5398" w:rsidP="00D15D64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</w:tcPr>
          <w:p w14:paraId="0432B32C" w14:textId="63D98D62" w:rsidR="007D5398" w:rsidRPr="00E56B4A" w:rsidRDefault="007D5398" w:rsidP="00D15D64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E56B4A" w:rsidRPr="00E56B4A" w14:paraId="5FEC00D5" w14:textId="77777777" w:rsidTr="00AA051F">
        <w:trPr>
          <w:cantSplit/>
          <w:trHeight w:val="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74004EB3" w14:textId="524B8AB9" w:rsidR="007D5398" w:rsidRPr="00E56B4A" w:rsidRDefault="007D5398" w:rsidP="00D15D64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4AD825EF" w14:textId="689C613F" w:rsidR="007D5398" w:rsidRPr="00E56B4A" w:rsidRDefault="007D5398" w:rsidP="00D15D64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</w:tcPr>
          <w:p w14:paraId="613413DE" w14:textId="541299A0" w:rsidR="007D5398" w:rsidRPr="00E56B4A" w:rsidRDefault="007D5398" w:rsidP="00D15D6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</w:tcPr>
          <w:p w14:paraId="25EB27E2" w14:textId="16B5B5F8" w:rsidR="007D5398" w:rsidRPr="00E56B4A" w:rsidRDefault="007D5398" w:rsidP="00D15D64">
            <w:pPr>
              <w:spacing w:after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AA051F" w:rsidRPr="00E56B4A" w14:paraId="532461DF" w14:textId="77777777" w:rsidTr="007D5398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</w:tcPr>
          <w:p w14:paraId="7BE8CC1C" w14:textId="0DEABA59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01E3F99" w14:textId="77777777" w:rsidR="00AA051F" w:rsidRPr="00E56B4A" w:rsidRDefault="00AA051F" w:rsidP="00AA051F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037ABCA2" w14:textId="77777777" w:rsidR="00AA051F" w:rsidRPr="00E56B4A" w:rsidRDefault="00AA051F" w:rsidP="00AA051F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ELEMENT WYPOSAŻENIA</w:t>
            </w:r>
          </w:p>
          <w:p w14:paraId="78676816" w14:textId="77777777" w:rsidR="00AA051F" w:rsidRPr="00E56B4A" w:rsidRDefault="00AA051F" w:rsidP="00AA051F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6A3437C" w14:textId="77777777" w:rsidR="00AA051F" w:rsidRPr="00E56B4A" w:rsidRDefault="00AA051F" w:rsidP="00AA051F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541855B8" w14:textId="10609B1B" w:rsidR="00AA051F" w:rsidRPr="00E56B4A" w:rsidRDefault="00AA051F" w:rsidP="00AA051F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WYMIARY </w:t>
            </w:r>
            <w:proofErr w:type="spellStart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LxBxH</w:t>
            </w:r>
            <w:proofErr w:type="spellEnd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52B10FB" w14:textId="77777777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6599B7A0" w14:textId="40375389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ILOŚĆ</w:t>
            </w:r>
          </w:p>
        </w:tc>
      </w:tr>
      <w:tr w:rsidR="00AA051F" w:rsidRPr="00E56B4A" w14:paraId="67BA2E4C" w14:textId="77777777" w:rsidTr="007D5398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8EBD" w14:textId="258C8D42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lastRenderedPageBreak/>
              <w:t>501.1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8E8E7" w14:textId="5ADC43EA" w:rsidR="00AA051F" w:rsidRPr="00380DD1" w:rsidRDefault="00AA051F" w:rsidP="00AA051F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80DD1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39DBC0A8" w14:textId="77777777" w:rsidR="00AA051F" w:rsidRP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 xml:space="preserve">- stelaże wykonane z profili stalowych zamkniętych 50x30x3 mm, malowane </w:t>
            </w:r>
          </w:p>
          <w:p w14:paraId="3E7AC599" w14:textId="77777777" w:rsidR="00AA051F" w:rsidRP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proszkowo</w:t>
            </w:r>
          </w:p>
          <w:p w14:paraId="06FB4CE3" w14:textId="77777777" w:rsidR="00AA051F" w:rsidRP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- każdy stelaż posiada stopki regulacyjne umożliwiające poziomowanie stołu</w:t>
            </w:r>
          </w:p>
          <w:p w14:paraId="71C14CD2" w14:textId="77777777" w:rsidR="00AA051F" w:rsidRP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1FAD0283" w14:textId="77777777" w:rsidR="00AA051F" w:rsidRP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 xml:space="preserve">- pod blatem szafki zamykane o szerokości 3szt.x90cm i 1 szt.x80cm z półką </w:t>
            </w:r>
          </w:p>
          <w:p w14:paraId="6DDED224" w14:textId="079F6536" w:rsid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przestawną z drzwiami dwuskrzydłowymi</w:t>
            </w:r>
            <w:r w:rsidR="005502AB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="005502AB" w:rsidRPr="004F525B">
              <w:rPr>
                <w:rFonts w:ascii="Arial Narrow" w:hAnsi="Arial Narrow"/>
                <w:bCs/>
                <w:sz w:val="16"/>
                <w:szCs w:val="16"/>
              </w:rPr>
              <w:t>z płyty MDF, laminat HPL,</w:t>
            </w:r>
          </w:p>
          <w:p w14:paraId="13CA045C" w14:textId="77777777" w:rsidR="006D6B4E" w:rsidRPr="004F525B" w:rsidRDefault="006D6B4E" w:rsidP="006D6B4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4F525B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5F0037BB" w14:textId="62EF4E46" w:rsidR="006D6B4E" w:rsidRPr="00E56B4A" w:rsidRDefault="004F525B" w:rsidP="006D6B4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6D6B4E" w:rsidRPr="004F525B">
              <w:rPr>
                <w:rFonts w:ascii="Arial Narrow" w:hAnsi="Arial Narrow"/>
                <w:bCs/>
                <w:sz w:val="16"/>
                <w:szCs w:val="16"/>
              </w:rPr>
              <w:t>olor:</w:t>
            </w:r>
            <w:r w:rsidR="000E5E35" w:rsidRPr="004F525B">
              <w:rPr>
                <w:rFonts w:ascii="Arial Narrow" w:hAnsi="Arial Narrow"/>
                <w:bCs/>
                <w:sz w:val="16"/>
                <w:szCs w:val="16"/>
              </w:rPr>
              <w:t xml:space="preserve"> jasny szary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6F141" w14:textId="25D3606D" w:rsidR="00AA051F" w:rsidRDefault="00AA051F" w:rsidP="00AA051F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350x80x90</w:t>
            </w:r>
          </w:p>
          <w:p w14:paraId="0B232336" w14:textId="77777777" w:rsidR="00AA051F" w:rsidRPr="00AA051F" w:rsidRDefault="00AA051F" w:rsidP="00AA051F">
            <w:pPr>
              <w:ind w:firstLine="708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208CD" w14:textId="3926F789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AA051F" w:rsidRPr="00E56B4A" w14:paraId="5FFDC9E5" w14:textId="77777777" w:rsidTr="007D5398">
        <w:trPr>
          <w:cantSplit/>
          <w:trHeight w:val="14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F70B" w14:textId="26F3169E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501.2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691B5" w14:textId="77777777" w:rsidR="00AA051F" w:rsidRPr="00AA051F" w:rsidRDefault="00AA051F" w:rsidP="00AA051F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/>
                <w:bCs/>
                <w:sz w:val="16"/>
                <w:szCs w:val="16"/>
              </w:rPr>
              <w:t>Szafki górne</w:t>
            </w:r>
          </w:p>
          <w:p w14:paraId="68709BA7" w14:textId="77777777" w:rsidR="00AA051F" w:rsidRP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- szafki laminowane o szerokościach 4szt.x80cm (z drzwiami dwuskrzydłowymi)</w:t>
            </w:r>
          </w:p>
          <w:p w14:paraId="431039C6" w14:textId="77777777" w:rsidR="00AA051F" w:rsidRP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 xml:space="preserve">- z 2 półkami </w:t>
            </w:r>
          </w:p>
          <w:p w14:paraId="2B7AF4A1" w14:textId="60852E2E" w:rsidR="00AA051F" w:rsidRPr="00AA051F" w:rsidRDefault="00AA051F" w:rsidP="00AA051F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- całość szafy wykonana z płyty 18 mm</w:t>
            </w:r>
          </w:p>
          <w:p w14:paraId="32FDF03E" w14:textId="77777777" w:rsidR="000E5E35" w:rsidRPr="004F525B" w:rsidRDefault="000E5E35" w:rsidP="004F525B">
            <w:pPr>
              <w:tabs>
                <w:tab w:val="left" w:pos="1233"/>
              </w:tabs>
              <w:spacing w:after="0"/>
              <w:rPr>
                <w:rFonts w:ascii="Arial Narrow" w:hAnsi="Arial Narrow"/>
                <w:sz w:val="16"/>
                <w:szCs w:val="16"/>
              </w:rPr>
            </w:pPr>
            <w:r w:rsidRPr="004F525B">
              <w:rPr>
                <w:rFonts w:ascii="Arial Narrow" w:hAnsi="Arial Narrow"/>
                <w:sz w:val="16"/>
                <w:szCs w:val="16"/>
              </w:rPr>
              <w:t>- wszystkie krawędzie płyt wykończone ABS o grubości 2 mm w kolorze płyty</w:t>
            </w:r>
          </w:p>
          <w:p w14:paraId="5538181B" w14:textId="24E2F5EA" w:rsidR="00AA051F" w:rsidRPr="00AA051F" w:rsidRDefault="004F525B" w:rsidP="004F525B">
            <w:pPr>
              <w:tabs>
                <w:tab w:val="left" w:pos="1233"/>
              </w:tabs>
              <w:spacing w:after="0"/>
              <w:rPr>
                <w:rFonts w:ascii="Arial Narrow" w:hAnsi="Arial Narrow"/>
                <w:sz w:val="16"/>
                <w:szCs w:val="16"/>
              </w:rPr>
            </w:pPr>
            <w:r w:rsidRPr="004F525B">
              <w:rPr>
                <w:rFonts w:ascii="Arial Narrow" w:hAnsi="Arial Narrow"/>
                <w:sz w:val="16"/>
                <w:szCs w:val="16"/>
              </w:rPr>
              <w:t>- k</w:t>
            </w:r>
            <w:r w:rsidR="000E5E35" w:rsidRPr="004F525B">
              <w:rPr>
                <w:rFonts w:ascii="Arial Narrow" w:hAnsi="Arial Narrow"/>
                <w:sz w:val="16"/>
                <w:szCs w:val="16"/>
              </w:rPr>
              <w:t>olor: jasny szary</w:t>
            </w:r>
            <w:r w:rsidR="00AA051F">
              <w:rPr>
                <w:rFonts w:ascii="Arial Narrow" w:hAnsi="Arial Narrow"/>
                <w:sz w:val="16"/>
                <w:szCs w:val="16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794F7" w14:textId="205D26EF" w:rsidR="00AA051F" w:rsidRPr="00E56B4A" w:rsidRDefault="00AA051F" w:rsidP="00AA051F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320x40x70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A7E5A" w14:textId="30AB62EF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AA051F" w:rsidRPr="00E56B4A" w14:paraId="2FDF84E9" w14:textId="77777777" w:rsidTr="007D5398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3427" w14:textId="6CA37A78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501.3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737DE" w14:textId="3291B458" w:rsidR="00AA051F" w:rsidRPr="00B667B5" w:rsidRDefault="00AA051F" w:rsidP="00AA051F">
            <w:pPr>
              <w:spacing w:after="0"/>
              <w:ind w:firstLine="71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Szafa laboratoryjna</w:t>
            </w:r>
          </w:p>
          <w:p w14:paraId="01472D59" w14:textId="51B95EE2" w:rsidR="00AA051F" w:rsidRPr="00AA051F" w:rsidRDefault="00AA051F" w:rsidP="00AA051F">
            <w:pPr>
              <w:spacing w:after="0"/>
              <w:ind w:firstLine="71"/>
              <w:rPr>
                <w:rFonts w:ascii="Arial Narrow" w:hAnsi="Arial Narrow"/>
                <w:bCs/>
                <w:sz w:val="16"/>
                <w:szCs w:val="16"/>
              </w:rPr>
            </w:pPr>
            <w:r w:rsidRPr="0066636E">
              <w:rPr>
                <w:rFonts w:ascii="Arial Narrow" w:hAnsi="Arial Narrow"/>
                <w:bCs/>
                <w:sz w:val="16"/>
                <w:szCs w:val="16"/>
              </w:rPr>
              <w:t xml:space="preserve">- </w:t>
            </w:r>
            <w:r w:rsidR="00CB533D" w:rsidRPr="0066636E">
              <w:rPr>
                <w:rFonts w:ascii="Arial Narrow" w:hAnsi="Arial Narrow"/>
                <w:bCs/>
                <w:sz w:val="16"/>
                <w:szCs w:val="16"/>
              </w:rPr>
              <w:t xml:space="preserve">szafa z płyty MDF, laminat HPL, </w:t>
            </w:r>
            <w:r w:rsidRPr="00AA051F">
              <w:rPr>
                <w:rFonts w:ascii="Arial Narrow" w:hAnsi="Arial Narrow"/>
                <w:bCs/>
                <w:sz w:val="16"/>
                <w:szCs w:val="16"/>
              </w:rPr>
              <w:t xml:space="preserve">w połowie przeszklona </w:t>
            </w:r>
          </w:p>
          <w:p w14:paraId="22A35FD0" w14:textId="77777777" w:rsidR="00AA051F" w:rsidRPr="00AA051F" w:rsidRDefault="00AA051F" w:rsidP="00AA051F">
            <w:pPr>
              <w:spacing w:after="0"/>
              <w:ind w:firstLine="71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- z półkami 4 szt.</w:t>
            </w:r>
          </w:p>
          <w:p w14:paraId="709F760B" w14:textId="0E8D630A" w:rsidR="00AA051F" w:rsidRPr="00AA051F" w:rsidRDefault="00AA051F" w:rsidP="00AA051F">
            <w:pPr>
              <w:spacing w:after="0"/>
              <w:ind w:firstLine="71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- cokół i stopki z regulacją od wewnątrz</w:t>
            </w:r>
          </w:p>
          <w:p w14:paraId="30807447" w14:textId="77777777" w:rsidR="00AA051F" w:rsidRPr="00AA051F" w:rsidRDefault="00AA051F" w:rsidP="00AA051F">
            <w:pPr>
              <w:spacing w:after="0"/>
              <w:ind w:firstLine="71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- całość szafy wykonana z płyty 18 mm</w:t>
            </w:r>
          </w:p>
          <w:p w14:paraId="4AF995CB" w14:textId="77777777" w:rsidR="00AA051F" w:rsidRPr="00AA051F" w:rsidRDefault="00AA051F" w:rsidP="00AA051F">
            <w:pPr>
              <w:spacing w:after="0"/>
              <w:ind w:firstLine="71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- drzwi o wzmocnionej konstrukcji, zamykane trzypunktowo na zamek cylindryczny z</w:t>
            </w:r>
          </w:p>
          <w:p w14:paraId="07DF1519" w14:textId="77777777" w:rsidR="00AA051F" w:rsidRDefault="00AA051F" w:rsidP="00AA051F">
            <w:pPr>
              <w:spacing w:after="0"/>
              <w:ind w:firstLine="71"/>
              <w:rPr>
                <w:rFonts w:ascii="Arial Narrow" w:hAnsi="Arial Narrow"/>
                <w:bCs/>
                <w:sz w:val="16"/>
                <w:szCs w:val="16"/>
              </w:rPr>
            </w:pPr>
            <w:r w:rsidRPr="00AA051F">
              <w:rPr>
                <w:rFonts w:ascii="Arial Narrow" w:hAnsi="Arial Narrow"/>
                <w:bCs/>
                <w:sz w:val="16"/>
                <w:szCs w:val="16"/>
              </w:rPr>
              <w:t>dwoma kluczami</w:t>
            </w:r>
          </w:p>
          <w:p w14:paraId="54B45CCC" w14:textId="77777777" w:rsidR="00CB533D" w:rsidRPr="007404FA" w:rsidRDefault="00CB533D" w:rsidP="00CB533D">
            <w:pPr>
              <w:spacing w:after="0"/>
              <w:ind w:firstLine="71"/>
              <w:rPr>
                <w:rFonts w:ascii="Arial Narrow" w:hAnsi="Arial Narrow"/>
                <w:bCs/>
                <w:sz w:val="16"/>
                <w:szCs w:val="16"/>
              </w:rPr>
            </w:pPr>
            <w:r w:rsidRPr="007404FA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0121AC45" w14:textId="47C2AA17" w:rsidR="00CB533D" w:rsidRPr="00E56B4A" w:rsidRDefault="007404FA" w:rsidP="00CB533D">
            <w:pPr>
              <w:spacing w:after="0"/>
              <w:ind w:firstLine="71"/>
              <w:rPr>
                <w:rFonts w:ascii="Arial Narrow" w:hAnsi="Arial Narrow"/>
                <w:bCs/>
                <w:sz w:val="16"/>
                <w:szCs w:val="16"/>
              </w:rPr>
            </w:pPr>
            <w:r w:rsidRPr="007404FA"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CB533D" w:rsidRPr="007404FA">
              <w:rPr>
                <w:rFonts w:ascii="Arial Narrow" w:hAnsi="Arial Narrow"/>
                <w:bCs/>
                <w:sz w:val="16"/>
                <w:szCs w:val="16"/>
              </w:rPr>
              <w:t>olor:</w:t>
            </w:r>
            <w:r w:rsidR="005502AB" w:rsidRPr="007404FA">
              <w:rPr>
                <w:rFonts w:ascii="Arial Narrow" w:hAnsi="Arial Narrow"/>
                <w:bCs/>
                <w:sz w:val="16"/>
                <w:szCs w:val="16"/>
              </w:rPr>
              <w:t xml:space="preserve"> jasno szary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A8187" w14:textId="6A1A6E4B" w:rsidR="00AA051F" w:rsidRDefault="00AA051F" w:rsidP="00AA051F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80x60x190</w:t>
            </w:r>
          </w:p>
          <w:p w14:paraId="1CCB423C" w14:textId="055FC70E" w:rsidR="00AA051F" w:rsidRPr="00AA051F" w:rsidRDefault="00CB533D" w:rsidP="00AA051F">
            <w:pPr>
              <w:ind w:firstLine="708"/>
              <w:rPr>
                <w:rFonts w:ascii="Arial Narrow" w:hAnsi="Arial Narrow"/>
                <w:sz w:val="16"/>
                <w:szCs w:val="16"/>
              </w:rPr>
            </w:pPr>
            <w:r w:rsidRPr="00E56B4A">
              <w:rPr>
                <w:noProof/>
              </w:rPr>
              <w:drawing>
                <wp:inline distT="0" distB="0" distL="0" distR="0" wp14:anchorId="466405CE" wp14:editId="063F7FA3">
                  <wp:extent cx="560717" cy="1058869"/>
                  <wp:effectExtent l="0" t="0" r="0" b="8255"/>
                  <wp:docPr id="16" name="pphoto1" descr="SLS-D MX-90 Szafa laboratoryjna półprzeszklona &quot;90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1" descr="SLS-D MX-90 Szafa laboratoryjna półprzeszklona &quot;90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020" cy="1123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7BCD5" w14:textId="13061D6C" w:rsidR="00AA051F" w:rsidRPr="00E56B4A" w:rsidRDefault="00AA051F" w:rsidP="00AA051F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AA051F" w:rsidRPr="00E56B4A" w14:paraId="6706F11D" w14:textId="77777777" w:rsidTr="007D5398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B317" w14:textId="39A11332" w:rsidR="00AA051F" w:rsidRPr="00E56B4A" w:rsidRDefault="00943F3D" w:rsidP="00AA051F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501.4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CA9B7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/>
                <w:bCs/>
                <w:sz w:val="16"/>
                <w:szCs w:val="16"/>
              </w:rPr>
              <w:t>Zlew laboratoryjny</w:t>
            </w:r>
          </w:p>
          <w:p w14:paraId="5B27DCD9" w14:textId="3CB77B83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wolnostojący; jednokomorowy ze stali nierdzewnej</w:t>
            </w:r>
            <w:r w:rsidR="00327B41">
              <w:rPr>
                <w:rFonts w:ascii="Arial Narrow" w:hAnsi="Arial Narrow"/>
                <w:bCs/>
                <w:sz w:val="16"/>
                <w:szCs w:val="16"/>
              </w:rPr>
              <w:t xml:space="preserve">, </w:t>
            </w:r>
            <w:r w:rsidR="00327B41" w:rsidRPr="00B01A05">
              <w:rPr>
                <w:rFonts w:ascii="Arial Narrow" w:hAnsi="Arial Narrow"/>
                <w:bCs/>
                <w:sz w:val="16"/>
                <w:szCs w:val="16"/>
              </w:rPr>
              <w:t xml:space="preserve">kwasoodpornej </w:t>
            </w:r>
            <w:r w:rsidRPr="00B01A05">
              <w:rPr>
                <w:rFonts w:ascii="Arial Narrow" w:hAnsi="Arial Narrow"/>
                <w:bCs/>
                <w:sz w:val="16"/>
                <w:szCs w:val="16"/>
              </w:rPr>
              <w:t xml:space="preserve">; </w:t>
            </w:r>
          </w:p>
          <w:p w14:paraId="235044FB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z komorą głębokości 30cm</w:t>
            </w:r>
          </w:p>
          <w:p w14:paraId="597303FC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stelaż wykonany z profili stalowych zamkniętych, malowany proszkowo</w:t>
            </w:r>
          </w:p>
          <w:p w14:paraId="2C6CBA3B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- regulacja ±5cm</w:t>
            </w:r>
          </w:p>
          <w:p w14:paraId="6231418C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z półką metalową pod spodem</w:t>
            </w:r>
          </w:p>
          <w:p w14:paraId="16AC8914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wysoki rant ochronny na ścianę: 11cm</w:t>
            </w:r>
          </w:p>
          <w:p w14:paraId="74138959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wysokość rantu dookolnego: 2cm</w:t>
            </w:r>
          </w:p>
          <w:p w14:paraId="2C89074E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bateria stojąca z wysoką wylewką, z uchwytem lekarskim </w:t>
            </w:r>
          </w:p>
          <w:p w14:paraId="07F1276D" w14:textId="43BF49D5" w:rsidR="00AA051F" w:rsidRPr="00B01A05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całość odporna na działanie korozji i środków chemicznych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23D5D" w14:textId="4D1502C9" w:rsidR="00AA051F" w:rsidRPr="00E56B4A" w:rsidRDefault="00943F3D" w:rsidP="00AA051F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60x60x85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8FE8A" w14:textId="3A18C751" w:rsidR="00AA051F" w:rsidRPr="00E56B4A" w:rsidRDefault="00943F3D" w:rsidP="00AA051F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</w:tbl>
    <w:p w14:paraId="1300FB45" w14:textId="77777777" w:rsidR="003F5353" w:rsidRPr="00E56B4A" w:rsidRDefault="003F5353" w:rsidP="00D15D64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670"/>
        <w:gridCol w:w="1842"/>
        <w:gridCol w:w="1134"/>
      </w:tblGrid>
      <w:tr w:rsidR="00E56B4A" w:rsidRPr="00E56B4A" w14:paraId="1B25347E" w14:textId="77777777" w:rsidTr="00AA051F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</w:tcPr>
          <w:p w14:paraId="6F61C75B" w14:textId="51682981" w:rsidR="006B3A8D" w:rsidRPr="00E56B4A" w:rsidRDefault="006B3A8D" w:rsidP="00D15D64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</w:tcPr>
          <w:p w14:paraId="04AEF1C7" w14:textId="72E30567" w:rsidR="006B3A8D" w:rsidRPr="00E56B4A" w:rsidRDefault="00943F3D" w:rsidP="00D15D64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t>LABORATORIUM MATERIAŁÓW FORMIERSKICH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</w:tcPr>
          <w:p w14:paraId="467E13E4" w14:textId="332D5607" w:rsidR="006B3A8D" w:rsidRPr="00E56B4A" w:rsidRDefault="006B3A8D" w:rsidP="00D15D64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</w:tcPr>
          <w:p w14:paraId="6DCDFF4C" w14:textId="514084A4" w:rsidR="006B3A8D" w:rsidRPr="00E56B4A" w:rsidRDefault="006B3A8D" w:rsidP="00D15D64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E56B4A" w:rsidRPr="00E56B4A" w14:paraId="5136C233" w14:textId="77777777" w:rsidTr="00AA051F">
        <w:trPr>
          <w:cantSplit/>
          <w:trHeight w:val="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7D5B8310" w14:textId="0A53395B" w:rsidR="006B3A8D" w:rsidRPr="00E56B4A" w:rsidRDefault="00943F3D" w:rsidP="00D15D64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502</w:t>
            </w:r>
          </w:p>
        </w:tc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3ABFECFB" w14:textId="6532692C" w:rsidR="006B3A8D" w:rsidRPr="00E56B4A" w:rsidRDefault="006B3A8D" w:rsidP="00D15D64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</w:tcPr>
          <w:p w14:paraId="6FF32FDF" w14:textId="25F5E3D7" w:rsidR="006B3A8D" w:rsidRPr="00E56B4A" w:rsidRDefault="006B3A8D" w:rsidP="00D15D6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</w:tcPr>
          <w:p w14:paraId="5F808448" w14:textId="240D1BF2" w:rsidR="006B3A8D" w:rsidRPr="00E56B4A" w:rsidRDefault="006B3A8D" w:rsidP="00D15D64">
            <w:pPr>
              <w:spacing w:after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943F3D" w:rsidRPr="00E56B4A" w14:paraId="6F9847EB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</w:tcPr>
          <w:p w14:paraId="3CC50B19" w14:textId="608AC5D0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4DBA25B" w14:textId="77777777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08F0551A" w14:textId="77777777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ELEMENT WYPOSAŻENIA</w:t>
            </w:r>
          </w:p>
          <w:p w14:paraId="3E0FD834" w14:textId="77777777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06FD8A56" w14:textId="77777777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1622AC88" w14:textId="47B0A815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WYMIARY </w:t>
            </w:r>
            <w:proofErr w:type="spellStart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LxBxH</w:t>
            </w:r>
            <w:proofErr w:type="spellEnd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F2D1939" w14:textId="77777777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2FAD50C4" w14:textId="602D999D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ILOŚĆ</w:t>
            </w:r>
          </w:p>
        </w:tc>
      </w:tr>
      <w:tr w:rsidR="00943F3D" w:rsidRPr="00E56B4A" w14:paraId="74003023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99AF" w14:textId="77777777" w:rsidR="00943F3D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502.1</w:t>
            </w:r>
          </w:p>
          <w:p w14:paraId="0483B0BB" w14:textId="77777777" w:rsidR="00CD3C75" w:rsidRDefault="00CD3C75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502.2</w:t>
            </w:r>
          </w:p>
          <w:p w14:paraId="400BED4B" w14:textId="4B1FB626" w:rsidR="00CD3C75" w:rsidRPr="00E56B4A" w:rsidRDefault="00CD3C75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502.3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2C20D" w14:textId="77777777" w:rsidR="00943F3D" w:rsidRPr="00B667B5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wyspowy z szafkami i nadstawką</w:t>
            </w:r>
          </w:p>
          <w:p w14:paraId="1CBB3614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stelaż wykonany z profili stalowych zamkniętych 50x30x3 mm, malowany </w:t>
            </w:r>
          </w:p>
          <w:p w14:paraId="5516706F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proszkowo</w:t>
            </w:r>
          </w:p>
          <w:p w14:paraId="58E443FD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48112FCE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4C8C88E6" w14:textId="562C5D28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pod blatem z obu stron</w:t>
            </w:r>
            <w:r w:rsidR="00D17AC9">
              <w:rPr>
                <w:rFonts w:ascii="Arial Narrow" w:hAnsi="Arial Narrow"/>
                <w:bCs/>
                <w:sz w:val="16"/>
                <w:szCs w:val="16"/>
              </w:rPr>
              <w:t xml:space="preserve"> ( dłuższego boku</w:t>
            </w: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 blatu </w:t>
            </w:r>
            <w:r w:rsidR="00D17AC9">
              <w:rPr>
                <w:rFonts w:ascii="Arial Narrow" w:hAnsi="Arial Narrow"/>
                <w:bCs/>
                <w:sz w:val="16"/>
                <w:szCs w:val="16"/>
              </w:rPr>
              <w:t xml:space="preserve">) </w:t>
            </w:r>
            <w:r w:rsidRPr="00943F3D">
              <w:rPr>
                <w:rFonts w:ascii="Arial Narrow" w:hAnsi="Arial Narrow"/>
                <w:bCs/>
                <w:sz w:val="16"/>
                <w:szCs w:val="16"/>
              </w:rPr>
              <w:t>szafki</w:t>
            </w:r>
            <w:r w:rsidR="00D17AC9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 zamykane o szerokościach 80cm, 100cm, 80 cm</w:t>
            </w:r>
            <w:r w:rsidR="00D17AC9">
              <w:rPr>
                <w:rFonts w:ascii="Arial Narrow" w:hAnsi="Arial Narrow"/>
                <w:bCs/>
                <w:sz w:val="16"/>
                <w:szCs w:val="16"/>
              </w:rPr>
              <w:t xml:space="preserve">, </w:t>
            </w: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z półką przestawną i drzwiami </w:t>
            </w:r>
            <w:r w:rsidRPr="00D17AC9">
              <w:rPr>
                <w:rFonts w:ascii="Arial Narrow" w:hAnsi="Arial Narrow"/>
                <w:bCs/>
                <w:sz w:val="16"/>
                <w:szCs w:val="16"/>
              </w:rPr>
              <w:t xml:space="preserve">dwuskrzydłowymi </w:t>
            </w:r>
            <w:r w:rsidR="005502AB" w:rsidRPr="00D17AC9">
              <w:rPr>
                <w:rFonts w:ascii="Arial Narrow" w:hAnsi="Arial Narrow"/>
                <w:bCs/>
                <w:sz w:val="16"/>
                <w:szCs w:val="16"/>
              </w:rPr>
              <w:t>z płyty MDF, laminat HPL,</w:t>
            </w:r>
          </w:p>
          <w:p w14:paraId="466CCA54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od czoła stołu zlew jednokomorowy</w:t>
            </w:r>
          </w:p>
          <w:p w14:paraId="569ACC22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pod zlewem szafka o szerokości 150cm z półką, z drzwiami dwuskrzydłowymi </w:t>
            </w:r>
          </w:p>
          <w:p w14:paraId="0B962978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bateria stojąca z wysoką wylewką (woda zimna i ciepła) i uchwytem lekarskim</w:t>
            </w:r>
          </w:p>
          <w:p w14:paraId="1AC19067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nadstawka z profili stalowych 30x30x2mm o długości 260cm, z dwiema półkami ze </w:t>
            </w:r>
          </w:p>
          <w:p w14:paraId="0ECD6E8D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szkła bezpiecznego osadzonymi w ramkach stalowych, brzeg ramek wystający </w:t>
            </w:r>
          </w:p>
          <w:p w14:paraId="7A16D45C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powyżej półek (zabezpieczenie przed przypadkowym spadnięciem przedmiotów </w:t>
            </w:r>
          </w:p>
          <w:p w14:paraId="58DDD604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stojących na półkach)</w:t>
            </w:r>
          </w:p>
          <w:p w14:paraId="4279C8E8" w14:textId="7836A4B8" w:rsidR="00943F3D" w:rsidRPr="00E56B4A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panel 8 gniazdek elektrycznych 230V IP44</w:t>
            </w:r>
            <w:r w:rsidR="00A87935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08E74" w14:textId="77777777" w:rsidR="00943F3D" w:rsidRDefault="00943F3D" w:rsidP="00943F3D">
            <w:pPr>
              <w:spacing w:after="0"/>
            </w:pPr>
            <w:r>
              <w:t>320x150x90</w:t>
            </w:r>
          </w:p>
          <w:p w14:paraId="551D3988" w14:textId="49300998" w:rsidR="002E42B4" w:rsidRPr="00E56B4A" w:rsidRDefault="002E42B4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2ECD80C" wp14:editId="6329174E">
                  <wp:extent cx="960164" cy="638355"/>
                  <wp:effectExtent l="0" t="0" r="0" b="9525"/>
                  <wp:docPr id="63" name="Obraz 63" descr="http://www.labdud.pl/zdj4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abdud.pl/zdj4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366" cy="661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FAA9" w14:textId="35B45E48" w:rsidR="00943F3D" w:rsidRPr="00E56B4A" w:rsidRDefault="00C209E6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</w:tr>
      <w:tr w:rsidR="00943F3D" w:rsidRPr="00E56B4A" w14:paraId="6EC5D1B4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4294" w14:textId="6F316DA4" w:rsidR="00943F3D" w:rsidRPr="00A87935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/>
                <w:bCs/>
                <w:sz w:val="16"/>
                <w:szCs w:val="16"/>
              </w:rPr>
              <w:t>502.4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17D1" w14:textId="48689538" w:rsidR="00943F3D" w:rsidRPr="00A87935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547F9826" w14:textId="77777777" w:rsidR="00943F3D" w:rsidRPr="00A87935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 xml:space="preserve">- stelaże wykonane z profili stalowych zamkniętych 50x30x3 mm, malowane </w:t>
            </w:r>
          </w:p>
          <w:p w14:paraId="3DFCC0DF" w14:textId="77777777" w:rsidR="00943F3D" w:rsidRPr="00A87935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>proszkowo</w:t>
            </w:r>
          </w:p>
          <w:p w14:paraId="24800766" w14:textId="77777777" w:rsidR="00943F3D" w:rsidRPr="00A87935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>- każdy stelaż posiada stopki regulacyjne umożliwiające poziomowanie stołu</w:t>
            </w:r>
          </w:p>
          <w:p w14:paraId="5EA8AC78" w14:textId="77777777" w:rsidR="00943F3D" w:rsidRPr="00A87935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07ED5E53" w14:textId="77777777" w:rsidR="00943F3D" w:rsidRPr="00A87935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 xml:space="preserve">- pod blatem 2 szafki zamykane o szerokości 100cm z półką przestawną z drzwiami </w:t>
            </w:r>
          </w:p>
          <w:p w14:paraId="1125F66F" w14:textId="7872ACB7" w:rsidR="00943F3D" w:rsidRPr="00A87935" w:rsidRDefault="005502AB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>d</w:t>
            </w:r>
            <w:r w:rsidR="00943F3D" w:rsidRPr="00A87935">
              <w:rPr>
                <w:rFonts w:ascii="Arial Narrow" w:hAnsi="Arial Narrow"/>
                <w:bCs/>
                <w:sz w:val="16"/>
                <w:szCs w:val="16"/>
              </w:rPr>
              <w:t>wuskrzydłowymi</w:t>
            </w:r>
          </w:p>
          <w:p w14:paraId="596D30BF" w14:textId="7ECCECAD" w:rsidR="00423348" w:rsidRPr="00A87935" w:rsidRDefault="00423348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>- kolor: jasny szary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49297" w14:textId="33141E54" w:rsidR="00943F3D" w:rsidRPr="00E56B4A" w:rsidRDefault="00943F3D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200x80x90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87E7B" w14:textId="6C57B1B4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43F3D" w:rsidRPr="00E56B4A" w14:paraId="7651A6AA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E23F" w14:textId="12271AC4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lastRenderedPageBreak/>
              <w:t>502.5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17A5C" w14:textId="4039B5EE" w:rsidR="00943F3D" w:rsidRPr="00B667B5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2B601315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stelaże wykonane z profili stalowych zamkniętych 50x30x3 mm, malowane </w:t>
            </w:r>
          </w:p>
          <w:p w14:paraId="1FC8E99E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proszkowo</w:t>
            </w:r>
          </w:p>
          <w:p w14:paraId="79B715D5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każdy stelaż posiada stopki regulacyjne umożliwiające poziomowanie stołu</w:t>
            </w:r>
          </w:p>
          <w:p w14:paraId="7FCD787F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0894A48A" w14:textId="77777777" w:rsidR="00943F3D" w:rsidRPr="00943F3D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pod blatem 2 szafki zamykane o szerokości 80cm z półką przestawną z drzwiami </w:t>
            </w:r>
          </w:p>
          <w:p w14:paraId="6BCC7949" w14:textId="077F0A23" w:rsidR="00943F3D" w:rsidRDefault="005502AB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d</w:t>
            </w:r>
            <w:r w:rsidR="00943F3D" w:rsidRPr="00943F3D">
              <w:rPr>
                <w:rFonts w:ascii="Arial Narrow" w:hAnsi="Arial Narrow"/>
                <w:bCs/>
                <w:sz w:val="16"/>
                <w:szCs w:val="16"/>
              </w:rPr>
              <w:t>wuskrzydłowymi</w:t>
            </w:r>
          </w:p>
          <w:p w14:paraId="1E7555B4" w14:textId="77777777" w:rsidR="005502AB" w:rsidRPr="00A87935" w:rsidRDefault="005502AB" w:rsidP="005502A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03DD3D99" w14:textId="6E5CF656" w:rsidR="005502AB" w:rsidRPr="00E56B4A" w:rsidRDefault="00A87935" w:rsidP="005502A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87935"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5502AB" w:rsidRPr="00A87935">
              <w:rPr>
                <w:rFonts w:ascii="Arial Narrow" w:hAnsi="Arial Narrow"/>
                <w:bCs/>
                <w:sz w:val="16"/>
                <w:szCs w:val="16"/>
              </w:rPr>
              <w:t>olor: jasny szary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BE85" w14:textId="388A7993" w:rsidR="00943F3D" w:rsidRPr="00E56B4A" w:rsidRDefault="00943F3D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160x70x90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9C70A" w14:textId="1AA94F66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43F3D" w:rsidRPr="00E56B4A" w14:paraId="21F7AE49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3BF1F" w14:textId="0143B9EA" w:rsidR="00943F3D" w:rsidRPr="003B5C28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/>
                <w:bCs/>
                <w:sz w:val="16"/>
                <w:szCs w:val="16"/>
              </w:rPr>
              <w:t>502.6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4E5BB" w14:textId="77777777" w:rsidR="00943F3D" w:rsidRPr="003B5C28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/>
                <w:bCs/>
                <w:sz w:val="16"/>
                <w:szCs w:val="16"/>
              </w:rPr>
              <w:t>Szafy laboratoryjne - ustawione w ciągu</w:t>
            </w:r>
          </w:p>
          <w:p w14:paraId="666B1ABC" w14:textId="758F1361" w:rsidR="00943F3D" w:rsidRPr="003B5C28" w:rsidRDefault="00601C86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>- szafa z płyty MDF, laminat HPL</w:t>
            </w:r>
            <w:r w:rsidR="00943F3D" w:rsidRPr="003B5C28">
              <w:rPr>
                <w:rFonts w:ascii="Arial Narrow" w:hAnsi="Arial Narrow"/>
                <w:bCs/>
                <w:sz w:val="16"/>
                <w:szCs w:val="16"/>
              </w:rPr>
              <w:t>, w połowie przeszklone o szerokościach 3szt.x60cm (z drzwiami jednoskrzydłowymi)</w:t>
            </w:r>
          </w:p>
          <w:p w14:paraId="35ED8A7F" w14:textId="77777777" w:rsidR="00943F3D" w:rsidRPr="003B5C28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>- z półkami 4 szt.</w:t>
            </w:r>
          </w:p>
          <w:p w14:paraId="74E6E8B3" w14:textId="39A587CB" w:rsidR="00943F3D" w:rsidRPr="003B5C28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>- cokół i stopki z regulacją od wewnątrz,</w:t>
            </w:r>
          </w:p>
          <w:p w14:paraId="597A0E91" w14:textId="77777777" w:rsidR="00943F3D" w:rsidRPr="003B5C28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>- całość szafy wykonana z płyty 18 mm</w:t>
            </w:r>
          </w:p>
          <w:p w14:paraId="3A8DAE1D" w14:textId="77777777" w:rsidR="00943F3D" w:rsidRPr="003B5C28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 xml:space="preserve">- drzwi o wzmocnionej konstrukcji, zamykane trzypunktowo na zamek cylindryczny z </w:t>
            </w:r>
          </w:p>
          <w:p w14:paraId="685D556A" w14:textId="77777777" w:rsidR="00943F3D" w:rsidRPr="003B5C28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>dwoma kluczami</w:t>
            </w:r>
          </w:p>
          <w:p w14:paraId="49A6C66A" w14:textId="77777777" w:rsidR="00943F3D" w:rsidRPr="003B5C28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>- szafy połączone w jeden ciąg i mocowane do ściany</w:t>
            </w:r>
          </w:p>
          <w:p w14:paraId="2631CD19" w14:textId="77777777" w:rsidR="005502AB" w:rsidRPr="003B5C28" w:rsidRDefault="005502AB" w:rsidP="005502A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58379345" w14:textId="0B72F663" w:rsidR="005502AB" w:rsidRPr="003B5C28" w:rsidRDefault="003B5C28" w:rsidP="005502A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5C28"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5502AB" w:rsidRPr="003B5C28">
              <w:rPr>
                <w:rFonts w:ascii="Arial Narrow" w:hAnsi="Arial Narrow"/>
                <w:bCs/>
                <w:sz w:val="16"/>
                <w:szCs w:val="16"/>
              </w:rPr>
              <w:t>olor: jasny szary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9C06" w14:textId="57F239D8" w:rsidR="00943F3D" w:rsidRPr="00A87935" w:rsidRDefault="00943F3D" w:rsidP="00943F3D">
            <w:pPr>
              <w:spacing w:after="0"/>
              <w:rPr>
                <w:rFonts w:cstheme="minorHAnsi"/>
              </w:rPr>
            </w:pPr>
            <w:r w:rsidRPr="00A87935">
              <w:rPr>
                <w:rFonts w:cstheme="minorHAnsi"/>
              </w:rPr>
              <w:t>180x80x190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389D7" w14:textId="02A1F7BA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43F3D" w:rsidRPr="00E56B4A" w14:paraId="6B0147EF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F066" w14:textId="6EEECD25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502.7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586E" w14:textId="672CDDE5" w:rsidR="00943F3D" w:rsidRPr="00B667B5" w:rsidRDefault="00943F3D" w:rsidP="00B667B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05DC6B2D" w14:textId="77777777" w:rsidR="00943F3D" w:rsidRPr="00943F3D" w:rsidRDefault="00943F3D" w:rsidP="00943F3D">
            <w:pPr>
              <w:tabs>
                <w:tab w:val="left" w:pos="150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stelaże wykonane z profili stalowych zamkniętych 50x30x3 mm, malowane </w:t>
            </w:r>
          </w:p>
          <w:p w14:paraId="74085085" w14:textId="77777777" w:rsidR="00943F3D" w:rsidRPr="00943F3D" w:rsidRDefault="00943F3D" w:rsidP="00943F3D">
            <w:pPr>
              <w:tabs>
                <w:tab w:val="left" w:pos="150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proszkowo</w:t>
            </w:r>
          </w:p>
          <w:p w14:paraId="7E0600D7" w14:textId="77777777" w:rsidR="00943F3D" w:rsidRPr="00943F3D" w:rsidRDefault="00943F3D" w:rsidP="00943F3D">
            <w:pPr>
              <w:tabs>
                <w:tab w:val="left" w:pos="150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każdy stelaż posiada stopki regulacyjne umożliwiające poziomowanie stołu</w:t>
            </w:r>
          </w:p>
          <w:p w14:paraId="475B2221" w14:textId="77777777" w:rsidR="00943F3D" w:rsidRPr="00943F3D" w:rsidRDefault="00943F3D" w:rsidP="00943F3D">
            <w:pPr>
              <w:tabs>
                <w:tab w:val="left" w:pos="150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0E3926BB" w14:textId="77777777" w:rsidR="00943F3D" w:rsidRPr="00943F3D" w:rsidRDefault="00943F3D" w:rsidP="00943F3D">
            <w:pPr>
              <w:tabs>
                <w:tab w:val="left" w:pos="150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pod blatem 2 szafki cargo szerokości 60cm i 1 szafka z szufladami o szerokości </w:t>
            </w:r>
          </w:p>
          <w:p w14:paraId="00EC6C37" w14:textId="08285B2D" w:rsidR="00943F3D" w:rsidRPr="00E56B4A" w:rsidRDefault="00943F3D" w:rsidP="00943F3D">
            <w:pPr>
              <w:tabs>
                <w:tab w:val="left" w:pos="150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60cm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2F42" w14:textId="42813D0A" w:rsidR="00943F3D" w:rsidRPr="00E56B4A" w:rsidRDefault="00943F3D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180x80x90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1B012" w14:textId="728F3387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43F3D" w:rsidRPr="00E56B4A" w14:paraId="644F65F1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19D3A" w14:textId="1771CCA9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502.8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2A9A2" w14:textId="77777777" w:rsidR="00943F3D" w:rsidRPr="008B5E50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/>
                <w:bCs/>
                <w:sz w:val="16"/>
                <w:szCs w:val="16"/>
              </w:rPr>
              <w:t>Szafy laboratoryjne - ustawione w ciągu</w:t>
            </w:r>
          </w:p>
          <w:p w14:paraId="5E0A2B72" w14:textId="62DA811B" w:rsidR="00943F3D" w:rsidRPr="008B5E50" w:rsidRDefault="00601C86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Cs/>
                <w:sz w:val="16"/>
                <w:szCs w:val="16"/>
              </w:rPr>
              <w:t>- szafa z płyty MDF, laminat HPL</w:t>
            </w:r>
            <w:r w:rsidR="00943F3D" w:rsidRPr="008B5E50">
              <w:rPr>
                <w:rFonts w:ascii="Arial Narrow" w:hAnsi="Arial Narrow"/>
                <w:bCs/>
                <w:sz w:val="16"/>
                <w:szCs w:val="16"/>
              </w:rPr>
              <w:t>, w połowie przeszklone o szerokościach 2szt.x80cm (z drzwiami dwuskrzydłowymi)</w:t>
            </w:r>
          </w:p>
          <w:p w14:paraId="4731960C" w14:textId="77777777" w:rsidR="00943F3D" w:rsidRPr="008B5E50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Cs/>
                <w:sz w:val="16"/>
                <w:szCs w:val="16"/>
              </w:rPr>
              <w:t>- z półkami 4 szt.</w:t>
            </w:r>
          </w:p>
          <w:p w14:paraId="545617D6" w14:textId="77777777" w:rsidR="00943F3D" w:rsidRPr="008B5E50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Cs/>
                <w:sz w:val="16"/>
                <w:szCs w:val="16"/>
              </w:rPr>
              <w:t>- cokół i stopki z regulacją od wewnątrz, półki</w:t>
            </w:r>
          </w:p>
          <w:p w14:paraId="05DD3F8B" w14:textId="77777777" w:rsidR="00943F3D" w:rsidRPr="008B5E50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Cs/>
                <w:sz w:val="16"/>
                <w:szCs w:val="16"/>
              </w:rPr>
              <w:t>- całość szafy wykonana z płyty 18 mm</w:t>
            </w:r>
          </w:p>
          <w:p w14:paraId="13DB5FF6" w14:textId="77777777" w:rsidR="00943F3D" w:rsidRPr="008B5E50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Cs/>
                <w:sz w:val="16"/>
                <w:szCs w:val="16"/>
              </w:rPr>
              <w:t xml:space="preserve">- drzwi o wzmocnionej konstrukcji, zamykane trzypunktowo na zamek cylindryczny z </w:t>
            </w:r>
          </w:p>
          <w:p w14:paraId="61FD1723" w14:textId="77777777" w:rsidR="00943F3D" w:rsidRPr="008B5E50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Cs/>
                <w:sz w:val="16"/>
                <w:szCs w:val="16"/>
              </w:rPr>
              <w:t>dwoma kluczami</w:t>
            </w:r>
          </w:p>
          <w:p w14:paraId="6A2872C8" w14:textId="77777777" w:rsidR="00943F3D" w:rsidRPr="008B5E50" w:rsidRDefault="00943F3D" w:rsidP="00943F3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Cs/>
                <w:sz w:val="16"/>
                <w:szCs w:val="16"/>
              </w:rPr>
              <w:t>- szafy połączone w jeden ciąg i mocowane do ściany</w:t>
            </w:r>
          </w:p>
          <w:p w14:paraId="41502797" w14:textId="77777777" w:rsidR="005502AB" w:rsidRPr="008B5E50" w:rsidRDefault="005502AB" w:rsidP="005502A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B5E50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4FC645EC" w14:textId="7507E7F3" w:rsidR="005502AB" w:rsidRPr="008B5E50" w:rsidRDefault="00386F8C" w:rsidP="005502A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5502AB" w:rsidRPr="008B5E50">
              <w:rPr>
                <w:rFonts w:ascii="Arial Narrow" w:hAnsi="Arial Narrow"/>
                <w:bCs/>
                <w:sz w:val="16"/>
                <w:szCs w:val="16"/>
              </w:rPr>
              <w:t>olor: jasny szary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2F392" w14:textId="3459C2B4" w:rsidR="00943F3D" w:rsidRPr="00E56B4A" w:rsidRDefault="00943F3D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160x80x190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6E8ED" w14:textId="7AB8AE76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</w:tbl>
    <w:p w14:paraId="46CCD5BA" w14:textId="77777777" w:rsidR="000278C3" w:rsidRPr="00E56B4A" w:rsidRDefault="000278C3" w:rsidP="0093125D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670"/>
        <w:gridCol w:w="1842"/>
        <w:gridCol w:w="1134"/>
      </w:tblGrid>
      <w:tr w:rsidR="00E56B4A" w:rsidRPr="00E56B4A" w14:paraId="0DE13667" w14:textId="77777777" w:rsidTr="00AA051F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</w:tcPr>
          <w:p w14:paraId="3D7DD652" w14:textId="1A09DEC7" w:rsidR="006B3A8D" w:rsidRPr="00E56B4A" w:rsidRDefault="00943F3D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503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</w:tcPr>
          <w:p w14:paraId="056C4460" w14:textId="29147DAD" w:rsidR="006B3A8D" w:rsidRPr="00E56B4A" w:rsidRDefault="006B3A8D" w:rsidP="0056124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</w:tcPr>
          <w:p w14:paraId="2587BB38" w14:textId="127EE499" w:rsidR="006B3A8D" w:rsidRPr="00E56B4A" w:rsidRDefault="006B3A8D" w:rsidP="0056124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</w:tcPr>
          <w:p w14:paraId="63260A7D" w14:textId="0EC0B8D1" w:rsidR="006B3A8D" w:rsidRPr="00E56B4A" w:rsidRDefault="006B3A8D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E56B4A" w:rsidRPr="00E56B4A" w14:paraId="55803A96" w14:textId="77777777" w:rsidTr="00AA051F">
        <w:trPr>
          <w:cantSplit/>
          <w:trHeight w:val="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13F0C7A4" w14:textId="50656622" w:rsidR="006B3A8D" w:rsidRPr="00E56B4A" w:rsidRDefault="006B3A8D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1727973A" w14:textId="07B44027" w:rsidR="006B3A8D" w:rsidRPr="00E56B4A" w:rsidRDefault="00943F3D" w:rsidP="00561245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  <w:r>
              <w:rPr>
                <w:rFonts w:ascii="Arial Narrow" w:hAnsi="Arial Narrow"/>
                <w:bCs/>
                <w:sz w:val="24"/>
                <w:szCs w:val="24"/>
              </w:rPr>
              <w:t>LABORATORIUM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</w:tcPr>
          <w:p w14:paraId="64E14BD5" w14:textId="49AC4436" w:rsidR="006B3A8D" w:rsidRPr="00E56B4A" w:rsidRDefault="006B3A8D" w:rsidP="0056124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</w:tcPr>
          <w:p w14:paraId="32271A53" w14:textId="5C231A13" w:rsidR="006B3A8D" w:rsidRPr="00E56B4A" w:rsidRDefault="006B3A8D" w:rsidP="00561245">
            <w:pPr>
              <w:spacing w:after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943F3D" w:rsidRPr="00E56B4A" w14:paraId="16E78951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</w:tcPr>
          <w:p w14:paraId="33547C83" w14:textId="69E5AF7F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C31A811" w14:textId="77777777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78096B17" w14:textId="77777777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ELEMENT WYPOSAŻENIA</w:t>
            </w:r>
          </w:p>
          <w:p w14:paraId="6B115F47" w14:textId="77777777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C5E462C" w14:textId="77777777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36A87A14" w14:textId="67B6C05A" w:rsidR="00943F3D" w:rsidRPr="00E56B4A" w:rsidRDefault="00943F3D" w:rsidP="00943F3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WYMIARY </w:t>
            </w:r>
            <w:proofErr w:type="spellStart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LxBxH</w:t>
            </w:r>
            <w:proofErr w:type="spellEnd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8FE29A4" w14:textId="77777777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1B572883" w14:textId="79905676" w:rsidR="00943F3D" w:rsidRPr="00E56B4A" w:rsidRDefault="00943F3D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ILOŚĆ</w:t>
            </w:r>
          </w:p>
        </w:tc>
      </w:tr>
      <w:tr w:rsidR="00943F3D" w:rsidRPr="00E56B4A" w14:paraId="129E3E79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BB2E7" w14:textId="307B8D1B" w:rsidR="00943F3D" w:rsidRPr="00E56B4A" w:rsidRDefault="00592C8D" w:rsidP="00592C8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503.1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1AEB" w14:textId="77777777" w:rsidR="00FD3C1B" w:rsidRPr="00B667B5" w:rsidRDefault="00FD3C1B" w:rsidP="00FD3C1B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wyspowy z szafkami i nadstawką</w:t>
            </w:r>
          </w:p>
          <w:p w14:paraId="7D21817C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stelaż wykonany z profili stalowych zamkniętych 50x30x3 mm, malowany </w:t>
            </w:r>
          </w:p>
          <w:p w14:paraId="09716344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proszkowo</w:t>
            </w:r>
          </w:p>
          <w:p w14:paraId="5DF9ECDC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5800A6DC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2C0E3830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pod blatem z obu stron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 ( dłuższego boku</w:t>
            </w: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 blatu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) </w:t>
            </w:r>
            <w:r w:rsidRPr="00943F3D">
              <w:rPr>
                <w:rFonts w:ascii="Arial Narrow" w:hAnsi="Arial Narrow"/>
                <w:bCs/>
                <w:sz w:val="16"/>
                <w:szCs w:val="16"/>
              </w:rPr>
              <w:t>szafki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 zamykane o szerokościach 80cm, 100cm, 80 cm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, </w:t>
            </w: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z półką przestawną i drzwiami </w:t>
            </w:r>
            <w:r w:rsidRPr="00D17AC9">
              <w:rPr>
                <w:rFonts w:ascii="Arial Narrow" w:hAnsi="Arial Narrow"/>
                <w:bCs/>
                <w:sz w:val="16"/>
                <w:szCs w:val="16"/>
              </w:rPr>
              <w:t>dwuskrzydłowymi z płyty MDF, laminat HPL,</w:t>
            </w:r>
          </w:p>
          <w:p w14:paraId="388E635A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od czoła stołu zlew jednokomorowy</w:t>
            </w:r>
          </w:p>
          <w:p w14:paraId="49864C56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pod zlewem szafka o szerokości 150cm z półką, z drzwiami dwuskrzydłowymi </w:t>
            </w:r>
          </w:p>
          <w:p w14:paraId="402B5483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bateria stojąca z wysoką wylewką (woda zimna i ciepła) i uchwytem lekarskim</w:t>
            </w:r>
          </w:p>
          <w:p w14:paraId="5955F430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- nadstawka z profili stalowych 30x30x2mm o długości 260cm, z dwiema półkami ze </w:t>
            </w:r>
          </w:p>
          <w:p w14:paraId="5185C408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szkła bezpiecznego osadzonymi w ramkach stalowych, brzeg ramek wystający </w:t>
            </w:r>
          </w:p>
          <w:p w14:paraId="13BE44A5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 xml:space="preserve">powyżej półek (zabezpieczenie przed przypadkowym spadnięciem przedmiotów </w:t>
            </w:r>
          </w:p>
          <w:p w14:paraId="055C2A56" w14:textId="77777777" w:rsidR="00FD3C1B" w:rsidRPr="00943F3D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stojących na półkach)</w:t>
            </w:r>
          </w:p>
          <w:p w14:paraId="44BD2A23" w14:textId="3BD0E827" w:rsidR="00943F3D" w:rsidRPr="00E56B4A" w:rsidRDefault="00FD3C1B" w:rsidP="00FD3C1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43F3D">
              <w:rPr>
                <w:rFonts w:ascii="Arial Narrow" w:hAnsi="Arial Narrow"/>
                <w:bCs/>
                <w:sz w:val="16"/>
                <w:szCs w:val="16"/>
              </w:rPr>
              <w:t>- panel 8 gniazdek elektrycznych 230V IP44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5B00" w14:textId="77777777" w:rsidR="00943F3D" w:rsidRDefault="00592C8D" w:rsidP="00943F3D">
            <w:pPr>
              <w:spacing w:after="0"/>
            </w:pPr>
            <w:r>
              <w:t>320x150x90</w:t>
            </w:r>
          </w:p>
          <w:p w14:paraId="17CC9FC0" w14:textId="7AB4EF21" w:rsidR="002E42B4" w:rsidRPr="00E56B4A" w:rsidRDefault="002E42B4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A46C57E" wp14:editId="58133A07">
                  <wp:extent cx="960164" cy="638355"/>
                  <wp:effectExtent l="0" t="0" r="0" b="9525"/>
                  <wp:docPr id="62" name="Obraz 62" descr="http://www.labdud.pl/zdj4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abdud.pl/zdj4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366" cy="661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4CA3" w14:textId="21A27288" w:rsidR="00943F3D" w:rsidRPr="00E56B4A" w:rsidRDefault="009F6DB4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43F3D" w:rsidRPr="00E56B4A" w14:paraId="18F963DB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5523" w14:textId="1F2D69FB" w:rsidR="00943F3D" w:rsidRPr="00E56B4A" w:rsidRDefault="009F6DB4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503.2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DC4F0" w14:textId="77777777" w:rsidR="00592C8D" w:rsidRPr="001F33A6" w:rsidRDefault="00592C8D" w:rsidP="00592C8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492924B9" w14:textId="77777777" w:rsidR="00592C8D" w:rsidRPr="00592C8D" w:rsidRDefault="00592C8D" w:rsidP="00592C8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592C8D">
              <w:rPr>
                <w:rFonts w:ascii="Arial Narrow" w:hAnsi="Arial Narrow"/>
                <w:bCs/>
                <w:sz w:val="16"/>
                <w:szCs w:val="16"/>
              </w:rPr>
              <w:t xml:space="preserve">- stelaże wykonane z profili stalowych zamkniętych 50x30x3 mm, malowane </w:t>
            </w:r>
          </w:p>
          <w:p w14:paraId="4A7298A9" w14:textId="77777777" w:rsidR="00592C8D" w:rsidRPr="00592C8D" w:rsidRDefault="00592C8D" w:rsidP="00592C8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592C8D">
              <w:rPr>
                <w:rFonts w:ascii="Arial Narrow" w:hAnsi="Arial Narrow"/>
                <w:bCs/>
                <w:sz w:val="16"/>
                <w:szCs w:val="16"/>
              </w:rPr>
              <w:t>proszkowo</w:t>
            </w:r>
          </w:p>
          <w:p w14:paraId="295761DD" w14:textId="77777777" w:rsidR="00592C8D" w:rsidRPr="00592C8D" w:rsidRDefault="00592C8D" w:rsidP="00592C8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592C8D">
              <w:rPr>
                <w:rFonts w:ascii="Arial Narrow" w:hAnsi="Arial Narrow"/>
                <w:bCs/>
                <w:sz w:val="16"/>
                <w:szCs w:val="16"/>
              </w:rPr>
              <w:t>- każdy stelaż posiada stopki regulacyjne umożliwiające poziomowanie stołu</w:t>
            </w:r>
          </w:p>
          <w:p w14:paraId="1852264B" w14:textId="77777777" w:rsidR="00592C8D" w:rsidRPr="00592C8D" w:rsidRDefault="00592C8D" w:rsidP="00592C8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592C8D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2293B7E8" w14:textId="77777777" w:rsidR="00592C8D" w:rsidRPr="00592C8D" w:rsidRDefault="00592C8D" w:rsidP="00592C8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592C8D">
              <w:rPr>
                <w:rFonts w:ascii="Arial Narrow" w:hAnsi="Arial Narrow"/>
                <w:bCs/>
                <w:sz w:val="16"/>
                <w:szCs w:val="16"/>
              </w:rPr>
              <w:t xml:space="preserve">- pod blatem szafki zamykana o szerokości 3szt.x80cm i 1szt.x60cm z półką </w:t>
            </w:r>
          </w:p>
          <w:p w14:paraId="44A99716" w14:textId="77777777" w:rsidR="00943F3D" w:rsidRDefault="00592C8D" w:rsidP="00592C8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592C8D">
              <w:rPr>
                <w:rFonts w:ascii="Arial Narrow" w:hAnsi="Arial Narrow"/>
                <w:bCs/>
                <w:sz w:val="16"/>
                <w:szCs w:val="16"/>
              </w:rPr>
              <w:t>przestawną z drzwiami dwuskrzydłowymi</w:t>
            </w:r>
          </w:p>
          <w:p w14:paraId="2F39191D" w14:textId="0E596A4A" w:rsidR="00601C86" w:rsidRPr="00E56B4A" w:rsidRDefault="00601C86" w:rsidP="00592C8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58085F">
              <w:rPr>
                <w:rFonts w:ascii="Arial Narrow" w:hAnsi="Arial Narrow"/>
                <w:bCs/>
                <w:sz w:val="16"/>
                <w:szCs w:val="16"/>
              </w:rPr>
              <w:t>- szafka z płyty MDF, laminat HPL,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C9F2" w14:textId="1FABDC41" w:rsidR="00943F3D" w:rsidRPr="00E56B4A" w:rsidRDefault="009F6DB4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300x80x90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8F3DA" w14:textId="70AFC195" w:rsidR="00943F3D" w:rsidRPr="00E56B4A" w:rsidRDefault="009F6DB4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43F3D" w:rsidRPr="00E56B4A" w14:paraId="0DD84C73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89270" w14:textId="432A3A9A" w:rsidR="00943F3D" w:rsidRPr="00E56B4A" w:rsidRDefault="009F6DB4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lastRenderedPageBreak/>
              <w:t>503.3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DE4E" w14:textId="177A1FFF" w:rsidR="009F6DB4" w:rsidRPr="001F33A6" w:rsidRDefault="009F6DB4" w:rsidP="009F6DB4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szafy laboratoryjne - ustawione w ciągu</w:t>
            </w:r>
          </w:p>
          <w:p w14:paraId="164B288B" w14:textId="5C797C51" w:rsidR="009F6DB4" w:rsidRPr="009F6DB4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 xml:space="preserve">- </w:t>
            </w:r>
            <w:r w:rsidR="00601C86" w:rsidRPr="008E3D78">
              <w:rPr>
                <w:rFonts w:ascii="Arial Narrow" w:hAnsi="Arial Narrow"/>
                <w:bCs/>
                <w:sz w:val="16"/>
                <w:szCs w:val="16"/>
              </w:rPr>
              <w:t>szafa z płyty MDF, laminat HPL</w:t>
            </w:r>
            <w:r w:rsidRPr="008E3D78">
              <w:rPr>
                <w:rFonts w:ascii="Arial Narrow" w:hAnsi="Arial Narrow"/>
                <w:bCs/>
                <w:sz w:val="16"/>
                <w:szCs w:val="16"/>
              </w:rPr>
              <w:t xml:space="preserve">, w </w:t>
            </w:r>
            <w:r w:rsidRPr="009F6DB4">
              <w:rPr>
                <w:rFonts w:ascii="Arial Narrow" w:hAnsi="Arial Narrow"/>
                <w:bCs/>
                <w:sz w:val="16"/>
                <w:szCs w:val="16"/>
              </w:rPr>
              <w:t>połowie przeszklone o szerokościach 4szt.x90cm (z drzwiami dwuskrzydłowymi) i 1szt.x60cm (z drzwiami jednoskrzydłowymi)</w:t>
            </w:r>
          </w:p>
          <w:p w14:paraId="5C5F0C4D" w14:textId="77777777" w:rsidR="009F6DB4" w:rsidRPr="009F6DB4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>- z półkami 4 szt.</w:t>
            </w:r>
          </w:p>
          <w:p w14:paraId="4567BB77" w14:textId="3BA30DE9" w:rsidR="009F6DB4" w:rsidRPr="009F6DB4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>- cokół i stopki z regulacją od wewnątrz</w:t>
            </w:r>
          </w:p>
          <w:p w14:paraId="378FA7BC" w14:textId="3EE35708" w:rsidR="009F6DB4" w:rsidRPr="009F6DB4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>- całość szafy wykonana z płyty 18 mm</w:t>
            </w:r>
            <w:r w:rsidR="000C68FB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="00310083">
              <w:rPr>
                <w:rFonts w:ascii="Arial Narrow" w:hAnsi="Arial Narrow"/>
                <w:bCs/>
                <w:color w:val="FF0000"/>
                <w:sz w:val="16"/>
                <w:szCs w:val="16"/>
              </w:rPr>
              <w:t xml:space="preserve"> </w:t>
            </w:r>
          </w:p>
          <w:p w14:paraId="1D22B988" w14:textId="77777777" w:rsidR="009F6DB4" w:rsidRPr="009F6DB4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 xml:space="preserve">- drzwi o wzmocnionej konstrukcji, zamykane trzypunktowo na zamek cylindryczny z </w:t>
            </w:r>
          </w:p>
          <w:p w14:paraId="58344EE7" w14:textId="77777777" w:rsidR="009F6DB4" w:rsidRPr="009F6DB4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>dwoma kluczami</w:t>
            </w:r>
          </w:p>
          <w:p w14:paraId="1F905E01" w14:textId="77777777" w:rsidR="00943F3D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>- szafy połączone w jeden ciąg i mocowane do ściany</w:t>
            </w:r>
          </w:p>
          <w:p w14:paraId="3076779E" w14:textId="77777777" w:rsidR="000C68FB" w:rsidRPr="008E3D78" w:rsidRDefault="000C68FB" w:rsidP="000C68F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E3D78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4A912D11" w14:textId="2EA0440A" w:rsidR="000C68FB" w:rsidRPr="00E56B4A" w:rsidRDefault="008E3D78" w:rsidP="000C68F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E3D78"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0C68FB" w:rsidRPr="008E3D78">
              <w:rPr>
                <w:rFonts w:ascii="Arial Narrow" w:hAnsi="Arial Narrow"/>
                <w:bCs/>
                <w:sz w:val="16"/>
                <w:szCs w:val="16"/>
              </w:rPr>
              <w:t>olor: jasny szary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297E" w14:textId="491DDF5F" w:rsidR="00943F3D" w:rsidRPr="00E56B4A" w:rsidRDefault="009F6DB4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420x80x190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6AD6E" w14:textId="5E51517B" w:rsidR="00943F3D" w:rsidRPr="00E56B4A" w:rsidRDefault="009F6DB4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43F3D" w:rsidRPr="00E56B4A" w14:paraId="224BF24D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9957" w14:textId="74AE7E46" w:rsidR="00943F3D" w:rsidRPr="00D5518D" w:rsidRDefault="009F6DB4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/>
                <w:bCs/>
                <w:sz w:val="16"/>
                <w:szCs w:val="16"/>
              </w:rPr>
              <w:t>503.4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8B511" w14:textId="2506105D" w:rsidR="009F6DB4" w:rsidRPr="00D5518D" w:rsidRDefault="009F6DB4" w:rsidP="009F6DB4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05270A65" w14:textId="77777777" w:rsidR="009F6DB4" w:rsidRPr="00D5518D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Cs/>
                <w:sz w:val="16"/>
                <w:szCs w:val="16"/>
              </w:rPr>
              <w:t xml:space="preserve">- stelaże wykonane z profili stalowych zamkniętych 50x30x3 mm, malowane </w:t>
            </w:r>
          </w:p>
          <w:p w14:paraId="45C68787" w14:textId="77777777" w:rsidR="009F6DB4" w:rsidRPr="00D5518D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Cs/>
                <w:sz w:val="16"/>
                <w:szCs w:val="16"/>
              </w:rPr>
              <w:t>proszkowo</w:t>
            </w:r>
          </w:p>
          <w:p w14:paraId="6C4A20C7" w14:textId="77777777" w:rsidR="009F6DB4" w:rsidRPr="00D5518D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Cs/>
                <w:sz w:val="16"/>
                <w:szCs w:val="16"/>
              </w:rPr>
              <w:t>- każdy stelaż posiada stopki regulacyjne umożliwiające poziomowanie stołu</w:t>
            </w:r>
          </w:p>
          <w:p w14:paraId="72D87138" w14:textId="77777777" w:rsidR="009F6DB4" w:rsidRPr="00D5518D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747C6627" w14:textId="77777777" w:rsidR="009F6DB4" w:rsidRPr="00D5518D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Cs/>
                <w:sz w:val="16"/>
                <w:szCs w:val="16"/>
              </w:rPr>
              <w:t xml:space="preserve">- pod blatem 1 szafka zamykana o szerokości 100cm z półką przestawną z drzwiami </w:t>
            </w:r>
          </w:p>
          <w:p w14:paraId="7976D32D" w14:textId="1943448D" w:rsidR="00943F3D" w:rsidRPr="00D5518D" w:rsidRDefault="00601C86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Cs/>
                <w:sz w:val="16"/>
                <w:szCs w:val="16"/>
              </w:rPr>
              <w:t>d</w:t>
            </w:r>
            <w:r w:rsidR="009F6DB4" w:rsidRPr="00D5518D">
              <w:rPr>
                <w:rFonts w:ascii="Arial Narrow" w:hAnsi="Arial Narrow"/>
                <w:bCs/>
                <w:sz w:val="16"/>
                <w:szCs w:val="16"/>
              </w:rPr>
              <w:t>wuskrzydłowymi</w:t>
            </w:r>
          </w:p>
          <w:p w14:paraId="213954AC" w14:textId="77777777" w:rsidR="00423348" w:rsidRPr="00D5518D" w:rsidRDefault="00423348" w:rsidP="00423348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1ED44F23" w14:textId="1206D982" w:rsidR="00423348" w:rsidRPr="00D5518D" w:rsidRDefault="00D5518D" w:rsidP="00423348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D5518D"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423348" w:rsidRPr="00D5518D">
              <w:rPr>
                <w:rFonts w:ascii="Arial Narrow" w:hAnsi="Arial Narrow"/>
                <w:bCs/>
                <w:sz w:val="16"/>
                <w:szCs w:val="16"/>
              </w:rPr>
              <w:t>olor: jasny szary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CBE97" w14:textId="345A0792" w:rsidR="00943F3D" w:rsidRPr="00E56B4A" w:rsidRDefault="009F6DB4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100x60x90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8EA3" w14:textId="652F3000" w:rsidR="00943F3D" w:rsidRPr="00E56B4A" w:rsidRDefault="009F6DB4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43F3D" w:rsidRPr="00E56B4A" w14:paraId="7FE1B9EA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2BCB" w14:textId="6321B35D" w:rsidR="00943F3D" w:rsidRPr="00E56B4A" w:rsidRDefault="009F6DB4" w:rsidP="00943F3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505.5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6DE6D" w14:textId="04422632" w:rsidR="009F6DB4" w:rsidRPr="001F33A6" w:rsidRDefault="009F6DB4" w:rsidP="009F6DB4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stół wykładowcy (biurko)</w:t>
            </w:r>
          </w:p>
          <w:p w14:paraId="71CFA794" w14:textId="77777777" w:rsidR="009F6DB4" w:rsidRPr="009F6DB4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>- stelaż typ C wykonany z profili stalowych zamkniętych, malowany proszkowo</w:t>
            </w:r>
          </w:p>
          <w:p w14:paraId="465CD602" w14:textId="77777777" w:rsidR="009F6DB4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6DB4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5CD7C989" w14:textId="77777777" w:rsidR="00EC3A8B" w:rsidRPr="00C53D5F" w:rsidRDefault="00EC3A8B" w:rsidP="00EC3A8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53D5F">
              <w:rPr>
                <w:rFonts w:ascii="Arial Narrow" w:hAnsi="Arial Narrow"/>
                <w:bCs/>
                <w:sz w:val="16"/>
                <w:szCs w:val="16"/>
              </w:rPr>
              <w:t>- blat stołu wykonany z płyty MDF, laminat HPL, grubość płyty 28mm</w:t>
            </w:r>
          </w:p>
          <w:p w14:paraId="498236F0" w14:textId="77777777" w:rsidR="00EC3A8B" w:rsidRPr="00C53D5F" w:rsidRDefault="00EC3A8B" w:rsidP="00EC3A8B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53D5F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77EEAC05" w14:textId="28C40D62" w:rsidR="00943F3D" w:rsidRPr="00E56B4A" w:rsidRDefault="009F6DB4" w:rsidP="009F6DB4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53D5F">
              <w:rPr>
                <w:rFonts w:ascii="Arial Narrow" w:hAnsi="Arial Narrow"/>
                <w:bCs/>
                <w:sz w:val="16"/>
                <w:szCs w:val="16"/>
              </w:rPr>
              <w:t>- kolor: jasny szary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5AC4F" w14:textId="07499021" w:rsidR="00943F3D" w:rsidRPr="00E56B4A" w:rsidRDefault="009F6DB4" w:rsidP="00943F3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120x60x76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1623" w14:textId="72F76AC8" w:rsidR="00943F3D" w:rsidRPr="00E56B4A" w:rsidRDefault="009F6DB4" w:rsidP="00943F3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634F8E" w:rsidRPr="00E56B4A" w14:paraId="54E4068F" w14:textId="77777777" w:rsidTr="006B3A8D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63DAC" w14:textId="380CBB78" w:rsidR="00634F8E" w:rsidRPr="00E56B4A" w:rsidRDefault="00634F8E" w:rsidP="00634F8E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C1D90">
              <w:rPr>
                <w:rFonts w:ascii="Arial Narrow" w:hAnsi="Arial Narrow"/>
                <w:b/>
                <w:bCs/>
                <w:sz w:val="16"/>
                <w:szCs w:val="16"/>
              </w:rPr>
              <w:t>503.6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7509E" w14:textId="77777777" w:rsidR="00634F8E" w:rsidRPr="00B667B5" w:rsidRDefault="00634F8E" w:rsidP="00634F8E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Krzesło laboratoryjne obrotowe</w:t>
            </w:r>
          </w:p>
          <w:p w14:paraId="0F0CA002" w14:textId="77777777" w:rsidR="00634F8E" w:rsidRPr="009F4063" w:rsidRDefault="00634F8E" w:rsidP="00634F8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materiał siedziska i oparcia - antypoślizgowy, </w:t>
            </w:r>
            <w:proofErr w:type="spellStart"/>
            <w:r w:rsidRPr="009F4063">
              <w:rPr>
                <w:rFonts w:ascii="Arial Narrow" w:hAnsi="Arial Narrow"/>
                <w:bCs/>
                <w:sz w:val="16"/>
                <w:szCs w:val="16"/>
              </w:rPr>
              <w:t>łatwozmywalny</w:t>
            </w:r>
            <w:proofErr w:type="spellEnd"/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poliuretan odporny na </w:t>
            </w:r>
          </w:p>
          <w:p w14:paraId="72632D2A" w14:textId="77777777" w:rsidR="00634F8E" w:rsidRPr="009F4063" w:rsidRDefault="00634F8E" w:rsidP="00634F8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ścieranie i środki czyszczące</w:t>
            </w:r>
          </w:p>
          <w:p w14:paraId="61C88630" w14:textId="77777777" w:rsidR="00634F8E" w:rsidRPr="009F4063" w:rsidRDefault="00634F8E" w:rsidP="00634F8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zakres regulacji wysokości siedziska </w:t>
            </w:r>
            <w:r>
              <w:rPr>
                <w:rFonts w:ascii="Arial Narrow" w:hAnsi="Arial Narrow"/>
                <w:bCs/>
                <w:sz w:val="16"/>
                <w:szCs w:val="16"/>
              </w:rPr>
              <w:t>–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min.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4</w:t>
            </w:r>
            <w:r>
              <w:rPr>
                <w:rFonts w:ascii="Arial Narrow" w:hAnsi="Arial Narrow"/>
                <w:bCs/>
                <w:sz w:val="16"/>
                <w:szCs w:val="16"/>
              </w:rPr>
              <w:t>5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-58cm</w:t>
            </w:r>
          </w:p>
          <w:p w14:paraId="64D0C8DC" w14:textId="77777777" w:rsidR="00634F8E" w:rsidRPr="009F4063" w:rsidRDefault="00634F8E" w:rsidP="00634F8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wymiary siedziska - szerokość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40cm; głębokość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42cm</w:t>
            </w:r>
          </w:p>
          <w:p w14:paraId="38B68F91" w14:textId="77777777" w:rsidR="00634F8E" w:rsidRPr="009F4063" w:rsidRDefault="00634F8E" w:rsidP="00634F8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wymiary oparcia - szerokość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37cm; wysokość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24 cm</w:t>
            </w:r>
          </w:p>
          <w:p w14:paraId="4EAE79E1" w14:textId="77777777" w:rsidR="00634F8E" w:rsidRPr="009F4063" w:rsidRDefault="00634F8E" w:rsidP="00634F8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twarde kółka do powierzchni miękkich</w:t>
            </w:r>
          </w:p>
          <w:p w14:paraId="16867C2A" w14:textId="77777777" w:rsidR="00634F8E" w:rsidRPr="004517B2" w:rsidRDefault="00634F8E" w:rsidP="00634F8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4517B2">
              <w:rPr>
                <w:rFonts w:ascii="Arial Narrow" w:hAnsi="Arial Narrow"/>
                <w:bCs/>
                <w:sz w:val="16"/>
                <w:szCs w:val="16"/>
              </w:rPr>
              <w:t xml:space="preserve">- podstawa - czarny poliamid z włóknem szklanym; średnica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max </w:t>
            </w:r>
            <w:r w:rsidRPr="004517B2">
              <w:rPr>
                <w:rFonts w:ascii="Arial Narrow" w:hAnsi="Arial Narrow"/>
                <w:bCs/>
                <w:sz w:val="16"/>
                <w:szCs w:val="16"/>
              </w:rPr>
              <w:t>60 cm</w:t>
            </w:r>
          </w:p>
          <w:p w14:paraId="73E717F1" w14:textId="40561F6A" w:rsidR="00634F8E" w:rsidRPr="00E56B4A" w:rsidRDefault="00634F8E" w:rsidP="00634F8E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4517B2">
              <w:rPr>
                <w:rFonts w:ascii="Arial Narrow" w:hAnsi="Arial Narrow"/>
                <w:bCs/>
                <w:sz w:val="16"/>
                <w:szCs w:val="16"/>
              </w:rPr>
              <w:t>- kolor: z podstawowej palety producenta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6E31" w14:textId="208477B2" w:rsidR="00634F8E" w:rsidRPr="00E56B4A" w:rsidRDefault="00634F8E" w:rsidP="00634F8E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6082C" w14:textId="07CB79A2" w:rsidR="00634F8E" w:rsidRPr="003E491A" w:rsidRDefault="00B26297" w:rsidP="00634F8E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E491A">
              <w:rPr>
                <w:rFonts w:ascii="Arial Narrow" w:hAnsi="Arial Narrow"/>
                <w:color w:val="000000" w:themeColor="text1"/>
                <w:sz w:val="16"/>
                <w:szCs w:val="16"/>
              </w:rPr>
              <w:t>16</w:t>
            </w:r>
          </w:p>
        </w:tc>
      </w:tr>
    </w:tbl>
    <w:p w14:paraId="2862410C" w14:textId="77777777" w:rsidR="009E6CA7" w:rsidRPr="00E56B4A" w:rsidRDefault="009E6CA7" w:rsidP="00F071E2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670"/>
        <w:gridCol w:w="1842"/>
        <w:gridCol w:w="1134"/>
      </w:tblGrid>
      <w:tr w:rsidR="008E5117" w:rsidRPr="00E56B4A" w14:paraId="7AE58893" w14:textId="77777777" w:rsidTr="00AA051F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</w:tcPr>
          <w:p w14:paraId="2AF8F21F" w14:textId="3BF43D84" w:rsidR="008E5117" w:rsidRPr="00E56B4A" w:rsidRDefault="00820222" w:rsidP="00F071E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504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</w:tcPr>
          <w:p w14:paraId="1F93DA0D" w14:textId="4FE915C0" w:rsidR="008E5117" w:rsidRPr="00E56B4A" w:rsidRDefault="00820222" w:rsidP="0082022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t>LABORATORIUM STRZELARKA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hideMark/>
          </w:tcPr>
          <w:p w14:paraId="0620E28B" w14:textId="77777777" w:rsidR="008E5117" w:rsidRPr="00E56B4A" w:rsidRDefault="008E5117" w:rsidP="00F071E2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hideMark/>
          </w:tcPr>
          <w:p w14:paraId="369F9C5A" w14:textId="77777777" w:rsidR="008E5117" w:rsidRPr="00E56B4A" w:rsidRDefault="008E5117" w:rsidP="00F071E2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</w:tr>
      <w:tr w:rsidR="008E5117" w:rsidRPr="00E56B4A" w14:paraId="53143E8E" w14:textId="77777777" w:rsidTr="008E5117">
        <w:trPr>
          <w:cantSplit/>
          <w:trHeight w:val="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52B56E41" w14:textId="77777777" w:rsidR="008E5117" w:rsidRPr="00E56B4A" w:rsidRDefault="008E5117" w:rsidP="00F071E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56B4A">
              <w:rPr>
                <w:rFonts w:ascii="Arial Narrow" w:hAnsi="Arial Narro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1553A163" w14:textId="77777777" w:rsidR="008E5117" w:rsidRPr="00E56B4A" w:rsidRDefault="008E5117" w:rsidP="00F071E2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  <w:r w:rsidRPr="00E56B4A">
              <w:rPr>
                <w:rFonts w:ascii="Arial Narrow" w:hAnsi="Arial Narrow"/>
                <w:bCs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44630A69" w14:textId="77777777" w:rsidR="008E5117" w:rsidRPr="00E56B4A" w:rsidRDefault="008E5117" w:rsidP="00F071E2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269347DF" w14:textId="77777777" w:rsidR="008E5117" w:rsidRPr="00E56B4A" w:rsidRDefault="008E5117" w:rsidP="00F071E2">
            <w:pPr>
              <w:spacing w:after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 </w:t>
            </w:r>
          </w:p>
        </w:tc>
      </w:tr>
      <w:tr w:rsidR="008E5117" w:rsidRPr="00E56B4A" w14:paraId="41C1EB1C" w14:textId="77777777" w:rsidTr="008E5117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</w:tcPr>
          <w:p w14:paraId="4AB09E95" w14:textId="77777777" w:rsidR="008E5117" w:rsidRPr="00E56B4A" w:rsidRDefault="008E5117" w:rsidP="00F071E2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4C0A187" w14:textId="77777777" w:rsidR="008E5117" w:rsidRPr="00E56B4A" w:rsidRDefault="008E5117" w:rsidP="00F071E2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1D01AB5C" w14:textId="77777777" w:rsidR="008E5117" w:rsidRPr="00E56B4A" w:rsidRDefault="008E5117" w:rsidP="00F071E2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ELEMENT WYPOSAŻENIA</w:t>
            </w:r>
          </w:p>
          <w:p w14:paraId="6417B0E0" w14:textId="77777777" w:rsidR="008E5117" w:rsidRPr="00E56B4A" w:rsidRDefault="008E5117" w:rsidP="00F071E2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BE97403" w14:textId="77777777" w:rsidR="008E5117" w:rsidRPr="00E56B4A" w:rsidRDefault="008E5117" w:rsidP="00F071E2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461493D8" w14:textId="77777777" w:rsidR="008E5117" w:rsidRPr="00E56B4A" w:rsidRDefault="008E5117" w:rsidP="00F071E2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WYMIARY </w:t>
            </w:r>
            <w:proofErr w:type="spellStart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LxBxH</w:t>
            </w:r>
            <w:proofErr w:type="spellEnd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E78AFF2" w14:textId="77777777" w:rsidR="008E5117" w:rsidRPr="00E56B4A" w:rsidRDefault="008E5117" w:rsidP="00F071E2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17028EAA" w14:textId="77777777" w:rsidR="008E5117" w:rsidRPr="00E56B4A" w:rsidRDefault="008E5117" w:rsidP="00F071E2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ILOŚĆ</w:t>
            </w:r>
          </w:p>
        </w:tc>
      </w:tr>
      <w:tr w:rsidR="008E5117" w:rsidRPr="00E56B4A" w14:paraId="2555BF6B" w14:textId="77777777" w:rsidTr="00820222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0AF19" w14:textId="19E560F3" w:rsidR="008E5117" w:rsidRPr="00E56B4A" w:rsidRDefault="00820222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504.1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793BC" w14:textId="0DA8BF40" w:rsidR="00820222" w:rsidRPr="001F33A6" w:rsidRDefault="00820222" w:rsidP="00820222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5F5B7BF8" w14:textId="77777777" w:rsidR="00820222" w:rsidRPr="00820222" w:rsidRDefault="00820222" w:rsidP="00820222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20222">
              <w:rPr>
                <w:rFonts w:ascii="Arial Narrow" w:hAnsi="Arial Narrow"/>
                <w:bCs/>
                <w:sz w:val="16"/>
                <w:szCs w:val="16"/>
              </w:rPr>
              <w:t>- stelaż wykonany z profili stalowych zamkniętych 50x30x3 mm, malowany</w:t>
            </w:r>
          </w:p>
          <w:p w14:paraId="53AFCFC7" w14:textId="32DB8D2E" w:rsidR="00820222" w:rsidRDefault="00EC3A8B" w:rsidP="00820222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p</w:t>
            </w:r>
            <w:r w:rsidR="00820222" w:rsidRPr="00820222">
              <w:rPr>
                <w:rFonts w:ascii="Arial Narrow" w:hAnsi="Arial Narrow"/>
                <w:bCs/>
                <w:sz w:val="16"/>
                <w:szCs w:val="16"/>
              </w:rPr>
              <w:t>roszkowo</w:t>
            </w:r>
          </w:p>
          <w:p w14:paraId="5D5B7D76" w14:textId="4E17CE4B" w:rsidR="00EC3A8B" w:rsidRPr="005A09DD" w:rsidRDefault="00EC3A8B" w:rsidP="00820222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5A09DD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1AC2FAB5" w14:textId="77777777" w:rsidR="00820222" w:rsidRPr="00820222" w:rsidRDefault="00820222" w:rsidP="00820222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20222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4518BD6E" w14:textId="77777777" w:rsidR="00820222" w:rsidRPr="00820222" w:rsidRDefault="00820222" w:rsidP="00820222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20222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61281055" w14:textId="77777777" w:rsidR="00820222" w:rsidRPr="00820222" w:rsidRDefault="00820222" w:rsidP="00820222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20222">
              <w:rPr>
                <w:rFonts w:ascii="Arial Narrow" w:hAnsi="Arial Narrow"/>
                <w:bCs/>
                <w:sz w:val="16"/>
                <w:szCs w:val="16"/>
              </w:rPr>
              <w:t xml:space="preserve">- pod blatem 1 szafka zamykana o szerokości 140cm z półką przestawną z drzwiami </w:t>
            </w:r>
          </w:p>
          <w:p w14:paraId="5EBC938B" w14:textId="5D08B440" w:rsidR="008E5117" w:rsidRDefault="00E13130" w:rsidP="00A96BA3">
            <w:pPr>
              <w:spacing w:after="0"/>
              <w:rPr>
                <w:rFonts w:ascii="Arial Narrow" w:hAnsi="Arial Narrow"/>
                <w:bCs/>
                <w:color w:val="FF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d</w:t>
            </w:r>
            <w:r w:rsidR="00820222" w:rsidRPr="00820222">
              <w:rPr>
                <w:rFonts w:ascii="Arial Narrow" w:hAnsi="Arial Narrow"/>
                <w:bCs/>
                <w:sz w:val="16"/>
                <w:szCs w:val="16"/>
              </w:rPr>
              <w:t>wuskrzydłowymi</w:t>
            </w:r>
            <w:r w:rsidR="00A96BA3" w:rsidRPr="00E13130">
              <w:rPr>
                <w:rFonts w:ascii="Arial Narrow" w:hAnsi="Arial Narrow"/>
                <w:bCs/>
                <w:sz w:val="16"/>
                <w:szCs w:val="16"/>
              </w:rPr>
              <w:t>,</w:t>
            </w:r>
            <w:r w:rsidR="00A96BA3" w:rsidRPr="00E13130">
              <w:t xml:space="preserve"> </w:t>
            </w:r>
            <w:r w:rsidR="00A96BA3" w:rsidRPr="00E13130">
              <w:rPr>
                <w:rFonts w:ascii="Arial Narrow" w:hAnsi="Arial Narrow"/>
                <w:bCs/>
                <w:sz w:val="16"/>
                <w:szCs w:val="16"/>
              </w:rPr>
              <w:t>wykonana z płyty MD, laminat HPL</w:t>
            </w:r>
          </w:p>
          <w:p w14:paraId="78A44DBE" w14:textId="03751497" w:rsidR="00E13130" w:rsidRPr="00E56B4A" w:rsidRDefault="00E13130" w:rsidP="00A96BA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53D5F">
              <w:rPr>
                <w:rFonts w:ascii="Arial Narrow" w:hAnsi="Arial Narrow"/>
                <w:bCs/>
                <w:sz w:val="16"/>
                <w:szCs w:val="16"/>
              </w:rPr>
              <w:t>- kolor: jasny szary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8C772" w14:textId="77777777" w:rsidR="008E5117" w:rsidRDefault="008E5117" w:rsidP="00820222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 w:rsidRPr="00E56B4A">
              <w:rPr>
                <w:rFonts w:ascii="Arial Narrow" w:hAnsi="Arial Narrow"/>
                <w:sz w:val="16"/>
                <w:szCs w:val="16"/>
              </w:rPr>
              <w:t>1</w:t>
            </w:r>
            <w:r w:rsidR="00820222">
              <w:rPr>
                <w:rFonts w:ascii="Arial Narrow" w:hAnsi="Arial Narrow"/>
                <w:sz w:val="16"/>
                <w:szCs w:val="16"/>
              </w:rPr>
              <w:t>4</w:t>
            </w:r>
            <w:r w:rsidRPr="00E56B4A">
              <w:rPr>
                <w:rFonts w:ascii="Arial Narrow" w:hAnsi="Arial Narrow"/>
                <w:sz w:val="16"/>
                <w:szCs w:val="16"/>
              </w:rPr>
              <w:t>0x60x90</w:t>
            </w:r>
          </w:p>
          <w:p w14:paraId="5247699C" w14:textId="5D157A19" w:rsidR="002E42B4" w:rsidRPr="00E56B4A" w:rsidRDefault="002E42B4" w:rsidP="00820222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BF9EFCB" wp14:editId="5E710900">
                  <wp:extent cx="879895" cy="764792"/>
                  <wp:effectExtent l="0" t="0" r="0" b="0"/>
                  <wp:docPr id="54" name="pphoto16" descr="Zestaw laboratoryjny ERGO-C-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16" descr="Zestaw laboratoryjny ERGO-C-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254" cy="77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B5B9E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56B4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8E5117" w:rsidRPr="00E56B4A" w14:paraId="5A8A95AD" w14:textId="77777777" w:rsidTr="00820222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D269D" w14:textId="0FC4FDAE" w:rsidR="008E5117" w:rsidRPr="00E56B4A" w:rsidRDefault="00820222" w:rsidP="0093125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504.2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7111F" w14:textId="77777777" w:rsidR="0034182A" w:rsidRPr="00B667B5" w:rsidRDefault="0034182A" w:rsidP="0034182A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D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y</w:t>
            </w: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gestorium</w:t>
            </w:r>
          </w:p>
          <w:p w14:paraId="4A688284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konstrukcja oparta na stelażu stalowym</w:t>
            </w:r>
          </w:p>
          <w:p w14:paraId="2663DAE5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zewnętrza obudowa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Pr="005502AB">
              <w:rPr>
                <w:rFonts w:ascii="Arial Narrow" w:hAnsi="Arial Narrow"/>
                <w:bCs/>
                <w:sz w:val="16"/>
                <w:szCs w:val="16"/>
              </w:rPr>
              <w:t>z płyty MDF, laminat HPL,</w:t>
            </w:r>
          </w:p>
          <w:p w14:paraId="5FD14DF8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blat z ceramiki litej z podniesionym rantem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</w:p>
          <w:p w14:paraId="7BA90792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komora wewnętrzna z polipropylenu (PP)</w:t>
            </w:r>
          </w:p>
          <w:p w14:paraId="1E945C22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system przewietrzania - podwójną ścianą dygestorium</w:t>
            </w:r>
          </w:p>
          <w:p w14:paraId="3C9F5400" w14:textId="77777777" w:rsidR="0034182A" w:rsidRPr="00837B94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- 2 zawory wodne i 2 wylewki wody, 1 </w:t>
            </w:r>
            <w:proofErr w:type="spellStart"/>
            <w:r w:rsidRPr="009F4063">
              <w:rPr>
                <w:rFonts w:ascii="Arial Narrow" w:hAnsi="Arial Narrow"/>
                <w:bCs/>
                <w:sz w:val="16"/>
                <w:szCs w:val="16"/>
              </w:rPr>
              <w:t>zlewik</w:t>
            </w:r>
            <w:proofErr w:type="spellEnd"/>
            <w:r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Pr="00837B94">
              <w:rPr>
                <w:rFonts w:ascii="Arial Narrow" w:hAnsi="Arial Narrow"/>
                <w:bCs/>
                <w:sz w:val="16"/>
                <w:szCs w:val="16"/>
              </w:rPr>
              <w:t>z polipropylenu</w:t>
            </w:r>
          </w:p>
          <w:p w14:paraId="47666110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standardowy czujnik przepływu powietrza - sygnalizacja dźwiękową i wizualna</w:t>
            </w:r>
          </w:p>
          <w:p w14:paraId="3DA66D37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system bezpieczeństwa AFP - zabezpieczający przed niekontrolowanym spadkiem </w:t>
            </w:r>
          </w:p>
          <w:p w14:paraId="34B8BEFB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okna</w:t>
            </w:r>
          </w:p>
          <w:p w14:paraId="2E838185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- 4 gniazda elektryczne 230V</w:t>
            </w:r>
          </w:p>
          <w:p w14:paraId="060C9919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przełącznik światła - oświetlenie przestrzeni roboczej</w:t>
            </w:r>
          </w:p>
          <w:p w14:paraId="2C59F607" w14:textId="77777777" w:rsidR="0034182A" w:rsidRPr="009F4063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pod blatem przewietrzana szafka laminowana (wentylacja wspólna z wyciągiem </w:t>
            </w:r>
          </w:p>
          <w:p w14:paraId="124028E3" w14:textId="77777777" w:rsidR="0034182A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dygestorium)</w:t>
            </w:r>
          </w:p>
          <w:p w14:paraId="426D44BC" w14:textId="77777777" w:rsidR="0034182A" w:rsidRPr="008E64D7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E64D7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4ECA6D9F" w14:textId="0A5CA154" w:rsidR="008E5117" w:rsidRDefault="0034182A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kolorystyka </w:t>
            </w:r>
            <w:r w:rsidR="00A204E8">
              <w:rPr>
                <w:rFonts w:ascii="Arial Narrow" w:hAnsi="Arial Narrow"/>
                <w:bCs/>
                <w:sz w:val="16"/>
                <w:szCs w:val="16"/>
              </w:rPr>
              <w:t>–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jasnoszare</w:t>
            </w:r>
          </w:p>
          <w:p w14:paraId="312E9C39" w14:textId="44BB7962" w:rsidR="00A204E8" w:rsidRPr="00E56B4A" w:rsidRDefault="00A204E8" w:rsidP="0034182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204E8">
              <w:rPr>
                <w:rFonts w:ascii="Arial Narrow" w:hAnsi="Arial Narrow"/>
                <w:bCs/>
                <w:sz w:val="16"/>
                <w:szCs w:val="16"/>
              </w:rPr>
              <w:t>- Dygestorium zgodne z normą PN EN 14175 lub normą równoważnej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FB90" w14:textId="6ADD80A2" w:rsidR="008E5117" w:rsidRPr="00E56B4A" w:rsidRDefault="00820222" w:rsidP="0056124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150</w:t>
            </w:r>
            <w:r w:rsidR="008E5117" w:rsidRPr="00E56B4A">
              <w:rPr>
                <w:rFonts w:ascii="Arial Narrow" w:hAnsi="Arial Narrow"/>
                <w:sz w:val="16"/>
                <w:szCs w:val="16"/>
              </w:rPr>
              <w:t>x</w:t>
            </w:r>
            <w:r>
              <w:rPr>
                <w:rFonts w:ascii="Arial Narrow" w:hAnsi="Arial Narrow"/>
                <w:sz w:val="16"/>
                <w:szCs w:val="16"/>
              </w:rPr>
              <w:t>90x24</w:t>
            </w:r>
            <w:r w:rsidR="008E5117" w:rsidRPr="00E56B4A">
              <w:rPr>
                <w:rFonts w:ascii="Arial Narrow" w:hAnsi="Arial Narrow"/>
                <w:sz w:val="16"/>
                <w:szCs w:val="16"/>
              </w:rPr>
              <w:t>5</w:t>
            </w:r>
          </w:p>
          <w:p w14:paraId="065EC0BF" w14:textId="52FB8355" w:rsidR="008E5117" w:rsidRPr="00E56B4A" w:rsidRDefault="002E42B4" w:rsidP="0056124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5EA2EC5" wp14:editId="5410FBB4">
                  <wp:extent cx="991870" cy="1164566"/>
                  <wp:effectExtent l="0" t="0" r="0" b="0"/>
                  <wp:docPr id="57" name="pphoto2" descr="DYP-150 dygestorium 1500 podstawo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2" descr="DYP-150 dygestorium 1500 podstawo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030" cy="1217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51568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56B4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</w:tbl>
    <w:p w14:paraId="4AF319A4" w14:textId="77777777" w:rsidR="00E84B14" w:rsidRPr="00E56B4A" w:rsidRDefault="00E84B14" w:rsidP="00C85184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386"/>
        <w:gridCol w:w="2126"/>
        <w:gridCol w:w="1134"/>
      </w:tblGrid>
      <w:tr w:rsidR="008E5117" w:rsidRPr="00E56B4A" w14:paraId="654C2FC6" w14:textId="77777777" w:rsidTr="008E5117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  <w:hideMark/>
          </w:tcPr>
          <w:p w14:paraId="1C1FC36C" w14:textId="6B19982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56B4A">
              <w:br w:type="page"/>
            </w:r>
          </w:p>
          <w:p w14:paraId="0998D836" w14:textId="168A6B04" w:rsidR="008E5117" w:rsidRPr="00E56B4A" w:rsidRDefault="00820222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602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  <w:hideMark/>
          </w:tcPr>
          <w:p w14:paraId="47AB4F28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12088C92" w14:textId="769EBB54" w:rsidR="008E5117" w:rsidRPr="00E56B4A" w:rsidRDefault="00820222" w:rsidP="0056124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t>LABORATORIUM MIKROSKOPÓW OPTYCZNYCH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hideMark/>
          </w:tcPr>
          <w:p w14:paraId="6D058B1D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</w:tr>
      <w:tr w:rsidR="008E5117" w:rsidRPr="00E56B4A" w14:paraId="733151D2" w14:textId="77777777" w:rsidTr="008E5117">
        <w:trPr>
          <w:cantSplit/>
          <w:trHeight w:val="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36D1A608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56B4A">
              <w:rPr>
                <w:rFonts w:ascii="Arial Narrow" w:hAnsi="Arial Narro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23DB585A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  <w:r w:rsidRPr="00E56B4A">
              <w:rPr>
                <w:rFonts w:ascii="Arial Narrow" w:hAnsi="Arial Narrow"/>
                <w:bCs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30D92733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15C19357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 </w:t>
            </w:r>
          </w:p>
        </w:tc>
      </w:tr>
      <w:tr w:rsidR="008E5117" w:rsidRPr="00E56B4A" w14:paraId="0EA2844B" w14:textId="77777777" w:rsidTr="008E5117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</w:tcPr>
          <w:p w14:paraId="461CDED3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C9D101B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107FB247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ELEMENT WYPOSAŻENIA</w:t>
            </w:r>
          </w:p>
          <w:p w14:paraId="0DE718CD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5AF1D21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59FD5EB7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WYMIARY </w:t>
            </w:r>
            <w:proofErr w:type="spellStart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LxBxH</w:t>
            </w:r>
            <w:proofErr w:type="spellEnd"/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82789B0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4FDA24C4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ILOŚĆ</w:t>
            </w:r>
          </w:p>
        </w:tc>
      </w:tr>
      <w:tr w:rsidR="008E5117" w:rsidRPr="00E56B4A" w14:paraId="5B2B4C3B" w14:textId="77777777" w:rsidTr="00B26297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9E83F" w14:textId="28D01D79" w:rsidR="008E5117" w:rsidRPr="00E56B4A" w:rsidRDefault="00911585" w:rsidP="00C85184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602</w:t>
            </w:r>
            <w:r w:rsidR="008E5117"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.1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F78CC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Stół laboratoryjny </w:t>
            </w:r>
          </w:p>
          <w:p w14:paraId="4A9A27FD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stelaż wykonany z profili stalowych zamkniętych 50x30x3 mm, malowany proszkowo</w:t>
            </w:r>
          </w:p>
          <w:p w14:paraId="16FCF4BF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01460314" w14:textId="6B87C85F" w:rsidR="008E5117" w:rsidRPr="00E56B4A" w:rsidRDefault="008E5117" w:rsidP="0056124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 xml:space="preserve">- blat z płyty MDF grubość 3,8 cm, laminat HPL </w:t>
            </w:r>
          </w:p>
          <w:p w14:paraId="318EFD32" w14:textId="559421FB" w:rsidR="008E5117" w:rsidRPr="00E56B4A" w:rsidRDefault="008E5117" w:rsidP="0056124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7D98D855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 xml:space="preserve">- stoły łączone po 4 szt.; </w:t>
            </w:r>
          </w:p>
          <w:p w14:paraId="75F0D8E0" w14:textId="0473EDB7" w:rsidR="008E5117" w:rsidRPr="00E56B4A" w:rsidRDefault="008E5117" w:rsidP="0056124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kolor: jasny szary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F593" w14:textId="523B4F61" w:rsidR="008E5117" w:rsidRPr="00E56B4A" w:rsidRDefault="00820222" w:rsidP="0056124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80</w:t>
            </w:r>
            <w:r w:rsidR="008E5117" w:rsidRPr="00E56B4A">
              <w:rPr>
                <w:rFonts w:ascii="Arial Narrow" w:hAnsi="Arial Narrow"/>
                <w:sz w:val="16"/>
                <w:szCs w:val="16"/>
              </w:rPr>
              <w:t>x</w:t>
            </w:r>
            <w:r>
              <w:rPr>
                <w:rFonts w:ascii="Arial Narrow" w:hAnsi="Arial Narrow"/>
                <w:sz w:val="16"/>
                <w:szCs w:val="16"/>
              </w:rPr>
              <w:t>7</w:t>
            </w:r>
            <w:r w:rsidR="008E5117" w:rsidRPr="00E56B4A">
              <w:rPr>
                <w:rFonts w:ascii="Arial Narrow" w:hAnsi="Arial Narrow"/>
                <w:sz w:val="16"/>
                <w:szCs w:val="16"/>
              </w:rPr>
              <w:t>0x85</w:t>
            </w:r>
          </w:p>
          <w:p w14:paraId="7325D281" w14:textId="77777777" w:rsidR="008E5117" w:rsidRPr="00E56B4A" w:rsidRDefault="008E5117" w:rsidP="0056124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 w:rsidRPr="00E56B4A">
              <w:rPr>
                <w:noProof/>
              </w:rPr>
              <w:drawing>
                <wp:inline distT="0" distB="0" distL="0" distR="0" wp14:anchorId="01228212" wp14:editId="23E48D5C">
                  <wp:extent cx="776378" cy="776378"/>
                  <wp:effectExtent l="0" t="0" r="5080" b="5080"/>
                  <wp:docPr id="53" name="pphoto8" descr="SLP-90x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8" descr="SLP-90x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60" cy="78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915B" w14:textId="77777777" w:rsidR="008E5117" w:rsidRPr="00E56B4A" w:rsidRDefault="008E5117" w:rsidP="0056124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E56B4A">
              <w:rPr>
                <w:rFonts w:ascii="Arial Narrow" w:hAnsi="Arial Narrow"/>
                <w:sz w:val="16"/>
                <w:szCs w:val="16"/>
              </w:rPr>
              <w:t>16</w:t>
            </w:r>
          </w:p>
        </w:tc>
      </w:tr>
      <w:tr w:rsidR="00B26297" w:rsidRPr="00E56B4A" w14:paraId="55D64770" w14:textId="77777777" w:rsidTr="00B26297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45E7" w14:textId="21A6DF6B" w:rsidR="00B26297" w:rsidRDefault="00B26297" w:rsidP="00C85184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602.2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68F5" w14:textId="77777777" w:rsidR="00B26297" w:rsidRPr="00E56B4A" w:rsidRDefault="00B26297" w:rsidP="00B26297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/>
                <w:bCs/>
                <w:sz w:val="16"/>
                <w:szCs w:val="16"/>
              </w:rPr>
              <w:t>Krzesło wykładowe</w:t>
            </w:r>
          </w:p>
          <w:p w14:paraId="6AEA4D9A" w14:textId="77777777" w:rsidR="00B26297" w:rsidRPr="00E56B4A" w:rsidRDefault="00B26297" w:rsidP="00B26297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 xml:space="preserve">- na metalowych nóżkach </w:t>
            </w:r>
          </w:p>
          <w:p w14:paraId="39AFFB8A" w14:textId="77777777" w:rsidR="00B26297" w:rsidRPr="00E56B4A" w:rsidRDefault="00B26297" w:rsidP="00B26297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z profilowanym siedziskiem i oparciem wykonanym z trwałego plastiku - polipropylen, odporność UV</w:t>
            </w:r>
          </w:p>
          <w:p w14:paraId="2F51BADF" w14:textId="77777777" w:rsidR="00B26297" w:rsidRPr="00E56B4A" w:rsidRDefault="00B26297" w:rsidP="00B26297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siedzisko i oparcie z antypoślizgową strukturą</w:t>
            </w:r>
          </w:p>
          <w:p w14:paraId="6D7AB967" w14:textId="77777777" w:rsidR="00B26297" w:rsidRPr="00E56B4A" w:rsidRDefault="00B26297" w:rsidP="00B26297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 xml:space="preserve">- nóżki krzesła w kolorze chrome </w:t>
            </w:r>
          </w:p>
          <w:p w14:paraId="18278DB2" w14:textId="77777777" w:rsidR="00B26297" w:rsidRPr="00E56B4A" w:rsidRDefault="00B26297" w:rsidP="00B26297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możliwość sztaplowania krzeseł</w:t>
            </w:r>
          </w:p>
          <w:p w14:paraId="09E6A2B0" w14:textId="4073A115" w:rsidR="00B26297" w:rsidRPr="00E56B4A" w:rsidRDefault="00B26297" w:rsidP="00B26297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E56B4A">
              <w:rPr>
                <w:rFonts w:ascii="Arial Narrow" w:hAnsi="Arial Narrow"/>
                <w:bCs/>
                <w:sz w:val="16"/>
                <w:szCs w:val="16"/>
              </w:rPr>
              <w:t>- kolor: z podstawowej palety producenta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BDF79" w14:textId="07406499" w:rsidR="00B26297" w:rsidRDefault="00B26297" w:rsidP="0056124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 w:rsidRPr="00E56B4A">
              <w:rPr>
                <w:noProof/>
              </w:rPr>
              <w:drawing>
                <wp:inline distT="0" distB="0" distL="0" distR="0" wp14:anchorId="4C6008FD" wp14:editId="1B45AFB9">
                  <wp:extent cx="807781" cy="981075"/>
                  <wp:effectExtent l="0" t="0" r="0" b="0"/>
                  <wp:docPr id="15" name="Obraz 15" descr="https://admin.centrumkrzesel.pl/web/uploads/zdjecia/krzeslo-ari-24h-28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dmin.centrumkrzesel.pl/web/uploads/zdjecia/krzeslo-ari-24h-281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673" cy="996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9253C" w14:textId="682912D4" w:rsidR="00B26297" w:rsidRPr="003E491A" w:rsidRDefault="00B26297" w:rsidP="0056124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E491A">
              <w:rPr>
                <w:rFonts w:ascii="Arial Narrow" w:hAnsi="Arial Narrow"/>
                <w:color w:val="000000" w:themeColor="text1"/>
                <w:sz w:val="16"/>
                <w:szCs w:val="16"/>
              </w:rPr>
              <w:t>16</w:t>
            </w:r>
          </w:p>
        </w:tc>
      </w:tr>
    </w:tbl>
    <w:p w14:paraId="271849D4" w14:textId="77777777" w:rsidR="00B501D4" w:rsidRDefault="00B501D4" w:rsidP="007A5221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386"/>
        <w:gridCol w:w="2126"/>
        <w:gridCol w:w="1134"/>
      </w:tblGrid>
      <w:tr w:rsidR="00911585" w:rsidRPr="00911585" w14:paraId="3CBF0B0A" w14:textId="77777777" w:rsidTr="002E42B4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00"/>
            <w:hideMark/>
          </w:tcPr>
          <w:p w14:paraId="48DF58D4" w14:textId="77777777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11585">
              <w:br w:type="page"/>
            </w:r>
          </w:p>
          <w:p w14:paraId="3B5F86AC" w14:textId="30B536BE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11585">
              <w:rPr>
                <w:rFonts w:ascii="Arial Narrow" w:hAnsi="Arial Narrow"/>
                <w:b/>
                <w:bCs/>
                <w:sz w:val="24"/>
                <w:szCs w:val="24"/>
              </w:rPr>
              <w:t>60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  <w:hideMark/>
          </w:tcPr>
          <w:p w14:paraId="5ABE542B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52AFCDBC" w14:textId="4B1A5B7F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11585">
              <w:t xml:space="preserve">LABORATORIUM </w:t>
            </w:r>
            <w:r>
              <w:t>PROPEDEUTYKI PRÓBEK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hideMark/>
          </w:tcPr>
          <w:p w14:paraId="3D749684" w14:textId="77777777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</w:tr>
      <w:tr w:rsidR="00911585" w:rsidRPr="00911585" w14:paraId="45FBF2CD" w14:textId="77777777" w:rsidTr="002E42B4">
        <w:trPr>
          <w:cantSplit/>
          <w:trHeight w:val="1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0817443F" w14:textId="77777777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11585">
              <w:rPr>
                <w:rFonts w:ascii="Arial Narrow" w:hAnsi="Arial Narro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7FA1CE8B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24"/>
                <w:szCs w:val="24"/>
              </w:rPr>
            </w:pPr>
            <w:r w:rsidRPr="00911585">
              <w:rPr>
                <w:rFonts w:ascii="Arial Narrow" w:hAnsi="Arial Narrow"/>
                <w:bCs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7D7DAA65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hideMark/>
          </w:tcPr>
          <w:p w14:paraId="58FEE74A" w14:textId="77777777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 </w:t>
            </w:r>
          </w:p>
        </w:tc>
      </w:tr>
      <w:tr w:rsidR="00911585" w:rsidRPr="00911585" w14:paraId="2774E563" w14:textId="77777777" w:rsidTr="002E42B4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</w:tcPr>
          <w:p w14:paraId="6D9E720B" w14:textId="77777777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28A0C73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350C8CBE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ELEMENT WYPOSAŻENIA</w:t>
            </w:r>
          </w:p>
          <w:p w14:paraId="3D801D54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6F20437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3D98B6FB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WYMIARY </w:t>
            </w:r>
            <w:proofErr w:type="spellStart"/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LxBxH</w:t>
            </w:r>
            <w:proofErr w:type="spellEnd"/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26B07E8C" w14:textId="77777777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  <w:p w14:paraId="5BF37FA6" w14:textId="77777777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ILOŚĆ</w:t>
            </w:r>
          </w:p>
        </w:tc>
      </w:tr>
      <w:tr w:rsidR="00911585" w:rsidRPr="00911585" w14:paraId="314B2E5F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B8214" w14:textId="77777777" w:rsid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60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4</w:t>
            </w: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.1</w:t>
            </w:r>
          </w:p>
          <w:p w14:paraId="5F19167A" w14:textId="77777777" w:rsidR="008D5045" w:rsidRDefault="008D504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604.2</w:t>
            </w:r>
          </w:p>
          <w:p w14:paraId="4A90D7E3" w14:textId="608025C7" w:rsidR="008D5045" w:rsidRPr="00911585" w:rsidRDefault="008D504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604.3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423C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Stół laboratoryjny z szafkami</w:t>
            </w:r>
          </w:p>
          <w:p w14:paraId="44EDBEC1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stelaż wykonany z profili stalowych zamkniętych 50x30x3 mm, malowany</w:t>
            </w:r>
          </w:p>
          <w:p w14:paraId="6FBBCC79" w14:textId="66F7105C" w:rsidR="00911585" w:rsidRDefault="00EC3A8B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p</w:t>
            </w:r>
            <w:r w:rsidR="00911585" w:rsidRPr="00911585">
              <w:rPr>
                <w:rFonts w:ascii="Arial Narrow" w:hAnsi="Arial Narrow"/>
                <w:bCs/>
                <w:sz w:val="16"/>
                <w:szCs w:val="16"/>
              </w:rPr>
              <w:t>roszkowo</w:t>
            </w:r>
          </w:p>
          <w:p w14:paraId="2BC3EC74" w14:textId="370F94AE" w:rsidR="00EC3A8B" w:rsidRPr="008D5045" w:rsidRDefault="00EC3A8B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D5045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12A04069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28D3B8C3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blat - konglomerat kwarcowo-granitowy gr. 2cm</w:t>
            </w:r>
          </w:p>
          <w:p w14:paraId="5D63E8A8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 xml:space="preserve">- pod blatem 1 szafka zamykana o szerokości 120cm z półką przestawną z drzwiami </w:t>
            </w:r>
          </w:p>
          <w:p w14:paraId="2DE8CE75" w14:textId="4C6417DD" w:rsidR="00911585" w:rsidRPr="00911585" w:rsidRDefault="008D5045" w:rsidP="00A96BA3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d</w:t>
            </w:r>
            <w:r w:rsidR="00911585" w:rsidRPr="00911585">
              <w:rPr>
                <w:rFonts w:ascii="Arial Narrow" w:hAnsi="Arial Narrow"/>
                <w:bCs/>
                <w:sz w:val="16"/>
                <w:szCs w:val="16"/>
              </w:rPr>
              <w:t>wuskrzydłowymi</w:t>
            </w:r>
            <w:r w:rsidR="00A96BA3" w:rsidRPr="008D5045">
              <w:rPr>
                <w:rFonts w:ascii="Arial Narrow" w:hAnsi="Arial Narrow"/>
                <w:bCs/>
                <w:sz w:val="16"/>
                <w:szCs w:val="16"/>
              </w:rPr>
              <w:t>, wykonana z płyty MDF, laminat HPL,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52409" w14:textId="0E95EF51" w:rsidR="00911585" w:rsidRPr="00911585" w:rsidRDefault="00911585" w:rsidP="0091158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</w:t>
            </w:r>
            <w:r w:rsidRPr="00911585">
              <w:rPr>
                <w:rFonts w:ascii="Arial Narrow" w:hAnsi="Arial Narrow"/>
                <w:sz w:val="16"/>
                <w:szCs w:val="16"/>
              </w:rPr>
              <w:t>0x</w:t>
            </w: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Pr="00911585">
              <w:rPr>
                <w:rFonts w:ascii="Arial Narrow" w:hAnsi="Arial Narrow"/>
                <w:sz w:val="16"/>
                <w:szCs w:val="16"/>
              </w:rPr>
              <w:t>0x</w:t>
            </w:r>
            <w:r>
              <w:rPr>
                <w:rFonts w:ascii="Arial Narrow" w:hAnsi="Arial Narrow"/>
                <w:sz w:val="16"/>
                <w:szCs w:val="16"/>
              </w:rPr>
              <w:t>90</w:t>
            </w:r>
          </w:p>
          <w:p w14:paraId="12845CB1" w14:textId="30918161" w:rsidR="00911585" w:rsidRPr="00911585" w:rsidRDefault="002E42B4" w:rsidP="0091158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91D2A6C" wp14:editId="4EF15650">
                  <wp:extent cx="879895" cy="764792"/>
                  <wp:effectExtent l="0" t="0" r="0" b="0"/>
                  <wp:docPr id="47" name="pphoto16" descr="Zestaw laboratoryjny ERGO-C-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16" descr="Zestaw laboratoryjny ERGO-C-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254" cy="77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4A998" w14:textId="4E4262E3" w:rsidR="00911585" w:rsidRPr="00911585" w:rsidRDefault="0068213B" w:rsidP="0091158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</w:tr>
      <w:tr w:rsidR="00911585" w:rsidRPr="00911585" w14:paraId="3423682B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1BA1C" w14:textId="425420DC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604.4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F5FA" w14:textId="5E480E77" w:rsidR="00911585" w:rsidRPr="00911585" w:rsidRDefault="00911585" w:rsidP="00911585">
            <w:pPr>
              <w:tabs>
                <w:tab w:val="left" w:pos="991"/>
              </w:tabs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Stół antywibracyjny</w:t>
            </w:r>
          </w:p>
          <w:p w14:paraId="173B710F" w14:textId="77777777" w:rsidR="00911585" w:rsidRPr="00911585" w:rsidRDefault="00911585" w:rsidP="00911585">
            <w:pPr>
              <w:tabs>
                <w:tab w:val="left" w:pos="991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konstrukcja nośna i konstrukcja pod blat stołu wykonane ze stali nierdzewnej</w:t>
            </w:r>
          </w:p>
          <w:p w14:paraId="5E6CFBE1" w14:textId="77777777" w:rsidR="00911585" w:rsidRPr="00911585" w:rsidRDefault="00911585" w:rsidP="00911585">
            <w:pPr>
              <w:tabs>
                <w:tab w:val="left" w:pos="991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 xml:space="preserve">- stabilna konstrukcja, nogi z regulowanymi stopkami poziomującymi </w:t>
            </w:r>
          </w:p>
          <w:p w14:paraId="441DC6D9" w14:textId="3719311D" w:rsidR="00911585" w:rsidRPr="00911585" w:rsidRDefault="00911585" w:rsidP="00911585">
            <w:pPr>
              <w:tabs>
                <w:tab w:val="left" w:pos="991"/>
              </w:tabs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blat z płyty granitowej</w:t>
            </w:r>
            <w:r w:rsidR="008B1369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="008B1369" w:rsidRPr="003758B6">
              <w:rPr>
                <w:rFonts w:ascii="Arial Narrow" w:hAnsi="Arial Narrow"/>
                <w:bCs/>
                <w:sz w:val="16"/>
                <w:szCs w:val="16"/>
              </w:rPr>
              <w:t>grubości 115mm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5D4D" w14:textId="77777777" w:rsidR="00911585" w:rsidRDefault="00911585" w:rsidP="00911585">
            <w:pPr>
              <w:spacing w:after="0"/>
            </w:pPr>
            <w:r>
              <w:t>90x75x85</w:t>
            </w:r>
          </w:p>
          <w:p w14:paraId="45624447" w14:textId="657137A8" w:rsidR="002E42B4" w:rsidRDefault="002E42B4" w:rsidP="0091158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37103F8" wp14:editId="61B21610">
                  <wp:extent cx="715993" cy="625037"/>
                  <wp:effectExtent l="0" t="0" r="8255" b="3810"/>
                  <wp:docPr id="48" name="Obraz 48" descr="https://radwag.com/product_image/mini_sal-stone-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radwag.com/product_image/mini_sal-stone-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202" cy="64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42A4" w14:textId="292973B7" w:rsidR="00911585" w:rsidRDefault="00911585" w:rsidP="0091158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11585" w:rsidRPr="00911585" w14:paraId="4E321684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52D60" w14:textId="1D95B129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604.5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637C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/>
                <w:bCs/>
                <w:sz w:val="16"/>
                <w:szCs w:val="16"/>
              </w:rPr>
              <w:t>Zlew laboratoryjny</w:t>
            </w:r>
          </w:p>
          <w:p w14:paraId="226A5601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 xml:space="preserve">- wolnostojący; jednokomorowy ze stali nierdzewnej; </w:t>
            </w:r>
          </w:p>
          <w:p w14:paraId="6472228D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z komorą głębokości 30cm</w:t>
            </w:r>
          </w:p>
          <w:p w14:paraId="09A4724A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stelaż wykonany z profili stalowych zamkniętych, malowany proszkowo</w:t>
            </w:r>
          </w:p>
          <w:p w14:paraId="04C1260D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- regulacja ±5cm</w:t>
            </w:r>
          </w:p>
          <w:p w14:paraId="00DD77CD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z półką metalową pod spodem</w:t>
            </w:r>
          </w:p>
          <w:p w14:paraId="4B4993FE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wysoki rant ochronny na ścianę: 11cm</w:t>
            </w:r>
          </w:p>
          <w:p w14:paraId="60BF4AAB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wysokość rantu dookolnego: 2cm</w:t>
            </w:r>
          </w:p>
          <w:p w14:paraId="25A06DCC" w14:textId="77777777" w:rsidR="00911585" w:rsidRPr="00911585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 xml:space="preserve">- bateria stojąca z wysoką wylewką, z uchwytem lekarskim </w:t>
            </w:r>
          </w:p>
          <w:p w14:paraId="5AAAA9CB" w14:textId="6C5F2918" w:rsidR="00911585" w:rsidRPr="00681643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całość odporna na działanie korozji i środków chemicznych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0BC7E" w14:textId="119653EB" w:rsidR="00911585" w:rsidRDefault="00911585" w:rsidP="0091158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80x60x85</w:t>
            </w:r>
          </w:p>
          <w:p w14:paraId="3C9FF37B" w14:textId="5F4C8807" w:rsidR="00911585" w:rsidRDefault="00911585" w:rsidP="00911585">
            <w:pPr>
              <w:rPr>
                <w:rFonts w:ascii="Arial Narrow" w:hAnsi="Arial Narrow"/>
                <w:sz w:val="16"/>
                <w:szCs w:val="16"/>
              </w:rPr>
            </w:pPr>
          </w:p>
          <w:p w14:paraId="160B6649" w14:textId="77777777" w:rsidR="00911585" w:rsidRPr="00911585" w:rsidRDefault="00911585" w:rsidP="00911585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0F42" w14:textId="0CF0C244" w:rsidR="00911585" w:rsidRDefault="00911585" w:rsidP="0091158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11585" w:rsidRPr="00911585" w14:paraId="6D7F6E6A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6577C" w14:textId="58B91D4E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604.6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A448" w14:textId="01D80EB6" w:rsidR="00911585" w:rsidRPr="001F33A6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szafa laboratoryjna</w:t>
            </w:r>
          </w:p>
          <w:p w14:paraId="2453518C" w14:textId="19B872AF" w:rsidR="00911585" w:rsidRPr="00681643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681643">
              <w:rPr>
                <w:rFonts w:ascii="Arial Narrow" w:hAnsi="Arial Narrow"/>
                <w:bCs/>
                <w:sz w:val="16"/>
                <w:szCs w:val="16"/>
              </w:rPr>
              <w:t xml:space="preserve">- </w:t>
            </w:r>
            <w:r w:rsidR="008B1369" w:rsidRPr="00681643">
              <w:rPr>
                <w:rFonts w:ascii="Arial Narrow" w:hAnsi="Arial Narrow"/>
                <w:bCs/>
                <w:sz w:val="16"/>
                <w:szCs w:val="16"/>
              </w:rPr>
              <w:t xml:space="preserve">szafa z płyty MDF, laminat HPL, w połowie przeszklona szkłem bezpiecznym </w:t>
            </w:r>
          </w:p>
          <w:p w14:paraId="2B6C3736" w14:textId="77777777" w:rsidR="00911585" w:rsidRPr="00681643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681643">
              <w:rPr>
                <w:rFonts w:ascii="Arial Narrow" w:hAnsi="Arial Narrow"/>
                <w:bCs/>
                <w:sz w:val="16"/>
                <w:szCs w:val="16"/>
              </w:rPr>
              <w:t>- z półkami 4 szt.</w:t>
            </w:r>
          </w:p>
          <w:p w14:paraId="718ED3CD" w14:textId="2E7B7B71" w:rsidR="00911585" w:rsidRPr="00681643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681643">
              <w:rPr>
                <w:rFonts w:ascii="Arial Narrow" w:hAnsi="Arial Narrow"/>
                <w:bCs/>
                <w:sz w:val="16"/>
                <w:szCs w:val="16"/>
              </w:rPr>
              <w:t>- cokół i stopki z regulacją od wewnątrz</w:t>
            </w:r>
            <w:r w:rsidR="00681643" w:rsidRPr="00681643">
              <w:rPr>
                <w:rFonts w:ascii="Arial Narrow" w:hAnsi="Arial Narrow"/>
                <w:bCs/>
                <w:sz w:val="16"/>
                <w:szCs w:val="16"/>
              </w:rPr>
              <w:t>,</w:t>
            </w:r>
          </w:p>
          <w:p w14:paraId="0F6060BA" w14:textId="77777777" w:rsidR="00911585" w:rsidRPr="00681643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681643">
              <w:rPr>
                <w:rFonts w:ascii="Arial Narrow" w:hAnsi="Arial Narrow"/>
                <w:bCs/>
                <w:sz w:val="16"/>
                <w:szCs w:val="16"/>
              </w:rPr>
              <w:t>- całość szafy wykonana z płyty 18 mm</w:t>
            </w:r>
          </w:p>
          <w:p w14:paraId="3765FB76" w14:textId="6A7F504D" w:rsidR="008B1369" w:rsidRPr="00681643" w:rsidRDefault="008B1369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681643">
              <w:rPr>
                <w:rFonts w:ascii="Arial Narrow" w:hAnsi="Arial Narrow"/>
                <w:bCs/>
                <w:sz w:val="16"/>
                <w:szCs w:val="16"/>
              </w:rPr>
              <w:t>-  wszystkie krawędzie płyt wykończone ABS o grubości 2 mm w kolorze płyty</w:t>
            </w:r>
          </w:p>
          <w:p w14:paraId="7F6B7FC8" w14:textId="77777777" w:rsidR="00911585" w:rsidRPr="00681643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681643">
              <w:rPr>
                <w:rFonts w:ascii="Arial Narrow" w:hAnsi="Arial Narrow"/>
                <w:bCs/>
                <w:sz w:val="16"/>
                <w:szCs w:val="16"/>
              </w:rPr>
              <w:t xml:space="preserve">- drzwi o wzmocnionej konstrukcji, zamykane trzypunktowo na zamek cylindryczny z </w:t>
            </w:r>
          </w:p>
          <w:p w14:paraId="31388067" w14:textId="77777777" w:rsidR="00911585" w:rsidRPr="00681643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681643">
              <w:rPr>
                <w:rFonts w:ascii="Arial Narrow" w:hAnsi="Arial Narrow"/>
                <w:bCs/>
                <w:sz w:val="16"/>
                <w:szCs w:val="16"/>
              </w:rPr>
              <w:t>dwoma kluczami.</w:t>
            </w:r>
          </w:p>
          <w:p w14:paraId="08071F18" w14:textId="3B00C008" w:rsidR="008B1369" w:rsidRPr="00911585" w:rsidRDefault="00681643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681643">
              <w:rPr>
                <w:rFonts w:ascii="Arial Narrow" w:hAnsi="Arial Narrow"/>
                <w:bCs/>
                <w:sz w:val="16"/>
                <w:szCs w:val="16"/>
              </w:rPr>
              <w:t>- k</w:t>
            </w:r>
            <w:r w:rsidR="008B1369" w:rsidRPr="00681643">
              <w:rPr>
                <w:rFonts w:ascii="Arial Narrow" w:hAnsi="Arial Narrow"/>
                <w:bCs/>
                <w:sz w:val="16"/>
                <w:szCs w:val="16"/>
              </w:rPr>
              <w:t>olor: jasno szary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EE9DA" w14:textId="77777777" w:rsidR="00911585" w:rsidRDefault="00911585" w:rsidP="00911585">
            <w:pPr>
              <w:spacing w:after="0"/>
            </w:pPr>
            <w:r>
              <w:t>60x50x190</w:t>
            </w:r>
          </w:p>
          <w:p w14:paraId="1440968A" w14:textId="464A0EEB" w:rsidR="002E42B4" w:rsidRDefault="002E42B4" w:rsidP="0091158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22B1D06" wp14:editId="6B0525E0">
                  <wp:extent cx="414068" cy="882230"/>
                  <wp:effectExtent l="0" t="0" r="5080" b="0"/>
                  <wp:docPr id="49" name="pphoto1" descr="SLS-D MX-60 szafa półprzeszklona &quot;60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1" descr="SLS-D MX-60 szafa półprzeszklona &quot;60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383" cy="902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BF62A" w14:textId="294B4189" w:rsidR="00911585" w:rsidRDefault="00911585" w:rsidP="0091158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11585" w:rsidRPr="00911585" w14:paraId="3FF1F733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4097B" w14:textId="08A65739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lastRenderedPageBreak/>
              <w:t>604.7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5443C" w14:textId="5D79E7D2" w:rsidR="00911585" w:rsidRPr="001F33A6" w:rsidRDefault="00911585" w:rsidP="00911585">
            <w:pPr>
              <w:tabs>
                <w:tab w:val="left" w:pos="899"/>
              </w:tabs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Regał laboratoryjny na próbki</w:t>
            </w:r>
          </w:p>
          <w:p w14:paraId="78DDA7C1" w14:textId="77777777" w:rsidR="008B1369" w:rsidRPr="003B63DA" w:rsidRDefault="008B1369" w:rsidP="008B1369">
            <w:pPr>
              <w:tabs>
                <w:tab w:val="left" w:pos="89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63DA">
              <w:rPr>
                <w:rFonts w:ascii="Arial Narrow" w:hAnsi="Arial Narrow"/>
                <w:bCs/>
                <w:sz w:val="16"/>
                <w:szCs w:val="16"/>
              </w:rPr>
              <w:t>- regał z płyty MDF, laminat HPL</w:t>
            </w:r>
          </w:p>
          <w:p w14:paraId="43A7A45D" w14:textId="6A799DC2" w:rsidR="00911585" w:rsidRPr="003B63DA" w:rsidRDefault="008B1369" w:rsidP="008B1369">
            <w:pPr>
              <w:tabs>
                <w:tab w:val="left" w:pos="89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63DA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  <w:r w:rsidR="00911585" w:rsidRPr="003B63DA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</w:p>
          <w:p w14:paraId="11595336" w14:textId="77777777" w:rsidR="00911585" w:rsidRPr="003B63DA" w:rsidRDefault="00911585" w:rsidP="00911585">
            <w:pPr>
              <w:tabs>
                <w:tab w:val="left" w:pos="89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63DA">
              <w:rPr>
                <w:rFonts w:ascii="Arial Narrow" w:hAnsi="Arial Narrow"/>
                <w:bCs/>
                <w:sz w:val="16"/>
                <w:szCs w:val="16"/>
              </w:rPr>
              <w:t>- otwarte półki - 5 szt.</w:t>
            </w:r>
          </w:p>
          <w:p w14:paraId="5C801B9C" w14:textId="77777777" w:rsidR="00911585" w:rsidRPr="003B63DA" w:rsidRDefault="00911585" w:rsidP="00911585">
            <w:pPr>
              <w:tabs>
                <w:tab w:val="left" w:pos="89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63DA">
              <w:rPr>
                <w:rFonts w:ascii="Arial Narrow" w:hAnsi="Arial Narrow"/>
                <w:bCs/>
                <w:sz w:val="16"/>
                <w:szCs w:val="16"/>
              </w:rPr>
              <w:t>- całość wykonana z płyty 18 mm</w:t>
            </w:r>
          </w:p>
          <w:p w14:paraId="0EBC6716" w14:textId="59CF451D" w:rsidR="008B1369" w:rsidRPr="00911585" w:rsidRDefault="008B1369" w:rsidP="00911585">
            <w:pPr>
              <w:tabs>
                <w:tab w:val="left" w:pos="899"/>
              </w:tabs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3B63DA">
              <w:rPr>
                <w:rFonts w:ascii="Arial Narrow" w:hAnsi="Arial Narrow"/>
                <w:bCs/>
                <w:sz w:val="16"/>
                <w:szCs w:val="16"/>
              </w:rPr>
              <w:t>- kolor: jasno szary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81B1" w14:textId="2648F3B4" w:rsidR="00911585" w:rsidRDefault="00911585" w:rsidP="0091158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80x42x190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B672C" w14:textId="57BA143C" w:rsidR="00911585" w:rsidRDefault="00911585" w:rsidP="0091158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11585" w:rsidRPr="00911585" w14:paraId="5DE31ADC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71FE1" w14:textId="3C27C367" w:rsidR="00911585" w:rsidRPr="00C870C1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C870C1">
              <w:rPr>
                <w:rFonts w:ascii="Arial Narrow" w:hAnsi="Arial Narrow"/>
                <w:b/>
                <w:bCs/>
                <w:sz w:val="16"/>
                <w:szCs w:val="16"/>
              </w:rPr>
              <w:t>604.8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15555" w14:textId="5CE3FE0D" w:rsidR="00911585" w:rsidRPr="00C870C1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C870C1">
              <w:rPr>
                <w:rFonts w:ascii="Arial Narrow" w:hAnsi="Arial Narrow"/>
                <w:b/>
                <w:bCs/>
                <w:sz w:val="16"/>
                <w:szCs w:val="16"/>
              </w:rPr>
              <w:t>Stół wykładowcy</w:t>
            </w:r>
          </w:p>
          <w:p w14:paraId="49638A60" w14:textId="77777777" w:rsidR="00911585" w:rsidRPr="00C870C1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870C1">
              <w:rPr>
                <w:rFonts w:ascii="Arial Narrow" w:hAnsi="Arial Narrow"/>
                <w:bCs/>
                <w:sz w:val="16"/>
                <w:szCs w:val="16"/>
              </w:rPr>
              <w:t>- stelaż typ C wykonany z profili stalowych zamkniętych, malowany proszkowo</w:t>
            </w:r>
          </w:p>
          <w:p w14:paraId="0AC05F51" w14:textId="77777777" w:rsidR="00911585" w:rsidRPr="00C870C1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870C1">
              <w:rPr>
                <w:rFonts w:ascii="Arial Narrow" w:hAnsi="Arial Narrow"/>
                <w:bCs/>
                <w:sz w:val="16"/>
                <w:szCs w:val="16"/>
              </w:rPr>
              <w:t>- stelaż posiada stopki regulacyjne umożliwiające poziomowanie stołu</w:t>
            </w:r>
          </w:p>
          <w:p w14:paraId="601AE854" w14:textId="77777777" w:rsidR="008B1369" w:rsidRPr="00C870C1" w:rsidRDefault="008B1369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870C1">
              <w:rPr>
                <w:rFonts w:ascii="Arial Narrow" w:hAnsi="Arial Narrow"/>
                <w:bCs/>
                <w:sz w:val="16"/>
                <w:szCs w:val="16"/>
              </w:rPr>
              <w:t>- blat stołu wykonany z płyty MDF, laminat HPL, grubość płyty 28mm</w:t>
            </w:r>
            <w:r w:rsidR="00911585" w:rsidRPr="00C870C1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</w:p>
          <w:p w14:paraId="1115631F" w14:textId="034FC15A" w:rsidR="00911585" w:rsidRPr="00C870C1" w:rsidRDefault="008B1369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870C1">
              <w:rPr>
                <w:rFonts w:ascii="Arial Narrow" w:hAnsi="Arial Narrow"/>
                <w:bCs/>
                <w:sz w:val="16"/>
                <w:szCs w:val="16"/>
              </w:rPr>
              <w:t>-  wszystkie krawędzie płyt wykończone ABS o grubości 2 mm w kolorze płyty</w:t>
            </w:r>
          </w:p>
          <w:p w14:paraId="74FED1BA" w14:textId="15258ECD" w:rsidR="00911585" w:rsidRPr="00C870C1" w:rsidRDefault="00911585" w:rsidP="00911585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C870C1">
              <w:rPr>
                <w:rFonts w:ascii="Arial Narrow" w:hAnsi="Arial Narrow"/>
                <w:bCs/>
                <w:sz w:val="16"/>
                <w:szCs w:val="16"/>
              </w:rPr>
              <w:t>- kolor: jasny szary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0C859" w14:textId="62B158C2" w:rsidR="00911585" w:rsidRDefault="00911585" w:rsidP="0091158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t>120x60x76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013B" w14:textId="48A707AE" w:rsidR="00911585" w:rsidRDefault="00911585" w:rsidP="0091158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911585" w:rsidRPr="00911585" w14:paraId="056337E7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A44D" w14:textId="42A10F6A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CF0950">
              <w:rPr>
                <w:rFonts w:ascii="Arial Narrow" w:hAnsi="Arial Narrow"/>
                <w:b/>
                <w:bCs/>
                <w:sz w:val="16"/>
                <w:szCs w:val="16"/>
              </w:rPr>
              <w:t>604.9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D7F6" w14:textId="77777777" w:rsidR="00FC6A9A" w:rsidRPr="00B667B5" w:rsidRDefault="00FC6A9A" w:rsidP="00FC6A9A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B667B5">
              <w:rPr>
                <w:rFonts w:ascii="Arial Narrow" w:hAnsi="Arial Narrow"/>
                <w:b/>
                <w:bCs/>
                <w:sz w:val="16"/>
                <w:szCs w:val="16"/>
              </w:rPr>
              <w:t>Krzesło laboratoryjne obrotowe</w:t>
            </w:r>
          </w:p>
          <w:p w14:paraId="6676EA1B" w14:textId="77777777" w:rsidR="00FC6A9A" w:rsidRPr="009F4063" w:rsidRDefault="00FC6A9A" w:rsidP="00FC6A9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materiał siedziska i oparcia - antypoślizgowy, </w:t>
            </w:r>
            <w:proofErr w:type="spellStart"/>
            <w:r w:rsidRPr="009F4063">
              <w:rPr>
                <w:rFonts w:ascii="Arial Narrow" w:hAnsi="Arial Narrow"/>
                <w:bCs/>
                <w:sz w:val="16"/>
                <w:szCs w:val="16"/>
              </w:rPr>
              <w:t>łatwozmywalny</w:t>
            </w:r>
            <w:proofErr w:type="spellEnd"/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poliuretan odporny na </w:t>
            </w:r>
          </w:p>
          <w:p w14:paraId="7B0003D1" w14:textId="77777777" w:rsidR="00FC6A9A" w:rsidRPr="009F4063" w:rsidRDefault="00FC6A9A" w:rsidP="00FC6A9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ścieranie i środki czyszczące</w:t>
            </w:r>
          </w:p>
          <w:p w14:paraId="4A9F6C5A" w14:textId="77777777" w:rsidR="00FC6A9A" w:rsidRPr="009F4063" w:rsidRDefault="00FC6A9A" w:rsidP="00FC6A9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zakres regulacji wysokości siedziska </w:t>
            </w:r>
            <w:r>
              <w:rPr>
                <w:rFonts w:ascii="Arial Narrow" w:hAnsi="Arial Narrow"/>
                <w:bCs/>
                <w:sz w:val="16"/>
                <w:szCs w:val="16"/>
              </w:rPr>
              <w:t>–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min.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4</w:t>
            </w:r>
            <w:r>
              <w:rPr>
                <w:rFonts w:ascii="Arial Narrow" w:hAnsi="Arial Narrow"/>
                <w:bCs/>
                <w:sz w:val="16"/>
                <w:szCs w:val="16"/>
              </w:rPr>
              <w:t>5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-58cm</w:t>
            </w:r>
          </w:p>
          <w:p w14:paraId="610C833F" w14:textId="77777777" w:rsidR="00FC6A9A" w:rsidRPr="009F4063" w:rsidRDefault="00FC6A9A" w:rsidP="00FC6A9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wymiary siedziska - szerokość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40cm; głębokość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42cm</w:t>
            </w:r>
          </w:p>
          <w:p w14:paraId="3813FDD3" w14:textId="77777777" w:rsidR="00FC6A9A" w:rsidRPr="009F4063" w:rsidRDefault="00FC6A9A" w:rsidP="00FC6A9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wymiary oparcia - szerokość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37cm; wysokość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min 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>24 cm</w:t>
            </w:r>
          </w:p>
          <w:p w14:paraId="71FD5DBE" w14:textId="77777777" w:rsidR="00FC6A9A" w:rsidRPr="009F4063" w:rsidRDefault="00FC6A9A" w:rsidP="00FC6A9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twarde kółka do powierzchni miękkich</w:t>
            </w:r>
          </w:p>
          <w:p w14:paraId="200236EA" w14:textId="77777777" w:rsidR="00FC6A9A" w:rsidRPr="004517B2" w:rsidRDefault="00FC6A9A" w:rsidP="00FC6A9A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4517B2">
              <w:rPr>
                <w:rFonts w:ascii="Arial Narrow" w:hAnsi="Arial Narrow"/>
                <w:bCs/>
                <w:sz w:val="16"/>
                <w:szCs w:val="16"/>
              </w:rPr>
              <w:t xml:space="preserve">- podstawa - czarny poliamid z włóknem szklanym; średnica 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max </w:t>
            </w:r>
            <w:r w:rsidRPr="004517B2">
              <w:rPr>
                <w:rFonts w:ascii="Arial Narrow" w:hAnsi="Arial Narrow"/>
                <w:bCs/>
                <w:sz w:val="16"/>
                <w:szCs w:val="16"/>
              </w:rPr>
              <w:t>60 cm</w:t>
            </w:r>
          </w:p>
          <w:p w14:paraId="0680EDED" w14:textId="6734CF7A" w:rsidR="00911585" w:rsidRPr="00FC6A9A" w:rsidRDefault="00FC6A9A" w:rsidP="00FC6A9A">
            <w:r w:rsidRPr="004517B2">
              <w:rPr>
                <w:rFonts w:ascii="Arial Narrow" w:hAnsi="Arial Narrow"/>
                <w:bCs/>
                <w:sz w:val="16"/>
                <w:szCs w:val="16"/>
              </w:rPr>
              <w:t>- kolor: z podstawowej palety producenta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4494F" w14:textId="77777777" w:rsidR="00911585" w:rsidRDefault="00911585" w:rsidP="00911585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159E" w14:textId="37D92083" w:rsidR="00911585" w:rsidRDefault="00911585" w:rsidP="0091158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</w:p>
        </w:tc>
      </w:tr>
      <w:tr w:rsidR="00911585" w:rsidRPr="00911585" w14:paraId="0B2A3457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FCFE3" w14:textId="4542F06A" w:rsidR="00911585" w:rsidRPr="00911585" w:rsidRDefault="00911585" w:rsidP="00911585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604.10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C9E64" w14:textId="1C6AF472" w:rsidR="00911585" w:rsidRPr="001F33A6" w:rsidRDefault="00911585" w:rsidP="00911585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D</w:t>
            </w:r>
            <w:r w:rsidR="00CF0950">
              <w:rPr>
                <w:rFonts w:ascii="Arial Narrow" w:hAnsi="Arial Narrow"/>
                <w:b/>
                <w:bCs/>
                <w:sz w:val="16"/>
                <w:szCs w:val="16"/>
              </w:rPr>
              <w:t>y</w:t>
            </w: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gestorium</w:t>
            </w:r>
          </w:p>
          <w:p w14:paraId="6AB95F85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konstrukcja oparta na stelażu stalowym</w:t>
            </w:r>
          </w:p>
          <w:p w14:paraId="6492606F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zewnętrza obudowa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Pr="005502AB">
              <w:rPr>
                <w:rFonts w:ascii="Arial Narrow" w:hAnsi="Arial Narrow"/>
                <w:bCs/>
                <w:sz w:val="16"/>
                <w:szCs w:val="16"/>
              </w:rPr>
              <w:t>z płyty MDF, laminat HPL,</w:t>
            </w:r>
          </w:p>
          <w:p w14:paraId="5E8A6A79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blat z ceramiki litej z podniesionym rantem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</w:p>
          <w:p w14:paraId="7F23903A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komora wewnętrzna z polipropylenu (PP)</w:t>
            </w:r>
          </w:p>
          <w:p w14:paraId="1260ECF8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system przewietrzania - podwójną ścianą dygestorium</w:t>
            </w:r>
          </w:p>
          <w:p w14:paraId="2B6FAF27" w14:textId="77777777" w:rsidR="00852BF6" w:rsidRPr="00837B94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- 2 zawory wodne i 2 wylewki wody, 1 </w:t>
            </w:r>
            <w:proofErr w:type="spellStart"/>
            <w:r w:rsidRPr="009F4063">
              <w:rPr>
                <w:rFonts w:ascii="Arial Narrow" w:hAnsi="Arial Narrow"/>
                <w:bCs/>
                <w:sz w:val="16"/>
                <w:szCs w:val="16"/>
              </w:rPr>
              <w:t>zlewik</w:t>
            </w:r>
            <w:proofErr w:type="spellEnd"/>
            <w:r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Pr="00837B94">
              <w:rPr>
                <w:rFonts w:ascii="Arial Narrow" w:hAnsi="Arial Narrow"/>
                <w:bCs/>
                <w:sz w:val="16"/>
                <w:szCs w:val="16"/>
              </w:rPr>
              <w:t>z polipropylenu</w:t>
            </w:r>
          </w:p>
          <w:p w14:paraId="769F2276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standardowy czujnik przepływu powietrza - sygnalizacja dźwiękową i wizualna</w:t>
            </w:r>
          </w:p>
          <w:p w14:paraId="51FA0B04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system bezpieczeństwa AFP - zabezpieczający przed niekontrolowanym spadkiem </w:t>
            </w:r>
          </w:p>
          <w:p w14:paraId="008585ED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okna</w:t>
            </w:r>
          </w:p>
          <w:p w14:paraId="1D6F9709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- 4 gniazda elektryczne 230V</w:t>
            </w:r>
          </w:p>
          <w:p w14:paraId="5D02081D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- przełącznik światła - oświetlenie przestrzeni roboczej</w:t>
            </w:r>
          </w:p>
          <w:p w14:paraId="31FE2FB1" w14:textId="77777777" w:rsidR="00852BF6" w:rsidRPr="009F4063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pod blatem przewietrzana szafka laminowana (wentylacja wspólna z wyciągiem </w:t>
            </w:r>
          </w:p>
          <w:p w14:paraId="7F7871B6" w14:textId="77777777" w:rsidR="00852BF6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>dygestorium)</w:t>
            </w:r>
          </w:p>
          <w:p w14:paraId="4AAF6035" w14:textId="77777777" w:rsidR="00852BF6" w:rsidRPr="008E64D7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8E64D7">
              <w:rPr>
                <w:rFonts w:ascii="Arial Narrow" w:hAnsi="Arial Narrow"/>
                <w:bCs/>
                <w:sz w:val="16"/>
                <w:szCs w:val="16"/>
              </w:rPr>
              <w:t>- wszystkie krawędzie płyt wykończone ABS o grubości 2 mm w kolorze płyty</w:t>
            </w:r>
          </w:p>
          <w:p w14:paraId="672C7C31" w14:textId="502BD7E0" w:rsidR="00911585" w:rsidRDefault="00852BF6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- kolorystyka </w:t>
            </w:r>
            <w:r w:rsidR="00A204E8">
              <w:rPr>
                <w:rFonts w:ascii="Arial Narrow" w:hAnsi="Arial Narrow"/>
                <w:bCs/>
                <w:sz w:val="16"/>
                <w:szCs w:val="16"/>
              </w:rPr>
              <w:t>–</w:t>
            </w:r>
            <w:r w:rsidRPr="009F4063">
              <w:rPr>
                <w:rFonts w:ascii="Arial Narrow" w:hAnsi="Arial Narrow"/>
                <w:bCs/>
                <w:sz w:val="16"/>
                <w:szCs w:val="16"/>
              </w:rPr>
              <w:t xml:space="preserve"> jasnoszare</w:t>
            </w:r>
          </w:p>
          <w:p w14:paraId="54170C35" w14:textId="40F94DED" w:rsidR="00A204E8" w:rsidRPr="00911585" w:rsidRDefault="00A204E8" w:rsidP="00852BF6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A204E8">
              <w:rPr>
                <w:rFonts w:ascii="Arial Narrow" w:hAnsi="Arial Narrow"/>
                <w:bCs/>
                <w:sz w:val="16"/>
                <w:szCs w:val="16"/>
              </w:rPr>
              <w:t>- Dygestorium zgodne z normą PN EN 14175 lub normą równoważnej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4B64" w14:textId="77777777" w:rsidR="00911585" w:rsidRDefault="00911585" w:rsidP="002E42B4">
            <w:pPr>
              <w:spacing w:after="0"/>
            </w:pPr>
            <w:r>
              <w:t>150x90x245</w:t>
            </w:r>
          </w:p>
          <w:p w14:paraId="133C37CE" w14:textId="4B247643" w:rsidR="002E42B4" w:rsidRDefault="002E42B4" w:rsidP="002E42B4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0D9C58D" wp14:editId="4D7C8A90">
                  <wp:extent cx="991870" cy="1164566"/>
                  <wp:effectExtent l="0" t="0" r="0" b="0"/>
                  <wp:docPr id="50" name="pphoto2" descr="DYP-150 dygestorium 1500 podstawo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photo2" descr="DYP-150 dygestorium 1500 podstawo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030" cy="1217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988E" w14:textId="469341D0" w:rsidR="00911585" w:rsidRDefault="0034182A" w:rsidP="00911585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  <w:tr w:rsidR="00C453CD" w:rsidRPr="00911585" w14:paraId="7143F5F2" w14:textId="77777777" w:rsidTr="0091158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510A" w14:textId="7D64F1D8" w:rsidR="00C453CD" w:rsidRPr="00911585" w:rsidRDefault="00C453CD" w:rsidP="00C453CD">
            <w:pPr>
              <w:spacing w:after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Om1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1388A" w14:textId="77777777" w:rsidR="00C453CD" w:rsidRPr="001F33A6" w:rsidRDefault="00C453CD" w:rsidP="00C453CD">
            <w:pPr>
              <w:spacing w:after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1F33A6">
              <w:rPr>
                <w:rFonts w:ascii="Arial Narrow" w:hAnsi="Arial Narrow"/>
                <w:b/>
                <w:bCs/>
                <w:sz w:val="16"/>
                <w:szCs w:val="16"/>
              </w:rPr>
              <w:t>Oczomyjka</w:t>
            </w:r>
          </w:p>
          <w:p w14:paraId="674304C2" w14:textId="7777777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oczomyjka z gumową nakładką zabezpieczającą oczy przed urazami</w:t>
            </w:r>
          </w:p>
          <w:p w14:paraId="111A85C8" w14:textId="7777777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kołpak ochronny spada po uruchomieniu urządzenia</w:t>
            </w:r>
          </w:p>
          <w:p w14:paraId="418B146F" w14:textId="7777777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dysza natryskowa z miękkim strumieniem na dużą powierzchnię</w:t>
            </w:r>
          </w:p>
          <w:p w14:paraId="0F9BCACE" w14:textId="7777777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dostawa z fotoluminescencyjną etykietą bezpieczeństwa</w:t>
            </w:r>
          </w:p>
          <w:p w14:paraId="66C00A90" w14:textId="7777777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zielone części w kolorze RAL6029</w:t>
            </w:r>
          </w:p>
          <w:p w14:paraId="70622C52" w14:textId="7777777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ocynkowane rury z powłoką epoksydową</w:t>
            </w:r>
          </w:p>
          <w:p w14:paraId="014B4938" w14:textId="7777777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miska z tworzywa sztucznego</w:t>
            </w:r>
          </w:p>
          <w:p w14:paraId="40448D89" w14:textId="7777777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duża płyta dociskowa, ułatwiająca uruchamianie</w:t>
            </w:r>
          </w:p>
          <w:p w14:paraId="20F69059" w14:textId="77777777" w:rsidR="00C453CD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 xml:space="preserve">- </w:t>
            </w:r>
            <w:r w:rsidRPr="00E56B4A">
              <w:rPr>
                <w:rFonts w:ascii="Arial Narrow" w:hAnsi="Arial Narrow"/>
                <w:bCs/>
                <w:sz w:val="16"/>
                <w:szCs w:val="16"/>
              </w:rPr>
              <w:t xml:space="preserve">wymagany min. przepływ 6 l/min (przy gwarantowanym przez Zamawiającego ciśnieniu 0,2-0,5 </w:t>
            </w:r>
            <w:proofErr w:type="spellStart"/>
            <w:r w:rsidRPr="00E56B4A">
              <w:rPr>
                <w:rFonts w:ascii="Arial Narrow" w:hAnsi="Arial Narrow"/>
                <w:bCs/>
                <w:sz w:val="16"/>
                <w:szCs w:val="16"/>
              </w:rPr>
              <w:t>MPa</w:t>
            </w:r>
            <w:proofErr w:type="spellEnd"/>
            <w:r w:rsidRPr="00E56B4A">
              <w:rPr>
                <w:rFonts w:ascii="Arial Narrow" w:hAnsi="Arial Narrow"/>
                <w:bCs/>
                <w:sz w:val="16"/>
                <w:szCs w:val="16"/>
              </w:rPr>
              <w:t xml:space="preserve">), </w:t>
            </w:r>
          </w:p>
          <w:p w14:paraId="6B5BECFC" w14:textId="2E0C6187" w:rsidR="00C453CD" w:rsidRPr="00911585" w:rsidRDefault="00C453CD" w:rsidP="00C453CD">
            <w:pPr>
              <w:spacing w:after="0"/>
              <w:rPr>
                <w:rFonts w:ascii="Arial Narrow" w:hAnsi="Arial Narrow"/>
                <w:bCs/>
                <w:sz w:val="16"/>
                <w:szCs w:val="16"/>
              </w:rPr>
            </w:pPr>
            <w:r w:rsidRPr="00911585">
              <w:rPr>
                <w:rFonts w:ascii="Arial Narrow" w:hAnsi="Arial Narrow"/>
                <w:bCs/>
                <w:sz w:val="16"/>
                <w:szCs w:val="16"/>
              </w:rPr>
              <w:t>- do zamontowania na ścianie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F5F3B" w14:textId="77777777" w:rsidR="00C453CD" w:rsidRDefault="00C453CD" w:rsidP="00C453CD">
            <w:pPr>
              <w:spacing w:after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532A0" w14:textId="2C063E8D" w:rsidR="00C453CD" w:rsidRDefault="00C453CD" w:rsidP="00C453CD">
            <w:pPr>
              <w:spacing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</w:p>
        </w:tc>
      </w:tr>
    </w:tbl>
    <w:p w14:paraId="1DB1E86D" w14:textId="77777777" w:rsidR="00911585" w:rsidRPr="00E56B4A" w:rsidRDefault="00911585" w:rsidP="007A5221"/>
    <w:sectPr w:rsidR="00911585" w:rsidRPr="00E56B4A" w:rsidSect="003F5353">
      <w:headerReference w:type="default" r:id="rId16"/>
      <w:headerReference w:type="first" r:id="rId17"/>
      <w:footerReference w:type="first" r:id="rId18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83A59" w14:textId="77777777" w:rsidR="00CB647E" w:rsidRDefault="00CB647E" w:rsidP="00692F40">
      <w:pPr>
        <w:spacing w:after="0" w:line="240" w:lineRule="auto"/>
      </w:pPr>
      <w:r>
        <w:separator/>
      </w:r>
    </w:p>
  </w:endnote>
  <w:endnote w:type="continuationSeparator" w:id="0">
    <w:p w14:paraId="6D5E3825" w14:textId="77777777" w:rsidR="00CB647E" w:rsidRDefault="00CB647E" w:rsidP="00692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witzerland">
    <w:altName w:val="Times New Roman"/>
    <w:charset w:val="00"/>
    <w:family w:val="auto"/>
    <w:pitch w:val="variable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7841263"/>
      <w:docPartObj>
        <w:docPartGallery w:val="Page Numbers (Bottom of Page)"/>
        <w:docPartUnique/>
      </w:docPartObj>
    </w:sdtPr>
    <w:sdtEndPr/>
    <w:sdtContent>
      <w:p w14:paraId="29DB22AF" w14:textId="77777777" w:rsidR="00245A1D" w:rsidRDefault="00245A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B9F">
          <w:rPr>
            <w:noProof/>
          </w:rPr>
          <w:t>1</w:t>
        </w:r>
        <w:r>
          <w:fldChar w:fldCharType="end"/>
        </w:r>
      </w:p>
    </w:sdtContent>
  </w:sdt>
  <w:p w14:paraId="56CE5642" w14:textId="77777777" w:rsidR="00245A1D" w:rsidRDefault="00245A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C6738" w14:textId="77777777" w:rsidR="00CB647E" w:rsidRDefault="00CB647E" w:rsidP="00692F40">
      <w:pPr>
        <w:spacing w:after="0" w:line="240" w:lineRule="auto"/>
      </w:pPr>
      <w:r>
        <w:separator/>
      </w:r>
    </w:p>
  </w:footnote>
  <w:footnote w:type="continuationSeparator" w:id="0">
    <w:p w14:paraId="4AE55EE2" w14:textId="77777777" w:rsidR="00CB647E" w:rsidRDefault="00CB647E" w:rsidP="00692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CF59B" w14:textId="77777777" w:rsidR="00245A1D" w:rsidRPr="00606C75" w:rsidRDefault="00245A1D" w:rsidP="00606C75">
    <w:pPr>
      <w:pStyle w:val="Nagwek"/>
      <w:spacing w:line="360" w:lineRule="auto"/>
      <w:rPr>
        <w:rFonts w:ascii="Arial Narrow" w:hAnsi="Arial Narrow"/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F628F" w14:textId="77777777" w:rsidR="00245A1D" w:rsidRPr="00FB47B4" w:rsidRDefault="00245A1D" w:rsidP="003F5353">
    <w:pPr>
      <w:pStyle w:val="Zawartotabeli"/>
      <w:snapToGrid w:val="0"/>
      <w:jc w:val="right"/>
      <w:rPr>
        <w:rFonts w:ascii="Verdana" w:hAnsi="Verdana" w:cs="Calibri"/>
        <w:bCs/>
        <w:spacing w:val="-3"/>
        <w:lang w:val="pl-PL" w:eastAsia="en-US"/>
      </w:rPr>
    </w:pPr>
    <w:r w:rsidRPr="00AB5AA6">
      <w:rPr>
        <w:rFonts w:ascii="Verdana" w:hAnsi="Verdana" w:cs="Calibri"/>
        <w:bCs/>
        <w:spacing w:val="-3"/>
        <w:lang w:val="pl-PL" w:eastAsia="en-US"/>
      </w:rPr>
      <w:t>Załącznik 1</w:t>
    </w:r>
    <w:r>
      <w:rPr>
        <w:rFonts w:ascii="Verdana" w:hAnsi="Verdana" w:cs="Calibri"/>
        <w:bCs/>
        <w:spacing w:val="-3"/>
        <w:lang w:val="pl-PL" w:eastAsia="en-US"/>
      </w:rPr>
      <w:t>A</w:t>
    </w:r>
  </w:p>
  <w:p w14:paraId="6EE4AA30" w14:textId="77777777" w:rsidR="00245A1D" w:rsidRDefault="00245A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lowerLetter"/>
      <w:lvlText w:val=".%2"/>
      <w:lvlJc w:val="left"/>
      <w:pPr>
        <w:tabs>
          <w:tab w:val="num" w:pos="2498"/>
        </w:tabs>
        <w:ind w:left="2858" w:hanging="2858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9F588C1C"/>
    <w:name w:val="WW8Num4"/>
    <w:lvl w:ilvl="0">
      <w:start w:val="5"/>
      <w:numFmt w:val="decimal"/>
      <w:lvlText w:val="%1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05" w:hanging="48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70" w:hanging="720"/>
      </w:pPr>
      <w:rPr>
        <w:rFonts w:ascii="Arial Narrow" w:hAnsi="Arial Narrow" w:hint="default"/>
        <w:sz w:val="22"/>
        <w:szCs w:val="22"/>
        <w:lang w:val="pl-PL" w:eastAsia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295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1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70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59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15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640" w:hanging="144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0000006"/>
    <w:multiLevelType w:val="multilevel"/>
    <w:tmpl w:val="BD5ACE5A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03F1471"/>
    <w:multiLevelType w:val="hybridMultilevel"/>
    <w:tmpl w:val="D0D4D302"/>
    <w:lvl w:ilvl="0" w:tplc="AAC4B972">
      <w:start w:val="1"/>
      <w:numFmt w:val="bullet"/>
      <w:lvlText w:val="-"/>
      <w:lvlJc w:val="left"/>
      <w:pPr>
        <w:tabs>
          <w:tab w:val="num" w:pos="2768"/>
        </w:tabs>
        <w:ind w:left="2768" w:hanging="360"/>
      </w:pPr>
      <w:rPr>
        <w:rFonts w:ascii="Times New Roman" w:hAnsi="Times New Roman" w:cs="Times New Roman" w:hint="default"/>
        <w:b w:val="0"/>
      </w:rPr>
    </w:lvl>
    <w:lvl w:ilvl="1" w:tplc="04684EAA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Times New Roman" w:hint="default"/>
      </w:rPr>
    </w:lvl>
    <w:lvl w:ilvl="2" w:tplc="5E42A320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6F64C5D4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E26865CA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Times New Roman" w:hint="default"/>
      </w:rPr>
    </w:lvl>
    <w:lvl w:ilvl="5" w:tplc="5BD68AD8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11822888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74844DF0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Times New Roman" w:hint="default"/>
      </w:rPr>
    </w:lvl>
    <w:lvl w:ilvl="8" w:tplc="5210A628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25" w15:restartNumberingAfterBreak="0">
    <w:nsid w:val="00A8640E"/>
    <w:multiLevelType w:val="multilevel"/>
    <w:tmpl w:val="1F462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Arial Narrow" w:hAnsi="Arial Narrow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0152659B"/>
    <w:multiLevelType w:val="hybridMultilevel"/>
    <w:tmpl w:val="805E2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AA03AE7"/>
    <w:multiLevelType w:val="hybridMultilevel"/>
    <w:tmpl w:val="C722D568"/>
    <w:lvl w:ilvl="0" w:tplc="9B70A708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0BCE1C93"/>
    <w:multiLevelType w:val="hybridMultilevel"/>
    <w:tmpl w:val="05A61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C99098E"/>
    <w:multiLevelType w:val="multilevel"/>
    <w:tmpl w:val="7F00A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13"/>
        </w:tabs>
        <w:ind w:left="1413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124"/>
        </w:tabs>
        <w:ind w:left="2124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236"/>
        </w:tabs>
        <w:ind w:left="4236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4944"/>
        </w:tabs>
        <w:ind w:left="4944" w:hanging="1800"/>
      </w:pPr>
    </w:lvl>
  </w:abstractNum>
  <w:abstractNum w:abstractNumId="30" w15:restartNumberingAfterBreak="0">
    <w:nsid w:val="143151D3"/>
    <w:multiLevelType w:val="multilevel"/>
    <w:tmpl w:val="0415001F"/>
    <w:styleLink w:val="Sty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1A7B28BD"/>
    <w:multiLevelType w:val="multilevel"/>
    <w:tmpl w:val="1F46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Nagwek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pStyle w:val="Nagwek5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pStyle w:val="Nagwek6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pStyle w:val="Nagwek7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pStyle w:val="Nagwek8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Nagwek9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232B5D3A"/>
    <w:multiLevelType w:val="hybridMultilevel"/>
    <w:tmpl w:val="8D1E3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558502D"/>
    <w:multiLevelType w:val="hybridMultilevel"/>
    <w:tmpl w:val="07AED72C"/>
    <w:lvl w:ilvl="0" w:tplc="9B70A708">
      <w:start w:val="1"/>
      <w:numFmt w:val="decimal"/>
      <w:lvlText w:val="%1."/>
      <w:lvlJc w:val="left"/>
      <w:pPr>
        <w:ind w:left="216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257413A7"/>
    <w:multiLevelType w:val="hybridMultilevel"/>
    <w:tmpl w:val="2682901C"/>
    <w:lvl w:ilvl="0" w:tplc="9B70A70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6682FE8"/>
    <w:multiLevelType w:val="hybridMultilevel"/>
    <w:tmpl w:val="F3C21BDA"/>
    <w:lvl w:ilvl="0" w:tplc="F47A7F1A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2EDE32FA"/>
    <w:multiLevelType w:val="hybridMultilevel"/>
    <w:tmpl w:val="BAAE29B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0DD4B56"/>
    <w:multiLevelType w:val="hybridMultilevel"/>
    <w:tmpl w:val="E6BA29DA"/>
    <w:lvl w:ilvl="0" w:tplc="BFBE955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F0A809AE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</w:rPr>
    </w:lvl>
    <w:lvl w:ilvl="2" w:tplc="AAA4063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D0E1F8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582E61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27E5EE4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C28AD6D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BD6435CC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3FBEBC2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39037656"/>
    <w:multiLevelType w:val="multilevel"/>
    <w:tmpl w:val="0AD26D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3E267A79"/>
    <w:multiLevelType w:val="hybridMultilevel"/>
    <w:tmpl w:val="80B40D56"/>
    <w:lvl w:ilvl="0" w:tplc="9B70A70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7D5243"/>
    <w:multiLevelType w:val="multilevel"/>
    <w:tmpl w:val="1F462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Arial Narrow" w:hAnsi="Arial Narrow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49BD0B1A"/>
    <w:multiLevelType w:val="multilevel"/>
    <w:tmpl w:val="1F462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Arial Narrow" w:hAnsi="Arial Narrow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537B64AD"/>
    <w:multiLevelType w:val="hybridMultilevel"/>
    <w:tmpl w:val="E9B0C294"/>
    <w:lvl w:ilvl="0" w:tplc="9B70A70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4E5DD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0A25201"/>
    <w:multiLevelType w:val="hybridMultilevel"/>
    <w:tmpl w:val="761A63E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9F2FB4"/>
    <w:multiLevelType w:val="hybridMultilevel"/>
    <w:tmpl w:val="B7C2104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8"/>
  </w:num>
  <w:num w:numId="3">
    <w:abstractNumId w:val="44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2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35"/>
  </w:num>
  <w:num w:numId="14">
    <w:abstractNumId w:val="36"/>
  </w:num>
  <w:num w:numId="15">
    <w:abstractNumId w:val="45"/>
  </w:num>
  <w:num w:numId="16">
    <w:abstractNumId w:val="37"/>
  </w:num>
  <w:num w:numId="17">
    <w:abstractNumId w:val="39"/>
  </w:num>
  <w:num w:numId="18">
    <w:abstractNumId w:val="34"/>
  </w:num>
  <w:num w:numId="19">
    <w:abstractNumId w:val="38"/>
  </w:num>
  <w:num w:numId="20">
    <w:abstractNumId w:val="30"/>
  </w:num>
  <w:num w:numId="21">
    <w:abstractNumId w:val="42"/>
  </w:num>
  <w:num w:numId="22">
    <w:abstractNumId w:val="43"/>
  </w:num>
  <w:num w:numId="23">
    <w:abstractNumId w:val="40"/>
  </w:num>
  <w:num w:numId="24">
    <w:abstractNumId w:val="25"/>
  </w:num>
  <w:num w:numId="25">
    <w:abstractNumId w:val="41"/>
  </w:num>
  <w:num w:numId="26">
    <w:abstractNumId w:val="27"/>
  </w:num>
  <w:num w:numId="27">
    <w:abstractNumId w:val="3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7D2"/>
    <w:rsid w:val="0000093A"/>
    <w:rsid w:val="00000C3E"/>
    <w:rsid w:val="000012FF"/>
    <w:rsid w:val="00001C38"/>
    <w:rsid w:val="00001F93"/>
    <w:rsid w:val="000024F0"/>
    <w:rsid w:val="000026AC"/>
    <w:rsid w:val="00002705"/>
    <w:rsid w:val="00002914"/>
    <w:rsid w:val="00005684"/>
    <w:rsid w:val="00006D5A"/>
    <w:rsid w:val="00006F41"/>
    <w:rsid w:val="000111DB"/>
    <w:rsid w:val="00011620"/>
    <w:rsid w:val="0001304B"/>
    <w:rsid w:val="000148CE"/>
    <w:rsid w:val="000152C2"/>
    <w:rsid w:val="00017580"/>
    <w:rsid w:val="00027145"/>
    <w:rsid w:val="000278C3"/>
    <w:rsid w:val="000278EC"/>
    <w:rsid w:val="00030688"/>
    <w:rsid w:val="0003110A"/>
    <w:rsid w:val="00031316"/>
    <w:rsid w:val="00031367"/>
    <w:rsid w:val="00031C5D"/>
    <w:rsid w:val="00034D46"/>
    <w:rsid w:val="00035D73"/>
    <w:rsid w:val="000379EA"/>
    <w:rsid w:val="000413FF"/>
    <w:rsid w:val="00044E99"/>
    <w:rsid w:val="00046F99"/>
    <w:rsid w:val="00051BDC"/>
    <w:rsid w:val="00052D3D"/>
    <w:rsid w:val="00055A6F"/>
    <w:rsid w:val="000604DE"/>
    <w:rsid w:val="00061901"/>
    <w:rsid w:val="00062915"/>
    <w:rsid w:val="00062CBC"/>
    <w:rsid w:val="0006336A"/>
    <w:rsid w:val="00063BEC"/>
    <w:rsid w:val="00065208"/>
    <w:rsid w:val="000656B3"/>
    <w:rsid w:val="000656FE"/>
    <w:rsid w:val="00066E96"/>
    <w:rsid w:val="000676DA"/>
    <w:rsid w:val="000702E7"/>
    <w:rsid w:val="0007081F"/>
    <w:rsid w:val="000709B9"/>
    <w:rsid w:val="0008028F"/>
    <w:rsid w:val="00083DB5"/>
    <w:rsid w:val="000858BF"/>
    <w:rsid w:val="0009285B"/>
    <w:rsid w:val="00092932"/>
    <w:rsid w:val="00092950"/>
    <w:rsid w:val="00093FC9"/>
    <w:rsid w:val="00094327"/>
    <w:rsid w:val="00095B9D"/>
    <w:rsid w:val="000A263E"/>
    <w:rsid w:val="000A3880"/>
    <w:rsid w:val="000A455B"/>
    <w:rsid w:val="000B265F"/>
    <w:rsid w:val="000B3646"/>
    <w:rsid w:val="000B4B13"/>
    <w:rsid w:val="000B556F"/>
    <w:rsid w:val="000B6091"/>
    <w:rsid w:val="000C0679"/>
    <w:rsid w:val="000C0D0B"/>
    <w:rsid w:val="000C0FF0"/>
    <w:rsid w:val="000C3EF1"/>
    <w:rsid w:val="000C68FB"/>
    <w:rsid w:val="000C6F3C"/>
    <w:rsid w:val="000C6F7B"/>
    <w:rsid w:val="000C766B"/>
    <w:rsid w:val="000C7D98"/>
    <w:rsid w:val="000D073F"/>
    <w:rsid w:val="000D1A80"/>
    <w:rsid w:val="000D1EA8"/>
    <w:rsid w:val="000D2929"/>
    <w:rsid w:val="000D3525"/>
    <w:rsid w:val="000D4CBB"/>
    <w:rsid w:val="000D4CE2"/>
    <w:rsid w:val="000D597A"/>
    <w:rsid w:val="000D6389"/>
    <w:rsid w:val="000D730F"/>
    <w:rsid w:val="000E2211"/>
    <w:rsid w:val="000E223C"/>
    <w:rsid w:val="000E2D85"/>
    <w:rsid w:val="000E40C7"/>
    <w:rsid w:val="000E4881"/>
    <w:rsid w:val="000E5B22"/>
    <w:rsid w:val="000E5E35"/>
    <w:rsid w:val="000E6491"/>
    <w:rsid w:val="000E6A2E"/>
    <w:rsid w:val="000E7744"/>
    <w:rsid w:val="000F20D2"/>
    <w:rsid w:val="000F2C96"/>
    <w:rsid w:val="000F3145"/>
    <w:rsid w:val="000F34D8"/>
    <w:rsid w:val="000F3AB3"/>
    <w:rsid w:val="000F43BF"/>
    <w:rsid w:val="000F51D2"/>
    <w:rsid w:val="000F6FCC"/>
    <w:rsid w:val="000F7A92"/>
    <w:rsid w:val="000F7E61"/>
    <w:rsid w:val="00103D01"/>
    <w:rsid w:val="00107B63"/>
    <w:rsid w:val="00110E46"/>
    <w:rsid w:val="00112971"/>
    <w:rsid w:val="00112A86"/>
    <w:rsid w:val="00113750"/>
    <w:rsid w:val="001174F6"/>
    <w:rsid w:val="00117823"/>
    <w:rsid w:val="00121B4C"/>
    <w:rsid w:val="00121DF1"/>
    <w:rsid w:val="0012203B"/>
    <w:rsid w:val="00122BE6"/>
    <w:rsid w:val="001263FE"/>
    <w:rsid w:val="00126DD6"/>
    <w:rsid w:val="00127215"/>
    <w:rsid w:val="00130214"/>
    <w:rsid w:val="00130E6D"/>
    <w:rsid w:val="0013286C"/>
    <w:rsid w:val="00133866"/>
    <w:rsid w:val="001344D2"/>
    <w:rsid w:val="00135555"/>
    <w:rsid w:val="001372B7"/>
    <w:rsid w:val="00137820"/>
    <w:rsid w:val="001405C6"/>
    <w:rsid w:val="001450E4"/>
    <w:rsid w:val="001466F9"/>
    <w:rsid w:val="0014703B"/>
    <w:rsid w:val="00147D54"/>
    <w:rsid w:val="001500A7"/>
    <w:rsid w:val="0015079D"/>
    <w:rsid w:val="00150EBD"/>
    <w:rsid w:val="00151FFB"/>
    <w:rsid w:val="00153D7C"/>
    <w:rsid w:val="001552E0"/>
    <w:rsid w:val="001560AA"/>
    <w:rsid w:val="001573C0"/>
    <w:rsid w:val="00157FD2"/>
    <w:rsid w:val="00161A5C"/>
    <w:rsid w:val="00161AD0"/>
    <w:rsid w:val="00161C69"/>
    <w:rsid w:val="001678C0"/>
    <w:rsid w:val="001701D3"/>
    <w:rsid w:val="00171386"/>
    <w:rsid w:val="00173F51"/>
    <w:rsid w:val="0017482C"/>
    <w:rsid w:val="00175519"/>
    <w:rsid w:val="0017660D"/>
    <w:rsid w:val="001768E5"/>
    <w:rsid w:val="00176D1E"/>
    <w:rsid w:val="0017714A"/>
    <w:rsid w:val="001818D9"/>
    <w:rsid w:val="001926C3"/>
    <w:rsid w:val="00193015"/>
    <w:rsid w:val="00195AE7"/>
    <w:rsid w:val="00196098"/>
    <w:rsid w:val="001A0EFF"/>
    <w:rsid w:val="001A19A6"/>
    <w:rsid w:val="001A5224"/>
    <w:rsid w:val="001B23D4"/>
    <w:rsid w:val="001B276A"/>
    <w:rsid w:val="001B60EC"/>
    <w:rsid w:val="001C4EA1"/>
    <w:rsid w:val="001C6A35"/>
    <w:rsid w:val="001C75C9"/>
    <w:rsid w:val="001C772D"/>
    <w:rsid w:val="001C78AD"/>
    <w:rsid w:val="001C7CA1"/>
    <w:rsid w:val="001D1168"/>
    <w:rsid w:val="001D317C"/>
    <w:rsid w:val="001E11A1"/>
    <w:rsid w:val="001E2061"/>
    <w:rsid w:val="001E27D5"/>
    <w:rsid w:val="001E2EC4"/>
    <w:rsid w:val="001E3B53"/>
    <w:rsid w:val="001E4706"/>
    <w:rsid w:val="001E64EE"/>
    <w:rsid w:val="001F06FA"/>
    <w:rsid w:val="001F2A12"/>
    <w:rsid w:val="001F33A6"/>
    <w:rsid w:val="002022C4"/>
    <w:rsid w:val="002066BC"/>
    <w:rsid w:val="00207F04"/>
    <w:rsid w:val="00210048"/>
    <w:rsid w:val="00212F83"/>
    <w:rsid w:val="00214518"/>
    <w:rsid w:val="002147D2"/>
    <w:rsid w:val="002150AD"/>
    <w:rsid w:val="002207EE"/>
    <w:rsid w:val="002224AD"/>
    <w:rsid w:val="00224C87"/>
    <w:rsid w:val="0022747C"/>
    <w:rsid w:val="0022749F"/>
    <w:rsid w:val="00231D77"/>
    <w:rsid w:val="00232090"/>
    <w:rsid w:val="00232901"/>
    <w:rsid w:val="00233A31"/>
    <w:rsid w:val="00234929"/>
    <w:rsid w:val="0024070E"/>
    <w:rsid w:val="00241500"/>
    <w:rsid w:val="00244472"/>
    <w:rsid w:val="002451CC"/>
    <w:rsid w:val="002458D3"/>
    <w:rsid w:val="00245918"/>
    <w:rsid w:val="00245A1D"/>
    <w:rsid w:val="00245D1C"/>
    <w:rsid w:val="00246713"/>
    <w:rsid w:val="00252D41"/>
    <w:rsid w:val="00253B2F"/>
    <w:rsid w:val="00253FA6"/>
    <w:rsid w:val="00255A6A"/>
    <w:rsid w:val="0026183B"/>
    <w:rsid w:val="00261F0B"/>
    <w:rsid w:val="00263531"/>
    <w:rsid w:val="0026394F"/>
    <w:rsid w:val="002639D6"/>
    <w:rsid w:val="00264230"/>
    <w:rsid w:val="00267AA4"/>
    <w:rsid w:val="00271E1A"/>
    <w:rsid w:val="0027218F"/>
    <w:rsid w:val="00272F90"/>
    <w:rsid w:val="002738B6"/>
    <w:rsid w:val="00276EC3"/>
    <w:rsid w:val="00282DCA"/>
    <w:rsid w:val="00287A3E"/>
    <w:rsid w:val="002932A3"/>
    <w:rsid w:val="00295297"/>
    <w:rsid w:val="00295B33"/>
    <w:rsid w:val="002971F3"/>
    <w:rsid w:val="002A0545"/>
    <w:rsid w:val="002A0E5E"/>
    <w:rsid w:val="002A34C5"/>
    <w:rsid w:val="002A5562"/>
    <w:rsid w:val="002A7AB3"/>
    <w:rsid w:val="002B4355"/>
    <w:rsid w:val="002B57A6"/>
    <w:rsid w:val="002B57B7"/>
    <w:rsid w:val="002C15F9"/>
    <w:rsid w:val="002C1EA6"/>
    <w:rsid w:val="002C1EF1"/>
    <w:rsid w:val="002C444D"/>
    <w:rsid w:val="002C5939"/>
    <w:rsid w:val="002C6D5F"/>
    <w:rsid w:val="002C723A"/>
    <w:rsid w:val="002D1A02"/>
    <w:rsid w:val="002D441C"/>
    <w:rsid w:val="002D4500"/>
    <w:rsid w:val="002D6C92"/>
    <w:rsid w:val="002D7236"/>
    <w:rsid w:val="002D7348"/>
    <w:rsid w:val="002D7608"/>
    <w:rsid w:val="002D7F92"/>
    <w:rsid w:val="002E1DEC"/>
    <w:rsid w:val="002E3A27"/>
    <w:rsid w:val="002E3BBD"/>
    <w:rsid w:val="002E42B4"/>
    <w:rsid w:val="002E502E"/>
    <w:rsid w:val="002E6653"/>
    <w:rsid w:val="002E7ED6"/>
    <w:rsid w:val="002F1B56"/>
    <w:rsid w:val="002F2188"/>
    <w:rsid w:val="002F5B43"/>
    <w:rsid w:val="00304948"/>
    <w:rsid w:val="00305BF1"/>
    <w:rsid w:val="00307D98"/>
    <w:rsid w:val="00310083"/>
    <w:rsid w:val="00311589"/>
    <w:rsid w:val="0031182E"/>
    <w:rsid w:val="00315B36"/>
    <w:rsid w:val="003178EB"/>
    <w:rsid w:val="00322846"/>
    <w:rsid w:val="003232E2"/>
    <w:rsid w:val="00327923"/>
    <w:rsid w:val="00327B41"/>
    <w:rsid w:val="003319A4"/>
    <w:rsid w:val="00332789"/>
    <w:rsid w:val="00332B48"/>
    <w:rsid w:val="0033462A"/>
    <w:rsid w:val="00340EF2"/>
    <w:rsid w:val="0034182A"/>
    <w:rsid w:val="00341B20"/>
    <w:rsid w:val="003429A8"/>
    <w:rsid w:val="00345F88"/>
    <w:rsid w:val="0034713B"/>
    <w:rsid w:val="00347B06"/>
    <w:rsid w:val="003503E1"/>
    <w:rsid w:val="00350E4F"/>
    <w:rsid w:val="003511B7"/>
    <w:rsid w:val="00351A3A"/>
    <w:rsid w:val="003530A6"/>
    <w:rsid w:val="003554DC"/>
    <w:rsid w:val="00355D18"/>
    <w:rsid w:val="003579BD"/>
    <w:rsid w:val="0036475E"/>
    <w:rsid w:val="00364E91"/>
    <w:rsid w:val="00372DC5"/>
    <w:rsid w:val="003732DD"/>
    <w:rsid w:val="003758B6"/>
    <w:rsid w:val="00380DD1"/>
    <w:rsid w:val="00386F8C"/>
    <w:rsid w:val="0039025A"/>
    <w:rsid w:val="00391046"/>
    <w:rsid w:val="00391066"/>
    <w:rsid w:val="00391493"/>
    <w:rsid w:val="003915E2"/>
    <w:rsid w:val="00391AEC"/>
    <w:rsid w:val="003928C3"/>
    <w:rsid w:val="00396D62"/>
    <w:rsid w:val="003A0448"/>
    <w:rsid w:val="003A1AC6"/>
    <w:rsid w:val="003A2E76"/>
    <w:rsid w:val="003A3750"/>
    <w:rsid w:val="003A4077"/>
    <w:rsid w:val="003A5A16"/>
    <w:rsid w:val="003B15E1"/>
    <w:rsid w:val="003B17E4"/>
    <w:rsid w:val="003B43AC"/>
    <w:rsid w:val="003B5C28"/>
    <w:rsid w:val="003B63DA"/>
    <w:rsid w:val="003B6CEA"/>
    <w:rsid w:val="003C17B7"/>
    <w:rsid w:val="003D0261"/>
    <w:rsid w:val="003D02A8"/>
    <w:rsid w:val="003D03B9"/>
    <w:rsid w:val="003D1E0C"/>
    <w:rsid w:val="003D40E2"/>
    <w:rsid w:val="003D4AE1"/>
    <w:rsid w:val="003D6AC7"/>
    <w:rsid w:val="003E08A6"/>
    <w:rsid w:val="003E0D01"/>
    <w:rsid w:val="003E491A"/>
    <w:rsid w:val="003E5917"/>
    <w:rsid w:val="003E7D7A"/>
    <w:rsid w:val="003F4D88"/>
    <w:rsid w:val="003F5353"/>
    <w:rsid w:val="003F6BB6"/>
    <w:rsid w:val="003F728A"/>
    <w:rsid w:val="003F7FD0"/>
    <w:rsid w:val="004010D1"/>
    <w:rsid w:val="00405008"/>
    <w:rsid w:val="0040679D"/>
    <w:rsid w:val="00412116"/>
    <w:rsid w:val="00414300"/>
    <w:rsid w:val="00414C1D"/>
    <w:rsid w:val="00414DE8"/>
    <w:rsid w:val="004163F7"/>
    <w:rsid w:val="004166B1"/>
    <w:rsid w:val="00417C14"/>
    <w:rsid w:val="00421ADF"/>
    <w:rsid w:val="004228B1"/>
    <w:rsid w:val="00422E7A"/>
    <w:rsid w:val="00423348"/>
    <w:rsid w:val="004270C2"/>
    <w:rsid w:val="004362F5"/>
    <w:rsid w:val="004366BA"/>
    <w:rsid w:val="004408E4"/>
    <w:rsid w:val="0044103A"/>
    <w:rsid w:val="004416AE"/>
    <w:rsid w:val="00441A0A"/>
    <w:rsid w:val="00443046"/>
    <w:rsid w:val="004442D6"/>
    <w:rsid w:val="00444DA7"/>
    <w:rsid w:val="004517B2"/>
    <w:rsid w:val="0045180B"/>
    <w:rsid w:val="00451CFB"/>
    <w:rsid w:val="004549FD"/>
    <w:rsid w:val="00455E64"/>
    <w:rsid w:val="00455FEC"/>
    <w:rsid w:val="00463A04"/>
    <w:rsid w:val="00463B07"/>
    <w:rsid w:val="00464334"/>
    <w:rsid w:val="00464812"/>
    <w:rsid w:val="0046498F"/>
    <w:rsid w:val="00465D02"/>
    <w:rsid w:val="004667AB"/>
    <w:rsid w:val="00467714"/>
    <w:rsid w:val="004717B6"/>
    <w:rsid w:val="00473154"/>
    <w:rsid w:val="00473168"/>
    <w:rsid w:val="00475368"/>
    <w:rsid w:val="00477026"/>
    <w:rsid w:val="00477B57"/>
    <w:rsid w:val="00480100"/>
    <w:rsid w:val="004804AF"/>
    <w:rsid w:val="00480772"/>
    <w:rsid w:val="00481AA9"/>
    <w:rsid w:val="00482184"/>
    <w:rsid w:val="00482638"/>
    <w:rsid w:val="004829B3"/>
    <w:rsid w:val="00484313"/>
    <w:rsid w:val="00485C54"/>
    <w:rsid w:val="00485CA4"/>
    <w:rsid w:val="0048728C"/>
    <w:rsid w:val="00491BEA"/>
    <w:rsid w:val="0049372A"/>
    <w:rsid w:val="004956B0"/>
    <w:rsid w:val="00496D82"/>
    <w:rsid w:val="004A05BC"/>
    <w:rsid w:val="004A1086"/>
    <w:rsid w:val="004A1815"/>
    <w:rsid w:val="004A2735"/>
    <w:rsid w:val="004A3DCE"/>
    <w:rsid w:val="004A655C"/>
    <w:rsid w:val="004A7254"/>
    <w:rsid w:val="004A78FA"/>
    <w:rsid w:val="004A7FB2"/>
    <w:rsid w:val="004B235D"/>
    <w:rsid w:val="004B36B6"/>
    <w:rsid w:val="004B65E3"/>
    <w:rsid w:val="004B78CB"/>
    <w:rsid w:val="004C0564"/>
    <w:rsid w:val="004C2E44"/>
    <w:rsid w:val="004C3330"/>
    <w:rsid w:val="004C47B4"/>
    <w:rsid w:val="004C5587"/>
    <w:rsid w:val="004D05C0"/>
    <w:rsid w:val="004D1599"/>
    <w:rsid w:val="004D3991"/>
    <w:rsid w:val="004D4322"/>
    <w:rsid w:val="004D6C92"/>
    <w:rsid w:val="004D6EAF"/>
    <w:rsid w:val="004D7427"/>
    <w:rsid w:val="004D7D81"/>
    <w:rsid w:val="004E28E3"/>
    <w:rsid w:val="004E2E08"/>
    <w:rsid w:val="004E5854"/>
    <w:rsid w:val="004F071C"/>
    <w:rsid w:val="004F525B"/>
    <w:rsid w:val="004F7BB5"/>
    <w:rsid w:val="004F7C23"/>
    <w:rsid w:val="0050090F"/>
    <w:rsid w:val="00501B34"/>
    <w:rsid w:val="005039B9"/>
    <w:rsid w:val="00504344"/>
    <w:rsid w:val="0050524C"/>
    <w:rsid w:val="00506686"/>
    <w:rsid w:val="00506D8A"/>
    <w:rsid w:val="0050725A"/>
    <w:rsid w:val="00507DDA"/>
    <w:rsid w:val="0051204A"/>
    <w:rsid w:val="00512071"/>
    <w:rsid w:val="00512D6F"/>
    <w:rsid w:val="00513BD4"/>
    <w:rsid w:val="00514C90"/>
    <w:rsid w:val="005152FB"/>
    <w:rsid w:val="005169D4"/>
    <w:rsid w:val="005172E5"/>
    <w:rsid w:val="00523484"/>
    <w:rsid w:val="00523D6F"/>
    <w:rsid w:val="00525460"/>
    <w:rsid w:val="00527372"/>
    <w:rsid w:val="00527996"/>
    <w:rsid w:val="00527F47"/>
    <w:rsid w:val="005302F6"/>
    <w:rsid w:val="005325D0"/>
    <w:rsid w:val="0053661D"/>
    <w:rsid w:val="005378ED"/>
    <w:rsid w:val="00541E15"/>
    <w:rsid w:val="0054468F"/>
    <w:rsid w:val="005502AB"/>
    <w:rsid w:val="00551114"/>
    <w:rsid w:val="005522BA"/>
    <w:rsid w:val="005539FF"/>
    <w:rsid w:val="00555605"/>
    <w:rsid w:val="005565C0"/>
    <w:rsid w:val="00557ED9"/>
    <w:rsid w:val="00561245"/>
    <w:rsid w:val="00562626"/>
    <w:rsid w:val="00562C25"/>
    <w:rsid w:val="00562F68"/>
    <w:rsid w:val="00564D80"/>
    <w:rsid w:val="0056549F"/>
    <w:rsid w:val="00565E39"/>
    <w:rsid w:val="0056706C"/>
    <w:rsid w:val="00570EF5"/>
    <w:rsid w:val="00570F8B"/>
    <w:rsid w:val="00571743"/>
    <w:rsid w:val="0057494A"/>
    <w:rsid w:val="00575174"/>
    <w:rsid w:val="00575AF5"/>
    <w:rsid w:val="005763DD"/>
    <w:rsid w:val="0058085F"/>
    <w:rsid w:val="00581066"/>
    <w:rsid w:val="00581259"/>
    <w:rsid w:val="0058335E"/>
    <w:rsid w:val="0058349E"/>
    <w:rsid w:val="00584267"/>
    <w:rsid w:val="00590140"/>
    <w:rsid w:val="00590D22"/>
    <w:rsid w:val="00591186"/>
    <w:rsid w:val="005916B6"/>
    <w:rsid w:val="00591A35"/>
    <w:rsid w:val="00592C8D"/>
    <w:rsid w:val="005939F2"/>
    <w:rsid w:val="00593FF3"/>
    <w:rsid w:val="00594DC0"/>
    <w:rsid w:val="00597EDD"/>
    <w:rsid w:val="005A09DD"/>
    <w:rsid w:val="005A2AEE"/>
    <w:rsid w:val="005A398E"/>
    <w:rsid w:val="005A455C"/>
    <w:rsid w:val="005A5032"/>
    <w:rsid w:val="005A6A44"/>
    <w:rsid w:val="005A6B01"/>
    <w:rsid w:val="005A6E33"/>
    <w:rsid w:val="005A7637"/>
    <w:rsid w:val="005A7730"/>
    <w:rsid w:val="005A7895"/>
    <w:rsid w:val="005B181E"/>
    <w:rsid w:val="005B251D"/>
    <w:rsid w:val="005B395A"/>
    <w:rsid w:val="005B3C41"/>
    <w:rsid w:val="005B459B"/>
    <w:rsid w:val="005B6A70"/>
    <w:rsid w:val="005B6AE4"/>
    <w:rsid w:val="005B7F39"/>
    <w:rsid w:val="005C15C1"/>
    <w:rsid w:val="005C1D90"/>
    <w:rsid w:val="005C26FE"/>
    <w:rsid w:val="005C2CF8"/>
    <w:rsid w:val="005C337D"/>
    <w:rsid w:val="005C5CDD"/>
    <w:rsid w:val="005D03C2"/>
    <w:rsid w:val="005D5EC8"/>
    <w:rsid w:val="005D6FE0"/>
    <w:rsid w:val="005E0802"/>
    <w:rsid w:val="005E4832"/>
    <w:rsid w:val="005E54CA"/>
    <w:rsid w:val="005E6103"/>
    <w:rsid w:val="005E6B41"/>
    <w:rsid w:val="005F000D"/>
    <w:rsid w:val="005F05B1"/>
    <w:rsid w:val="005F098E"/>
    <w:rsid w:val="00601C86"/>
    <w:rsid w:val="00606C75"/>
    <w:rsid w:val="006074EA"/>
    <w:rsid w:val="006110E1"/>
    <w:rsid w:val="00614564"/>
    <w:rsid w:val="00614C0F"/>
    <w:rsid w:val="00615882"/>
    <w:rsid w:val="00616FBE"/>
    <w:rsid w:val="00617CD0"/>
    <w:rsid w:val="00621780"/>
    <w:rsid w:val="00623FD0"/>
    <w:rsid w:val="006242C8"/>
    <w:rsid w:val="00624966"/>
    <w:rsid w:val="00625BE7"/>
    <w:rsid w:val="00626130"/>
    <w:rsid w:val="006261DD"/>
    <w:rsid w:val="00630CA7"/>
    <w:rsid w:val="0063404A"/>
    <w:rsid w:val="00634AF2"/>
    <w:rsid w:val="00634F8E"/>
    <w:rsid w:val="00635D33"/>
    <w:rsid w:val="00637533"/>
    <w:rsid w:val="0063761A"/>
    <w:rsid w:val="00640E81"/>
    <w:rsid w:val="00641B6A"/>
    <w:rsid w:val="00642AF3"/>
    <w:rsid w:val="00642E8F"/>
    <w:rsid w:val="00643B0F"/>
    <w:rsid w:val="0064724A"/>
    <w:rsid w:val="00647B04"/>
    <w:rsid w:val="0065254C"/>
    <w:rsid w:val="00652740"/>
    <w:rsid w:val="006543A5"/>
    <w:rsid w:val="00654D34"/>
    <w:rsid w:val="0065748B"/>
    <w:rsid w:val="00657999"/>
    <w:rsid w:val="00657F78"/>
    <w:rsid w:val="0066114B"/>
    <w:rsid w:val="006648C3"/>
    <w:rsid w:val="00666195"/>
    <w:rsid w:val="0066636E"/>
    <w:rsid w:val="006712EC"/>
    <w:rsid w:val="0067273B"/>
    <w:rsid w:val="006749CE"/>
    <w:rsid w:val="00677A89"/>
    <w:rsid w:val="00677FD0"/>
    <w:rsid w:val="00681643"/>
    <w:rsid w:val="00682102"/>
    <w:rsid w:val="0068213B"/>
    <w:rsid w:val="00683490"/>
    <w:rsid w:val="0068377B"/>
    <w:rsid w:val="00684039"/>
    <w:rsid w:val="00684EA6"/>
    <w:rsid w:val="00687BEF"/>
    <w:rsid w:val="0069042B"/>
    <w:rsid w:val="00690E17"/>
    <w:rsid w:val="0069157E"/>
    <w:rsid w:val="00692F40"/>
    <w:rsid w:val="00693768"/>
    <w:rsid w:val="00693A35"/>
    <w:rsid w:val="00694788"/>
    <w:rsid w:val="0069562C"/>
    <w:rsid w:val="006A55FC"/>
    <w:rsid w:val="006A6072"/>
    <w:rsid w:val="006B1CF9"/>
    <w:rsid w:val="006B26B2"/>
    <w:rsid w:val="006B3A8D"/>
    <w:rsid w:val="006B6E04"/>
    <w:rsid w:val="006B75AB"/>
    <w:rsid w:val="006C07E9"/>
    <w:rsid w:val="006C082D"/>
    <w:rsid w:val="006C1180"/>
    <w:rsid w:val="006C20D2"/>
    <w:rsid w:val="006C49A3"/>
    <w:rsid w:val="006C6CB5"/>
    <w:rsid w:val="006C7698"/>
    <w:rsid w:val="006D3F06"/>
    <w:rsid w:val="006D40DF"/>
    <w:rsid w:val="006D6B4E"/>
    <w:rsid w:val="006E2DEF"/>
    <w:rsid w:val="006E3F3E"/>
    <w:rsid w:val="006E4164"/>
    <w:rsid w:val="006E46DF"/>
    <w:rsid w:val="006E6810"/>
    <w:rsid w:val="006E6C7E"/>
    <w:rsid w:val="006E7223"/>
    <w:rsid w:val="006E75EE"/>
    <w:rsid w:val="006F05B0"/>
    <w:rsid w:val="006F24D1"/>
    <w:rsid w:val="006F409F"/>
    <w:rsid w:val="006F4823"/>
    <w:rsid w:val="00700BC2"/>
    <w:rsid w:val="007010B7"/>
    <w:rsid w:val="00701E6E"/>
    <w:rsid w:val="00703B36"/>
    <w:rsid w:val="007046AB"/>
    <w:rsid w:val="007061A2"/>
    <w:rsid w:val="007114C7"/>
    <w:rsid w:val="0071228F"/>
    <w:rsid w:val="007130A3"/>
    <w:rsid w:val="0071465E"/>
    <w:rsid w:val="00716FE0"/>
    <w:rsid w:val="007205BF"/>
    <w:rsid w:val="00720AE2"/>
    <w:rsid w:val="00721530"/>
    <w:rsid w:val="00721DF4"/>
    <w:rsid w:val="007312FF"/>
    <w:rsid w:val="0073395B"/>
    <w:rsid w:val="00735205"/>
    <w:rsid w:val="00735855"/>
    <w:rsid w:val="007404FA"/>
    <w:rsid w:val="00740CB3"/>
    <w:rsid w:val="00742135"/>
    <w:rsid w:val="0074587C"/>
    <w:rsid w:val="007511EB"/>
    <w:rsid w:val="007553B4"/>
    <w:rsid w:val="0075653A"/>
    <w:rsid w:val="00765E65"/>
    <w:rsid w:val="007714B1"/>
    <w:rsid w:val="007716FD"/>
    <w:rsid w:val="0077358D"/>
    <w:rsid w:val="00773A8B"/>
    <w:rsid w:val="007756A8"/>
    <w:rsid w:val="00775823"/>
    <w:rsid w:val="00776033"/>
    <w:rsid w:val="00776676"/>
    <w:rsid w:val="007822D3"/>
    <w:rsid w:val="0078304C"/>
    <w:rsid w:val="007833A4"/>
    <w:rsid w:val="0078457C"/>
    <w:rsid w:val="00785256"/>
    <w:rsid w:val="00785A6D"/>
    <w:rsid w:val="007862DD"/>
    <w:rsid w:val="00790F49"/>
    <w:rsid w:val="00793796"/>
    <w:rsid w:val="007961FD"/>
    <w:rsid w:val="007A3603"/>
    <w:rsid w:val="007A5221"/>
    <w:rsid w:val="007A65A6"/>
    <w:rsid w:val="007B34B0"/>
    <w:rsid w:val="007B4D0D"/>
    <w:rsid w:val="007B632F"/>
    <w:rsid w:val="007B7259"/>
    <w:rsid w:val="007B7E90"/>
    <w:rsid w:val="007C3E19"/>
    <w:rsid w:val="007C53F3"/>
    <w:rsid w:val="007C705B"/>
    <w:rsid w:val="007C7C5A"/>
    <w:rsid w:val="007C7CC4"/>
    <w:rsid w:val="007D5398"/>
    <w:rsid w:val="007D6505"/>
    <w:rsid w:val="007D7304"/>
    <w:rsid w:val="007D7A30"/>
    <w:rsid w:val="007E0855"/>
    <w:rsid w:val="007E0B84"/>
    <w:rsid w:val="007E6103"/>
    <w:rsid w:val="007E65BD"/>
    <w:rsid w:val="007E7751"/>
    <w:rsid w:val="007F1E6F"/>
    <w:rsid w:val="007F2A68"/>
    <w:rsid w:val="007F3BB5"/>
    <w:rsid w:val="007F6BD1"/>
    <w:rsid w:val="007F6E59"/>
    <w:rsid w:val="00801556"/>
    <w:rsid w:val="008034A9"/>
    <w:rsid w:val="0080569F"/>
    <w:rsid w:val="008066E0"/>
    <w:rsid w:val="008068C3"/>
    <w:rsid w:val="0080759B"/>
    <w:rsid w:val="00807ACC"/>
    <w:rsid w:val="00807BCB"/>
    <w:rsid w:val="008100D4"/>
    <w:rsid w:val="008106F8"/>
    <w:rsid w:val="008108D6"/>
    <w:rsid w:val="00816E72"/>
    <w:rsid w:val="00817A48"/>
    <w:rsid w:val="00817E5C"/>
    <w:rsid w:val="00820222"/>
    <w:rsid w:val="00822FFB"/>
    <w:rsid w:val="00823102"/>
    <w:rsid w:val="00825013"/>
    <w:rsid w:val="008257F3"/>
    <w:rsid w:val="00826A54"/>
    <w:rsid w:val="00831AE5"/>
    <w:rsid w:val="008331BF"/>
    <w:rsid w:val="0083389F"/>
    <w:rsid w:val="008343EE"/>
    <w:rsid w:val="00834A7A"/>
    <w:rsid w:val="00836921"/>
    <w:rsid w:val="00836F6C"/>
    <w:rsid w:val="00837068"/>
    <w:rsid w:val="0083723B"/>
    <w:rsid w:val="00837B94"/>
    <w:rsid w:val="0084104B"/>
    <w:rsid w:val="008457B3"/>
    <w:rsid w:val="0084703B"/>
    <w:rsid w:val="008474EC"/>
    <w:rsid w:val="00850516"/>
    <w:rsid w:val="00852AE5"/>
    <w:rsid w:val="00852BF6"/>
    <w:rsid w:val="00852C68"/>
    <w:rsid w:val="00855648"/>
    <w:rsid w:val="00856F23"/>
    <w:rsid w:val="00864543"/>
    <w:rsid w:val="008657EE"/>
    <w:rsid w:val="00865BBE"/>
    <w:rsid w:val="00866A24"/>
    <w:rsid w:val="00870139"/>
    <w:rsid w:val="00876943"/>
    <w:rsid w:val="00881E83"/>
    <w:rsid w:val="0088308C"/>
    <w:rsid w:val="00883123"/>
    <w:rsid w:val="00883239"/>
    <w:rsid w:val="0088376A"/>
    <w:rsid w:val="00890CFC"/>
    <w:rsid w:val="00892AB2"/>
    <w:rsid w:val="008948E2"/>
    <w:rsid w:val="008A1287"/>
    <w:rsid w:val="008A1359"/>
    <w:rsid w:val="008A30EB"/>
    <w:rsid w:val="008A3C83"/>
    <w:rsid w:val="008A4DA9"/>
    <w:rsid w:val="008A7B53"/>
    <w:rsid w:val="008B1369"/>
    <w:rsid w:val="008B1ACA"/>
    <w:rsid w:val="008B1AEA"/>
    <w:rsid w:val="008B31AD"/>
    <w:rsid w:val="008B427B"/>
    <w:rsid w:val="008B446E"/>
    <w:rsid w:val="008B46F1"/>
    <w:rsid w:val="008B48F2"/>
    <w:rsid w:val="008B5DA8"/>
    <w:rsid w:val="008B5E50"/>
    <w:rsid w:val="008B67B4"/>
    <w:rsid w:val="008B711B"/>
    <w:rsid w:val="008C1164"/>
    <w:rsid w:val="008C19AF"/>
    <w:rsid w:val="008C2150"/>
    <w:rsid w:val="008C2EA5"/>
    <w:rsid w:val="008C34D4"/>
    <w:rsid w:val="008C6124"/>
    <w:rsid w:val="008C62B5"/>
    <w:rsid w:val="008C6E34"/>
    <w:rsid w:val="008C7C5D"/>
    <w:rsid w:val="008D1A22"/>
    <w:rsid w:val="008D1C67"/>
    <w:rsid w:val="008D3F57"/>
    <w:rsid w:val="008D5045"/>
    <w:rsid w:val="008D57E7"/>
    <w:rsid w:val="008D7100"/>
    <w:rsid w:val="008E1A58"/>
    <w:rsid w:val="008E1B3F"/>
    <w:rsid w:val="008E1E96"/>
    <w:rsid w:val="008E2500"/>
    <w:rsid w:val="008E2BDE"/>
    <w:rsid w:val="008E3D78"/>
    <w:rsid w:val="008E4457"/>
    <w:rsid w:val="008E4CBC"/>
    <w:rsid w:val="008E5117"/>
    <w:rsid w:val="008E64D7"/>
    <w:rsid w:val="008E6B4A"/>
    <w:rsid w:val="008E7306"/>
    <w:rsid w:val="008F2600"/>
    <w:rsid w:val="008F2AF9"/>
    <w:rsid w:val="008F4C39"/>
    <w:rsid w:val="008F55BD"/>
    <w:rsid w:val="008F747B"/>
    <w:rsid w:val="008F7A6D"/>
    <w:rsid w:val="00900DE6"/>
    <w:rsid w:val="00902BCB"/>
    <w:rsid w:val="0090571A"/>
    <w:rsid w:val="00906AAF"/>
    <w:rsid w:val="00911585"/>
    <w:rsid w:val="00913B9C"/>
    <w:rsid w:val="00915DEE"/>
    <w:rsid w:val="00917C28"/>
    <w:rsid w:val="00921563"/>
    <w:rsid w:val="00925002"/>
    <w:rsid w:val="00926C8D"/>
    <w:rsid w:val="0093054B"/>
    <w:rsid w:val="0093125D"/>
    <w:rsid w:val="00931FCD"/>
    <w:rsid w:val="0093211F"/>
    <w:rsid w:val="009322FC"/>
    <w:rsid w:val="00934BA1"/>
    <w:rsid w:val="009359A4"/>
    <w:rsid w:val="009373BE"/>
    <w:rsid w:val="009411C8"/>
    <w:rsid w:val="00942B4D"/>
    <w:rsid w:val="00942F79"/>
    <w:rsid w:val="00943F3D"/>
    <w:rsid w:val="00944323"/>
    <w:rsid w:val="0094669D"/>
    <w:rsid w:val="00947A17"/>
    <w:rsid w:val="00952665"/>
    <w:rsid w:val="00954239"/>
    <w:rsid w:val="00954321"/>
    <w:rsid w:val="009545F5"/>
    <w:rsid w:val="0095474A"/>
    <w:rsid w:val="009567CA"/>
    <w:rsid w:val="00956C44"/>
    <w:rsid w:val="00957752"/>
    <w:rsid w:val="00957CF5"/>
    <w:rsid w:val="00961374"/>
    <w:rsid w:val="009621C3"/>
    <w:rsid w:val="00964849"/>
    <w:rsid w:val="0096779C"/>
    <w:rsid w:val="00967EAA"/>
    <w:rsid w:val="00970842"/>
    <w:rsid w:val="0097682A"/>
    <w:rsid w:val="00977ABA"/>
    <w:rsid w:val="00980FDD"/>
    <w:rsid w:val="0098496A"/>
    <w:rsid w:val="009855C3"/>
    <w:rsid w:val="00985AB5"/>
    <w:rsid w:val="00987558"/>
    <w:rsid w:val="00990319"/>
    <w:rsid w:val="0099047C"/>
    <w:rsid w:val="00995C0E"/>
    <w:rsid w:val="009961AA"/>
    <w:rsid w:val="00996CE3"/>
    <w:rsid w:val="00997D39"/>
    <w:rsid w:val="009A0B57"/>
    <w:rsid w:val="009A2F60"/>
    <w:rsid w:val="009A3554"/>
    <w:rsid w:val="009A5AC8"/>
    <w:rsid w:val="009A636E"/>
    <w:rsid w:val="009A6F85"/>
    <w:rsid w:val="009B03E7"/>
    <w:rsid w:val="009B3358"/>
    <w:rsid w:val="009B3D7C"/>
    <w:rsid w:val="009B3DBF"/>
    <w:rsid w:val="009B4922"/>
    <w:rsid w:val="009B5988"/>
    <w:rsid w:val="009B7226"/>
    <w:rsid w:val="009B7621"/>
    <w:rsid w:val="009B79EC"/>
    <w:rsid w:val="009B7DB8"/>
    <w:rsid w:val="009C165B"/>
    <w:rsid w:val="009C305E"/>
    <w:rsid w:val="009C5297"/>
    <w:rsid w:val="009C5931"/>
    <w:rsid w:val="009C7919"/>
    <w:rsid w:val="009D3370"/>
    <w:rsid w:val="009D3426"/>
    <w:rsid w:val="009D418B"/>
    <w:rsid w:val="009D5654"/>
    <w:rsid w:val="009D588C"/>
    <w:rsid w:val="009D58E1"/>
    <w:rsid w:val="009E4A18"/>
    <w:rsid w:val="009E6CA7"/>
    <w:rsid w:val="009E7BFF"/>
    <w:rsid w:val="009E7CE1"/>
    <w:rsid w:val="009F2321"/>
    <w:rsid w:val="009F4063"/>
    <w:rsid w:val="009F528A"/>
    <w:rsid w:val="009F63A6"/>
    <w:rsid w:val="009F6723"/>
    <w:rsid w:val="009F6DB4"/>
    <w:rsid w:val="00A00D40"/>
    <w:rsid w:val="00A03303"/>
    <w:rsid w:val="00A044F0"/>
    <w:rsid w:val="00A1141E"/>
    <w:rsid w:val="00A11E58"/>
    <w:rsid w:val="00A13B8E"/>
    <w:rsid w:val="00A13ED1"/>
    <w:rsid w:val="00A204E8"/>
    <w:rsid w:val="00A20E50"/>
    <w:rsid w:val="00A21F52"/>
    <w:rsid w:val="00A22C5A"/>
    <w:rsid w:val="00A256B5"/>
    <w:rsid w:val="00A25DA7"/>
    <w:rsid w:val="00A26E7F"/>
    <w:rsid w:val="00A30014"/>
    <w:rsid w:val="00A3173E"/>
    <w:rsid w:val="00A33A82"/>
    <w:rsid w:val="00A34119"/>
    <w:rsid w:val="00A34575"/>
    <w:rsid w:val="00A34E6C"/>
    <w:rsid w:val="00A356E8"/>
    <w:rsid w:val="00A360FB"/>
    <w:rsid w:val="00A369BC"/>
    <w:rsid w:val="00A373AA"/>
    <w:rsid w:val="00A37905"/>
    <w:rsid w:val="00A404FD"/>
    <w:rsid w:val="00A40D94"/>
    <w:rsid w:val="00A44BDC"/>
    <w:rsid w:val="00A44FB3"/>
    <w:rsid w:val="00A46112"/>
    <w:rsid w:val="00A46764"/>
    <w:rsid w:val="00A47FC7"/>
    <w:rsid w:val="00A50D88"/>
    <w:rsid w:val="00A5639C"/>
    <w:rsid w:val="00A57965"/>
    <w:rsid w:val="00A57B52"/>
    <w:rsid w:val="00A57D09"/>
    <w:rsid w:val="00A57D3B"/>
    <w:rsid w:val="00A6034C"/>
    <w:rsid w:val="00A62B27"/>
    <w:rsid w:val="00A63AE1"/>
    <w:rsid w:val="00A63E49"/>
    <w:rsid w:val="00A65F53"/>
    <w:rsid w:val="00A66049"/>
    <w:rsid w:val="00A71D3A"/>
    <w:rsid w:val="00A7250F"/>
    <w:rsid w:val="00A726E4"/>
    <w:rsid w:val="00A727C8"/>
    <w:rsid w:val="00A7357F"/>
    <w:rsid w:val="00A747C4"/>
    <w:rsid w:val="00A74F52"/>
    <w:rsid w:val="00A766A2"/>
    <w:rsid w:val="00A76E08"/>
    <w:rsid w:val="00A77626"/>
    <w:rsid w:val="00A77A32"/>
    <w:rsid w:val="00A80ED9"/>
    <w:rsid w:val="00A81746"/>
    <w:rsid w:val="00A81AAF"/>
    <w:rsid w:val="00A85C19"/>
    <w:rsid w:val="00A8615A"/>
    <w:rsid w:val="00A87935"/>
    <w:rsid w:val="00A9103E"/>
    <w:rsid w:val="00A9161B"/>
    <w:rsid w:val="00A934FA"/>
    <w:rsid w:val="00A93642"/>
    <w:rsid w:val="00A948AC"/>
    <w:rsid w:val="00A94D93"/>
    <w:rsid w:val="00A96BA3"/>
    <w:rsid w:val="00A97CB7"/>
    <w:rsid w:val="00AA051F"/>
    <w:rsid w:val="00AA0AC2"/>
    <w:rsid w:val="00AA399A"/>
    <w:rsid w:val="00AA3A88"/>
    <w:rsid w:val="00AA49EC"/>
    <w:rsid w:val="00AA74ED"/>
    <w:rsid w:val="00AB0621"/>
    <w:rsid w:val="00AB0DE2"/>
    <w:rsid w:val="00AB2471"/>
    <w:rsid w:val="00AB32D1"/>
    <w:rsid w:val="00AB34FB"/>
    <w:rsid w:val="00AB5B04"/>
    <w:rsid w:val="00AB5CD2"/>
    <w:rsid w:val="00AB6E5A"/>
    <w:rsid w:val="00AB731A"/>
    <w:rsid w:val="00AB7846"/>
    <w:rsid w:val="00AC57BA"/>
    <w:rsid w:val="00AC6143"/>
    <w:rsid w:val="00AD0CD5"/>
    <w:rsid w:val="00AD1172"/>
    <w:rsid w:val="00AD164F"/>
    <w:rsid w:val="00AD1BD6"/>
    <w:rsid w:val="00AD3234"/>
    <w:rsid w:val="00AD3D14"/>
    <w:rsid w:val="00AD574E"/>
    <w:rsid w:val="00AD62C3"/>
    <w:rsid w:val="00AD6BC9"/>
    <w:rsid w:val="00AD716A"/>
    <w:rsid w:val="00AE053F"/>
    <w:rsid w:val="00AE5390"/>
    <w:rsid w:val="00AE6A2A"/>
    <w:rsid w:val="00AF4656"/>
    <w:rsid w:val="00AF7FBC"/>
    <w:rsid w:val="00B0139B"/>
    <w:rsid w:val="00B01A05"/>
    <w:rsid w:val="00B0279C"/>
    <w:rsid w:val="00B03650"/>
    <w:rsid w:val="00B03BB1"/>
    <w:rsid w:val="00B03F33"/>
    <w:rsid w:val="00B060A4"/>
    <w:rsid w:val="00B06EA3"/>
    <w:rsid w:val="00B11167"/>
    <w:rsid w:val="00B11255"/>
    <w:rsid w:val="00B11A21"/>
    <w:rsid w:val="00B22092"/>
    <w:rsid w:val="00B22C1D"/>
    <w:rsid w:val="00B2390A"/>
    <w:rsid w:val="00B24234"/>
    <w:rsid w:val="00B24E78"/>
    <w:rsid w:val="00B26297"/>
    <w:rsid w:val="00B3047C"/>
    <w:rsid w:val="00B34783"/>
    <w:rsid w:val="00B355E6"/>
    <w:rsid w:val="00B3777E"/>
    <w:rsid w:val="00B40037"/>
    <w:rsid w:val="00B4348D"/>
    <w:rsid w:val="00B447E6"/>
    <w:rsid w:val="00B44B55"/>
    <w:rsid w:val="00B44F23"/>
    <w:rsid w:val="00B47B95"/>
    <w:rsid w:val="00B501D4"/>
    <w:rsid w:val="00B52ABE"/>
    <w:rsid w:val="00B547FA"/>
    <w:rsid w:val="00B5540B"/>
    <w:rsid w:val="00B5551F"/>
    <w:rsid w:val="00B564DF"/>
    <w:rsid w:val="00B56A52"/>
    <w:rsid w:val="00B6332F"/>
    <w:rsid w:val="00B63D54"/>
    <w:rsid w:val="00B667B5"/>
    <w:rsid w:val="00B67197"/>
    <w:rsid w:val="00B706AF"/>
    <w:rsid w:val="00B70C3F"/>
    <w:rsid w:val="00B74B52"/>
    <w:rsid w:val="00B75CC6"/>
    <w:rsid w:val="00B774A6"/>
    <w:rsid w:val="00B80F89"/>
    <w:rsid w:val="00B81A30"/>
    <w:rsid w:val="00B831E9"/>
    <w:rsid w:val="00B83B49"/>
    <w:rsid w:val="00B84520"/>
    <w:rsid w:val="00B84EF3"/>
    <w:rsid w:val="00B85AC9"/>
    <w:rsid w:val="00B864B8"/>
    <w:rsid w:val="00B87C24"/>
    <w:rsid w:val="00B90D78"/>
    <w:rsid w:val="00B91874"/>
    <w:rsid w:val="00B932F7"/>
    <w:rsid w:val="00B9712A"/>
    <w:rsid w:val="00B9792B"/>
    <w:rsid w:val="00BA3FFB"/>
    <w:rsid w:val="00BA44CD"/>
    <w:rsid w:val="00BA5957"/>
    <w:rsid w:val="00BA5CE4"/>
    <w:rsid w:val="00BB1F8E"/>
    <w:rsid w:val="00BB323C"/>
    <w:rsid w:val="00BB69C5"/>
    <w:rsid w:val="00BB7915"/>
    <w:rsid w:val="00BB7D15"/>
    <w:rsid w:val="00BC1B83"/>
    <w:rsid w:val="00BC245D"/>
    <w:rsid w:val="00BC2544"/>
    <w:rsid w:val="00BC25FE"/>
    <w:rsid w:val="00BC343D"/>
    <w:rsid w:val="00BC4B13"/>
    <w:rsid w:val="00BC5FC4"/>
    <w:rsid w:val="00BD1DF2"/>
    <w:rsid w:val="00BD218D"/>
    <w:rsid w:val="00BD3D13"/>
    <w:rsid w:val="00BD3E2D"/>
    <w:rsid w:val="00BD3ECE"/>
    <w:rsid w:val="00BD674F"/>
    <w:rsid w:val="00BD7B7F"/>
    <w:rsid w:val="00BE26D3"/>
    <w:rsid w:val="00BE416D"/>
    <w:rsid w:val="00BE4283"/>
    <w:rsid w:val="00BE7064"/>
    <w:rsid w:val="00BF0A59"/>
    <w:rsid w:val="00BF0F24"/>
    <w:rsid w:val="00BF1945"/>
    <w:rsid w:val="00BF2898"/>
    <w:rsid w:val="00BF328B"/>
    <w:rsid w:val="00BF4E5A"/>
    <w:rsid w:val="00BF56D5"/>
    <w:rsid w:val="00BF7288"/>
    <w:rsid w:val="00C02D38"/>
    <w:rsid w:val="00C04104"/>
    <w:rsid w:val="00C05D33"/>
    <w:rsid w:val="00C0638D"/>
    <w:rsid w:val="00C101B9"/>
    <w:rsid w:val="00C102DE"/>
    <w:rsid w:val="00C10A3B"/>
    <w:rsid w:val="00C11196"/>
    <w:rsid w:val="00C11C9C"/>
    <w:rsid w:val="00C209E6"/>
    <w:rsid w:val="00C20D5E"/>
    <w:rsid w:val="00C213DF"/>
    <w:rsid w:val="00C22F03"/>
    <w:rsid w:val="00C23C55"/>
    <w:rsid w:val="00C2531D"/>
    <w:rsid w:val="00C25C40"/>
    <w:rsid w:val="00C27B02"/>
    <w:rsid w:val="00C27BC0"/>
    <w:rsid w:val="00C27D4B"/>
    <w:rsid w:val="00C310A6"/>
    <w:rsid w:val="00C341BC"/>
    <w:rsid w:val="00C348C7"/>
    <w:rsid w:val="00C34A00"/>
    <w:rsid w:val="00C34A4C"/>
    <w:rsid w:val="00C35ABB"/>
    <w:rsid w:val="00C375EE"/>
    <w:rsid w:val="00C40DA3"/>
    <w:rsid w:val="00C453CD"/>
    <w:rsid w:val="00C45425"/>
    <w:rsid w:val="00C4677B"/>
    <w:rsid w:val="00C51683"/>
    <w:rsid w:val="00C525A7"/>
    <w:rsid w:val="00C53D5F"/>
    <w:rsid w:val="00C56408"/>
    <w:rsid w:val="00C5671C"/>
    <w:rsid w:val="00C56E2A"/>
    <w:rsid w:val="00C574E2"/>
    <w:rsid w:val="00C61773"/>
    <w:rsid w:val="00C62B8F"/>
    <w:rsid w:val="00C62ED9"/>
    <w:rsid w:val="00C648A0"/>
    <w:rsid w:val="00C66206"/>
    <w:rsid w:val="00C6652E"/>
    <w:rsid w:val="00C678F5"/>
    <w:rsid w:val="00C70542"/>
    <w:rsid w:val="00C71297"/>
    <w:rsid w:val="00C71C70"/>
    <w:rsid w:val="00C72439"/>
    <w:rsid w:val="00C742A5"/>
    <w:rsid w:val="00C75BF6"/>
    <w:rsid w:val="00C7672D"/>
    <w:rsid w:val="00C769FD"/>
    <w:rsid w:val="00C81F45"/>
    <w:rsid w:val="00C82007"/>
    <w:rsid w:val="00C82226"/>
    <w:rsid w:val="00C83968"/>
    <w:rsid w:val="00C84054"/>
    <w:rsid w:val="00C84BD1"/>
    <w:rsid w:val="00C8503F"/>
    <w:rsid w:val="00C85184"/>
    <w:rsid w:val="00C870C1"/>
    <w:rsid w:val="00C87309"/>
    <w:rsid w:val="00C92D63"/>
    <w:rsid w:val="00C93E23"/>
    <w:rsid w:val="00C93EF9"/>
    <w:rsid w:val="00C95E1F"/>
    <w:rsid w:val="00C95EF8"/>
    <w:rsid w:val="00C96BC0"/>
    <w:rsid w:val="00C96FD3"/>
    <w:rsid w:val="00C979F7"/>
    <w:rsid w:val="00CA0BB3"/>
    <w:rsid w:val="00CA0C51"/>
    <w:rsid w:val="00CA1D4D"/>
    <w:rsid w:val="00CA2C40"/>
    <w:rsid w:val="00CA531F"/>
    <w:rsid w:val="00CA76B0"/>
    <w:rsid w:val="00CB2839"/>
    <w:rsid w:val="00CB4DDB"/>
    <w:rsid w:val="00CB4FF8"/>
    <w:rsid w:val="00CB533D"/>
    <w:rsid w:val="00CB647E"/>
    <w:rsid w:val="00CB7CE2"/>
    <w:rsid w:val="00CC0039"/>
    <w:rsid w:val="00CC07CD"/>
    <w:rsid w:val="00CC3524"/>
    <w:rsid w:val="00CC36E6"/>
    <w:rsid w:val="00CC448E"/>
    <w:rsid w:val="00CC4B79"/>
    <w:rsid w:val="00CC697A"/>
    <w:rsid w:val="00CD1534"/>
    <w:rsid w:val="00CD1AEB"/>
    <w:rsid w:val="00CD3C75"/>
    <w:rsid w:val="00CD4A9F"/>
    <w:rsid w:val="00CD6578"/>
    <w:rsid w:val="00CD6C3B"/>
    <w:rsid w:val="00CE3E34"/>
    <w:rsid w:val="00CE412D"/>
    <w:rsid w:val="00CE47D7"/>
    <w:rsid w:val="00CE64B5"/>
    <w:rsid w:val="00CF07A0"/>
    <w:rsid w:val="00CF0950"/>
    <w:rsid w:val="00CF103C"/>
    <w:rsid w:val="00D004A1"/>
    <w:rsid w:val="00D0259C"/>
    <w:rsid w:val="00D03547"/>
    <w:rsid w:val="00D04DA6"/>
    <w:rsid w:val="00D04E70"/>
    <w:rsid w:val="00D04F7B"/>
    <w:rsid w:val="00D05C3F"/>
    <w:rsid w:val="00D1134C"/>
    <w:rsid w:val="00D1269F"/>
    <w:rsid w:val="00D136B6"/>
    <w:rsid w:val="00D13C0E"/>
    <w:rsid w:val="00D15D36"/>
    <w:rsid w:val="00D15D64"/>
    <w:rsid w:val="00D17AC9"/>
    <w:rsid w:val="00D20173"/>
    <w:rsid w:val="00D2057D"/>
    <w:rsid w:val="00D21226"/>
    <w:rsid w:val="00D2222D"/>
    <w:rsid w:val="00D222AA"/>
    <w:rsid w:val="00D2430E"/>
    <w:rsid w:val="00D255E9"/>
    <w:rsid w:val="00D26491"/>
    <w:rsid w:val="00D26A9A"/>
    <w:rsid w:val="00D301BD"/>
    <w:rsid w:val="00D32C0F"/>
    <w:rsid w:val="00D3393B"/>
    <w:rsid w:val="00D33D8A"/>
    <w:rsid w:val="00D41A57"/>
    <w:rsid w:val="00D438B1"/>
    <w:rsid w:val="00D46A2E"/>
    <w:rsid w:val="00D51397"/>
    <w:rsid w:val="00D51A44"/>
    <w:rsid w:val="00D53301"/>
    <w:rsid w:val="00D54396"/>
    <w:rsid w:val="00D55123"/>
    <w:rsid w:val="00D5518D"/>
    <w:rsid w:val="00D56BD6"/>
    <w:rsid w:val="00D57387"/>
    <w:rsid w:val="00D57DEF"/>
    <w:rsid w:val="00D61860"/>
    <w:rsid w:val="00D618AD"/>
    <w:rsid w:val="00D61D2C"/>
    <w:rsid w:val="00D61EE5"/>
    <w:rsid w:val="00D61FA3"/>
    <w:rsid w:val="00D62DC5"/>
    <w:rsid w:val="00D633D4"/>
    <w:rsid w:val="00D67D49"/>
    <w:rsid w:val="00D72593"/>
    <w:rsid w:val="00D72A84"/>
    <w:rsid w:val="00D764AF"/>
    <w:rsid w:val="00D7666D"/>
    <w:rsid w:val="00D85AEA"/>
    <w:rsid w:val="00D90279"/>
    <w:rsid w:val="00D91B64"/>
    <w:rsid w:val="00D9597B"/>
    <w:rsid w:val="00DA06F2"/>
    <w:rsid w:val="00DA2EED"/>
    <w:rsid w:val="00DA2F2E"/>
    <w:rsid w:val="00DA3698"/>
    <w:rsid w:val="00DA3CD9"/>
    <w:rsid w:val="00DA4339"/>
    <w:rsid w:val="00DA4E7B"/>
    <w:rsid w:val="00DA552C"/>
    <w:rsid w:val="00DA75EE"/>
    <w:rsid w:val="00DB0BC7"/>
    <w:rsid w:val="00DB133C"/>
    <w:rsid w:val="00DB48AD"/>
    <w:rsid w:val="00DC11DD"/>
    <w:rsid w:val="00DC191B"/>
    <w:rsid w:val="00DC1D65"/>
    <w:rsid w:val="00DC4147"/>
    <w:rsid w:val="00DC50F5"/>
    <w:rsid w:val="00DC5C7A"/>
    <w:rsid w:val="00DD0F41"/>
    <w:rsid w:val="00DD321A"/>
    <w:rsid w:val="00DE1094"/>
    <w:rsid w:val="00DE118F"/>
    <w:rsid w:val="00DE4A9A"/>
    <w:rsid w:val="00DE53E6"/>
    <w:rsid w:val="00DE61EC"/>
    <w:rsid w:val="00DE7527"/>
    <w:rsid w:val="00DF0D89"/>
    <w:rsid w:val="00DF1B42"/>
    <w:rsid w:val="00DF3862"/>
    <w:rsid w:val="00DF74DE"/>
    <w:rsid w:val="00E02BCD"/>
    <w:rsid w:val="00E03A55"/>
    <w:rsid w:val="00E0444D"/>
    <w:rsid w:val="00E10892"/>
    <w:rsid w:val="00E11C5C"/>
    <w:rsid w:val="00E127E6"/>
    <w:rsid w:val="00E13130"/>
    <w:rsid w:val="00E13CA2"/>
    <w:rsid w:val="00E1435D"/>
    <w:rsid w:val="00E1468B"/>
    <w:rsid w:val="00E16B0C"/>
    <w:rsid w:val="00E232A5"/>
    <w:rsid w:val="00E233E8"/>
    <w:rsid w:val="00E25254"/>
    <w:rsid w:val="00E257DB"/>
    <w:rsid w:val="00E26894"/>
    <w:rsid w:val="00E2796C"/>
    <w:rsid w:val="00E33564"/>
    <w:rsid w:val="00E33B74"/>
    <w:rsid w:val="00E33C69"/>
    <w:rsid w:val="00E34B92"/>
    <w:rsid w:val="00E35A4A"/>
    <w:rsid w:val="00E36783"/>
    <w:rsid w:val="00E36E24"/>
    <w:rsid w:val="00E379F7"/>
    <w:rsid w:val="00E4153A"/>
    <w:rsid w:val="00E416DD"/>
    <w:rsid w:val="00E42274"/>
    <w:rsid w:val="00E42D3C"/>
    <w:rsid w:val="00E45D1B"/>
    <w:rsid w:val="00E4624E"/>
    <w:rsid w:val="00E476AD"/>
    <w:rsid w:val="00E47A01"/>
    <w:rsid w:val="00E52BDA"/>
    <w:rsid w:val="00E52C4A"/>
    <w:rsid w:val="00E54EBF"/>
    <w:rsid w:val="00E56B4A"/>
    <w:rsid w:val="00E618E6"/>
    <w:rsid w:val="00E61B9F"/>
    <w:rsid w:val="00E63359"/>
    <w:rsid w:val="00E63D1D"/>
    <w:rsid w:val="00E640C6"/>
    <w:rsid w:val="00E6478F"/>
    <w:rsid w:val="00E64A83"/>
    <w:rsid w:val="00E677B0"/>
    <w:rsid w:val="00E71C49"/>
    <w:rsid w:val="00E725FE"/>
    <w:rsid w:val="00E734A9"/>
    <w:rsid w:val="00E73733"/>
    <w:rsid w:val="00E738A8"/>
    <w:rsid w:val="00E75C39"/>
    <w:rsid w:val="00E76DBF"/>
    <w:rsid w:val="00E82536"/>
    <w:rsid w:val="00E84B14"/>
    <w:rsid w:val="00E8552D"/>
    <w:rsid w:val="00E904CE"/>
    <w:rsid w:val="00E91019"/>
    <w:rsid w:val="00E923DE"/>
    <w:rsid w:val="00E92EFE"/>
    <w:rsid w:val="00E9494A"/>
    <w:rsid w:val="00E97355"/>
    <w:rsid w:val="00EA2699"/>
    <w:rsid w:val="00EA396A"/>
    <w:rsid w:val="00EA49F0"/>
    <w:rsid w:val="00EA7AD3"/>
    <w:rsid w:val="00EB1BB5"/>
    <w:rsid w:val="00EB1F38"/>
    <w:rsid w:val="00EB4227"/>
    <w:rsid w:val="00EB624B"/>
    <w:rsid w:val="00EB75AD"/>
    <w:rsid w:val="00EC1BD2"/>
    <w:rsid w:val="00EC2751"/>
    <w:rsid w:val="00EC2A9B"/>
    <w:rsid w:val="00EC30A0"/>
    <w:rsid w:val="00EC3A8B"/>
    <w:rsid w:val="00EC3DCF"/>
    <w:rsid w:val="00EC7043"/>
    <w:rsid w:val="00ED0C89"/>
    <w:rsid w:val="00ED301B"/>
    <w:rsid w:val="00ED5366"/>
    <w:rsid w:val="00ED6EF4"/>
    <w:rsid w:val="00ED77EA"/>
    <w:rsid w:val="00EE3BA7"/>
    <w:rsid w:val="00EE3E34"/>
    <w:rsid w:val="00EF03CF"/>
    <w:rsid w:val="00EF1709"/>
    <w:rsid w:val="00EF49BF"/>
    <w:rsid w:val="00EF4A5B"/>
    <w:rsid w:val="00EF5780"/>
    <w:rsid w:val="00F023DD"/>
    <w:rsid w:val="00F026D6"/>
    <w:rsid w:val="00F03BA0"/>
    <w:rsid w:val="00F0653C"/>
    <w:rsid w:val="00F071E2"/>
    <w:rsid w:val="00F1054C"/>
    <w:rsid w:val="00F10A66"/>
    <w:rsid w:val="00F1100D"/>
    <w:rsid w:val="00F13368"/>
    <w:rsid w:val="00F13D71"/>
    <w:rsid w:val="00F14EA8"/>
    <w:rsid w:val="00F1501E"/>
    <w:rsid w:val="00F161E2"/>
    <w:rsid w:val="00F16A56"/>
    <w:rsid w:val="00F17B56"/>
    <w:rsid w:val="00F21A65"/>
    <w:rsid w:val="00F22C34"/>
    <w:rsid w:val="00F247E4"/>
    <w:rsid w:val="00F24EFB"/>
    <w:rsid w:val="00F25AD6"/>
    <w:rsid w:val="00F2620E"/>
    <w:rsid w:val="00F26749"/>
    <w:rsid w:val="00F30234"/>
    <w:rsid w:val="00F3041A"/>
    <w:rsid w:val="00F3413A"/>
    <w:rsid w:val="00F343AB"/>
    <w:rsid w:val="00F350AB"/>
    <w:rsid w:val="00F35E97"/>
    <w:rsid w:val="00F371E1"/>
    <w:rsid w:val="00F41D9E"/>
    <w:rsid w:val="00F43F42"/>
    <w:rsid w:val="00F50C29"/>
    <w:rsid w:val="00F51618"/>
    <w:rsid w:val="00F5208C"/>
    <w:rsid w:val="00F52E06"/>
    <w:rsid w:val="00F54059"/>
    <w:rsid w:val="00F57B10"/>
    <w:rsid w:val="00F602DC"/>
    <w:rsid w:val="00F619FB"/>
    <w:rsid w:val="00F61D52"/>
    <w:rsid w:val="00F6407C"/>
    <w:rsid w:val="00F6454D"/>
    <w:rsid w:val="00F705E8"/>
    <w:rsid w:val="00F71333"/>
    <w:rsid w:val="00F72F36"/>
    <w:rsid w:val="00F75381"/>
    <w:rsid w:val="00F75EFD"/>
    <w:rsid w:val="00F76631"/>
    <w:rsid w:val="00F767CC"/>
    <w:rsid w:val="00F80B24"/>
    <w:rsid w:val="00F83603"/>
    <w:rsid w:val="00F84147"/>
    <w:rsid w:val="00F86371"/>
    <w:rsid w:val="00F864AE"/>
    <w:rsid w:val="00F86D8B"/>
    <w:rsid w:val="00F912AA"/>
    <w:rsid w:val="00F91A0C"/>
    <w:rsid w:val="00F94D51"/>
    <w:rsid w:val="00F95A47"/>
    <w:rsid w:val="00F9620D"/>
    <w:rsid w:val="00F97C61"/>
    <w:rsid w:val="00FA0497"/>
    <w:rsid w:val="00FA3D1A"/>
    <w:rsid w:val="00FA3FA1"/>
    <w:rsid w:val="00FA47A9"/>
    <w:rsid w:val="00FA4C86"/>
    <w:rsid w:val="00FA547C"/>
    <w:rsid w:val="00FB2DD8"/>
    <w:rsid w:val="00FB47B4"/>
    <w:rsid w:val="00FB4EA4"/>
    <w:rsid w:val="00FB6561"/>
    <w:rsid w:val="00FB6C6D"/>
    <w:rsid w:val="00FB76CE"/>
    <w:rsid w:val="00FC0165"/>
    <w:rsid w:val="00FC0313"/>
    <w:rsid w:val="00FC1107"/>
    <w:rsid w:val="00FC5C87"/>
    <w:rsid w:val="00FC6A9A"/>
    <w:rsid w:val="00FC7C0E"/>
    <w:rsid w:val="00FD3C1B"/>
    <w:rsid w:val="00FD7513"/>
    <w:rsid w:val="00FE5658"/>
    <w:rsid w:val="00FE691F"/>
    <w:rsid w:val="00FE6AA1"/>
    <w:rsid w:val="00FE72AB"/>
    <w:rsid w:val="00FF0A6F"/>
    <w:rsid w:val="00FF4294"/>
    <w:rsid w:val="00FF438F"/>
    <w:rsid w:val="00FF51A0"/>
    <w:rsid w:val="00FF5245"/>
    <w:rsid w:val="00FF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3131A2"/>
  <w15:docId w15:val="{41E776F3-F3EF-4857-A5DA-B78A4853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0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1585"/>
  </w:style>
  <w:style w:type="paragraph" w:styleId="Nagwek1">
    <w:name w:val="heading 1"/>
    <w:basedOn w:val="Normalny"/>
    <w:next w:val="Normalny"/>
    <w:link w:val="Nagwek1Znak"/>
    <w:qFormat/>
    <w:rsid w:val="008C7C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6F05B0"/>
    <w:pPr>
      <w:keepNext/>
      <w:numPr>
        <w:ilvl w:val="1"/>
        <w:numId w:val="1"/>
      </w:numPr>
      <w:spacing w:after="0" w:line="288" w:lineRule="auto"/>
      <w:jc w:val="center"/>
      <w:outlineLvl w:val="1"/>
    </w:pPr>
    <w:rPr>
      <w:rFonts w:ascii="Arial" w:eastAsia="Times New Roman" w:hAnsi="Arial" w:cs="Arial"/>
      <w:i/>
      <w:sz w:val="28"/>
      <w:szCs w:val="20"/>
      <w:lang w:eastAsia="zh-CN"/>
    </w:rPr>
  </w:style>
  <w:style w:type="paragraph" w:styleId="Nagwek3">
    <w:name w:val="heading 3"/>
    <w:basedOn w:val="Normalny"/>
    <w:link w:val="Nagwek3Znak"/>
    <w:qFormat/>
    <w:rsid w:val="006110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qFormat/>
    <w:rsid w:val="006F05B0"/>
    <w:pPr>
      <w:keepNext/>
      <w:numPr>
        <w:ilvl w:val="3"/>
        <w:numId w:val="1"/>
      </w:numPr>
      <w:spacing w:after="0" w:line="288" w:lineRule="auto"/>
      <w:jc w:val="both"/>
      <w:outlineLvl w:val="3"/>
    </w:pPr>
    <w:rPr>
      <w:rFonts w:ascii="Arial" w:eastAsia="Times New Roman" w:hAnsi="Arial" w:cs="Arial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6F05B0"/>
    <w:pPr>
      <w:keepNext/>
      <w:numPr>
        <w:ilvl w:val="4"/>
        <w:numId w:val="1"/>
      </w:numPr>
      <w:spacing w:after="0" w:line="288" w:lineRule="auto"/>
      <w:jc w:val="both"/>
      <w:outlineLvl w:val="4"/>
    </w:pPr>
    <w:rPr>
      <w:rFonts w:ascii="Arial" w:eastAsia="Times New Roman" w:hAnsi="Arial" w:cs="Arial"/>
      <w:sz w:val="28"/>
      <w:szCs w:val="20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6F05B0"/>
    <w:pPr>
      <w:keepNext/>
      <w:numPr>
        <w:ilvl w:val="5"/>
        <w:numId w:val="1"/>
      </w:numPr>
      <w:spacing w:after="0" w:line="288" w:lineRule="auto"/>
      <w:jc w:val="both"/>
      <w:outlineLvl w:val="5"/>
    </w:pPr>
    <w:rPr>
      <w:rFonts w:ascii="Arial" w:eastAsia="Times New Roman" w:hAnsi="Arial" w:cs="Arial"/>
      <w:sz w:val="28"/>
      <w:szCs w:val="20"/>
      <w:u w:val="single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6F05B0"/>
    <w:pPr>
      <w:keepNext/>
      <w:numPr>
        <w:ilvl w:val="6"/>
        <w:numId w:val="1"/>
      </w:numPr>
      <w:spacing w:after="0" w:line="288" w:lineRule="auto"/>
      <w:jc w:val="both"/>
      <w:outlineLvl w:val="6"/>
    </w:pPr>
    <w:rPr>
      <w:rFonts w:ascii="Arial" w:eastAsia="Times New Roman" w:hAnsi="Arial" w:cs="Arial"/>
      <w:sz w:val="28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qFormat/>
    <w:rsid w:val="006F05B0"/>
    <w:pPr>
      <w:keepNext/>
      <w:numPr>
        <w:ilvl w:val="7"/>
        <w:numId w:val="1"/>
      </w:numPr>
      <w:spacing w:after="0" w:line="288" w:lineRule="auto"/>
      <w:jc w:val="both"/>
      <w:outlineLvl w:val="7"/>
    </w:pPr>
    <w:rPr>
      <w:rFonts w:ascii="Arial" w:eastAsia="Times New Roman" w:hAnsi="Arial" w:cs="Arial"/>
      <w:sz w:val="28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qFormat/>
    <w:rsid w:val="006F05B0"/>
    <w:pPr>
      <w:keepNext/>
      <w:numPr>
        <w:ilvl w:val="8"/>
        <w:numId w:val="1"/>
      </w:numPr>
      <w:spacing w:after="0" w:line="288" w:lineRule="auto"/>
      <w:jc w:val="both"/>
      <w:outlineLvl w:val="8"/>
    </w:pPr>
    <w:rPr>
      <w:rFonts w:ascii="Arial" w:eastAsia="Times New Roman" w:hAnsi="Arial" w:cs="Arial"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692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92F40"/>
  </w:style>
  <w:style w:type="paragraph" w:styleId="Stopka">
    <w:name w:val="footer"/>
    <w:basedOn w:val="Normalny"/>
    <w:link w:val="StopkaZnak"/>
    <w:uiPriority w:val="99"/>
    <w:unhideWhenUsed/>
    <w:rsid w:val="00692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F40"/>
  </w:style>
  <w:style w:type="character" w:styleId="Numerstrony">
    <w:name w:val="page number"/>
    <w:rsid w:val="00692F40"/>
    <w:rPr>
      <w:rFonts w:cs="Times New Roman"/>
    </w:rPr>
  </w:style>
  <w:style w:type="paragraph" w:styleId="Tekstdymka">
    <w:name w:val="Balloon Text"/>
    <w:basedOn w:val="Normalny"/>
    <w:link w:val="TekstdymkaZnak"/>
    <w:unhideWhenUsed/>
    <w:rsid w:val="00B63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332F"/>
    <w:rPr>
      <w:rFonts w:ascii="Segoe UI" w:hAnsi="Segoe UI" w:cs="Segoe UI"/>
      <w:sz w:val="18"/>
      <w:szCs w:val="18"/>
    </w:rPr>
  </w:style>
  <w:style w:type="paragraph" w:customStyle="1" w:styleId="inv0">
    <w:name w:val="inv_0"/>
    <w:basedOn w:val="Normalny"/>
    <w:uiPriority w:val="99"/>
    <w:rsid w:val="00F6454D"/>
    <w:pPr>
      <w:suppressAutoHyphens/>
      <w:overflowPunct w:val="0"/>
      <w:autoSpaceDE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39"/>
    <w:rsid w:val="006E6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16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34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34A4C"/>
    <w:rPr>
      <w:b/>
      <w:bCs/>
    </w:rPr>
  </w:style>
  <w:style w:type="paragraph" w:styleId="Akapitzlist">
    <w:name w:val="List Paragraph"/>
    <w:basedOn w:val="Normalny"/>
    <w:link w:val="AkapitzlistZnak"/>
    <w:qFormat/>
    <w:rsid w:val="00E738A8"/>
    <w:pPr>
      <w:ind w:left="720"/>
      <w:contextualSpacing/>
    </w:pPr>
  </w:style>
  <w:style w:type="paragraph" w:customStyle="1" w:styleId="Style2">
    <w:name w:val="Style2"/>
    <w:basedOn w:val="Normalny"/>
    <w:uiPriority w:val="99"/>
    <w:rsid w:val="00A47FC7"/>
    <w:pPr>
      <w:widowControl w:val="0"/>
      <w:autoSpaceDE w:val="0"/>
      <w:autoSpaceDN w:val="0"/>
      <w:adjustRightInd w:val="0"/>
      <w:spacing w:after="0" w:line="252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3">
    <w:name w:val="Style3"/>
    <w:basedOn w:val="Normalny"/>
    <w:uiPriority w:val="99"/>
    <w:rsid w:val="00A47FC7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A47FC7"/>
    <w:rPr>
      <w:rFonts w:ascii="Arial" w:hAnsi="Arial" w:cs="Arial"/>
      <w:sz w:val="22"/>
      <w:szCs w:val="22"/>
    </w:rPr>
  </w:style>
  <w:style w:type="character" w:customStyle="1" w:styleId="FontStyle12">
    <w:name w:val="Font Style12"/>
    <w:basedOn w:val="Domylnaczcionkaakapitu"/>
    <w:uiPriority w:val="99"/>
    <w:rsid w:val="00A47FC7"/>
    <w:rPr>
      <w:rFonts w:ascii="Arial" w:hAnsi="Arial" w:cs="Arial"/>
      <w:b/>
      <w:bCs/>
      <w:sz w:val="22"/>
      <w:szCs w:val="22"/>
    </w:rPr>
  </w:style>
  <w:style w:type="character" w:styleId="Tekstzastpczy">
    <w:name w:val="Placeholder Text"/>
    <w:basedOn w:val="Domylnaczcionkaakapitu"/>
    <w:uiPriority w:val="99"/>
    <w:rsid w:val="00D222AA"/>
    <w:rPr>
      <w:color w:val="808080"/>
    </w:rPr>
  </w:style>
  <w:style w:type="character" w:customStyle="1" w:styleId="Nagwek3Znak">
    <w:name w:val="Nagłówek 3 Znak"/>
    <w:basedOn w:val="Domylnaczcionkaakapitu"/>
    <w:link w:val="Nagwek3"/>
    <w:rsid w:val="006110E1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yle4">
    <w:name w:val="Style4"/>
    <w:basedOn w:val="Normalny"/>
    <w:uiPriority w:val="99"/>
    <w:rsid w:val="000D4CE2"/>
    <w:pPr>
      <w:widowControl w:val="0"/>
      <w:autoSpaceDE w:val="0"/>
      <w:autoSpaceDN w:val="0"/>
      <w:adjustRightInd w:val="0"/>
      <w:spacing w:after="0" w:line="252" w:lineRule="exact"/>
    </w:pPr>
    <w:rPr>
      <w:rFonts w:ascii="Arial" w:eastAsia="Times New Roman" w:hAnsi="Arial" w:cs="Arial"/>
      <w:sz w:val="24"/>
      <w:szCs w:val="24"/>
    </w:rPr>
  </w:style>
  <w:style w:type="paragraph" w:styleId="Tytu">
    <w:name w:val="Title"/>
    <w:basedOn w:val="Normalny"/>
    <w:link w:val="TytuZnak"/>
    <w:qFormat/>
    <w:rsid w:val="0074587C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5"/>
      <w:szCs w:val="25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4587C"/>
    <w:rPr>
      <w:rFonts w:ascii="Arial" w:eastAsia="Times New Roman" w:hAnsi="Arial" w:cs="Times New Roman"/>
      <w:b/>
      <w:bCs/>
      <w:sz w:val="25"/>
      <w:szCs w:val="25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23DE"/>
    <w:pPr>
      <w:spacing w:after="0" w:line="360" w:lineRule="auto"/>
      <w:ind w:left="4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23DE"/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y">
    <w:name w:val="Text body"/>
    <w:basedOn w:val="Normalny"/>
    <w:rsid w:val="00BC25FE"/>
    <w:pPr>
      <w:widowControl w:val="0"/>
      <w:suppressAutoHyphens/>
      <w:autoSpaceDN w:val="0"/>
      <w:spacing w:after="0" w:line="360" w:lineRule="auto"/>
      <w:textAlignment w:val="baseline"/>
    </w:pPr>
    <w:rPr>
      <w:rFonts w:ascii="Arial Narrow" w:eastAsia="Arial Narrow" w:hAnsi="Arial Narrow" w:cs="Arial Narrow"/>
      <w:kern w:val="3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E725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725FE"/>
  </w:style>
  <w:style w:type="paragraph" w:styleId="Tekstpodstawowywcity3">
    <w:name w:val="Body Text Indent 3"/>
    <w:basedOn w:val="Normalny"/>
    <w:link w:val="Tekstpodstawowywcity3Znak"/>
    <w:unhideWhenUsed/>
    <w:rsid w:val="00BD3E2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D3E2D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8C7C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ekstpodstawowywcity31">
    <w:name w:val="Tekst podstawowy wcięty 31"/>
    <w:rsid w:val="008C7C5D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ar-SA"/>
    </w:rPr>
  </w:style>
  <w:style w:type="paragraph" w:customStyle="1" w:styleId="Tekstpodstawowywcity21">
    <w:name w:val="Tekst podstawowy wcięty 21"/>
    <w:rsid w:val="008C7C5D"/>
    <w:pPr>
      <w:widowControl w:val="0"/>
      <w:tabs>
        <w:tab w:val="right" w:pos="8931"/>
      </w:tabs>
      <w:suppressAutoHyphens/>
      <w:spacing w:after="0" w:line="240" w:lineRule="auto"/>
      <w:ind w:left="1701" w:hanging="1701"/>
      <w:jc w:val="both"/>
    </w:pPr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customStyle="1" w:styleId="Tekstpodstawowy21">
    <w:name w:val="Tekst podstawowy 21"/>
    <w:rsid w:val="008C7C5D"/>
    <w:pPr>
      <w:widowControl w:val="0"/>
      <w:suppressAutoHyphens/>
      <w:spacing w:after="0" w:line="240" w:lineRule="auto"/>
    </w:pPr>
    <w:rPr>
      <w:rFonts w:ascii="Arial" w:eastAsia="Times New Roman" w:hAnsi="Arial" w:cs="Times New Roman"/>
      <w:kern w:val="1"/>
      <w:szCs w:val="20"/>
      <w:lang w:val="en-GB" w:eastAsia="ar-SA"/>
    </w:rPr>
  </w:style>
  <w:style w:type="paragraph" w:customStyle="1" w:styleId="Tekstpodstawowy31">
    <w:name w:val="Tekst podstawowy 31"/>
    <w:rsid w:val="008C7C5D"/>
    <w:pPr>
      <w:widowControl w:val="0"/>
      <w:suppressAutoHyphens/>
      <w:spacing w:after="0" w:line="240" w:lineRule="auto"/>
    </w:pPr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styleId="Podtytu">
    <w:name w:val="Subtitle"/>
    <w:next w:val="Tekstpodstawowy"/>
    <w:link w:val="PodtytuZnak"/>
    <w:qFormat/>
    <w:rsid w:val="008C7C5D"/>
    <w:pPr>
      <w:widowControl w:val="0"/>
      <w:suppressAutoHyphens/>
      <w:spacing w:after="60" w:line="240" w:lineRule="auto"/>
      <w:jc w:val="center"/>
    </w:pPr>
    <w:rPr>
      <w:rFonts w:ascii="Cambria" w:eastAsia="Times New Roman" w:hAnsi="Cambria" w:cs="Times New Roman"/>
      <w:i/>
      <w:iCs/>
      <w:kern w:val="1"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8C7C5D"/>
    <w:rPr>
      <w:rFonts w:ascii="Cambria" w:eastAsia="Times New Roman" w:hAnsi="Cambria" w:cs="Times New Roman"/>
      <w:i/>
      <w:iCs/>
      <w:kern w:val="1"/>
      <w:sz w:val="28"/>
      <w:szCs w:val="28"/>
      <w:lang w:eastAsia="ar-SA"/>
    </w:rPr>
  </w:style>
  <w:style w:type="paragraph" w:customStyle="1" w:styleId="StylStylWyjustowanyPierwszywiersz125cmInterlinia15wie">
    <w:name w:val="Styl Styl Wyjustowany Pierwszy wiersz:  125 cm Interlinia:  15 wie..."/>
    <w:rsid w:val="008C7C5D"/>
    <w:pPr>
      <w:widowControl w:val="0"/>
      <w:suppressAutoHyphens/>
      <w:spacing w:after="0" w:line="240" w:lineRule="auto"/>
      <w:ind w:firstLine="709"/>
      <w:jc w:val="both"/>
    </w:pPr>
    <w:rPr>
      <w:rFonts w:ascii="Arial" w:eastAsia="Times New Roman" w:hAnsi="Arial" w:cs="Times New Roman"/>
      <w:kern w:val="1"/>
      <w:szCs w:val="20"/>
      <w:lang w:eastAsia="ar-SA"/>
    </w:rPr>
  </w:style>
  <w:style w:type="paragraph" w:customStyle="1" w:styleId="StylWyjustowanyPierwszywiersz125cmInterlinia15wier">
    <w:name w:val="Styl Wyjustowany Pierwszy wiersz:  125 cm Interlinia:  15 wier..."/>
    <w:rsid w:val="008C7C5D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Artyku">
    <w:name w:val="Artykuł"/>
    <w:rsid w:val="008C7C5D"/>
    <w:pPr>
      <w:suppressAutoHyphens/>
      <w:spacing w:before="56" w:after="0" w:line="240" w:lineRule="auto"/>
      <w:ind w:firstLine="340"/>
      <w:jc w:val="both"/>
    </w:pPr>
    <w:rPr>
      <w:rFonts w:ascii="Arial" w:eastAsia="Arial" w:hAnsi="Arial" w:cs="Times New Roman"/>
      <w:color w:val="000000"/>
      <w:kern w:val="1"/>
      <w:sz w:val="18"/>
      <w:szCs w:val="20"/>
      <w:lang w:eastAsia="ar-SA"/>
    </w:rPr>
  </w:style>
  <w:style w:type="paragraph" w:customStyle="1" w:styleId="Tekstpodstawowy22">
    <w:name w:val="Tekst podstawowy 22"/>
    <w:rsid w:val="008C7C5D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inv00">
    <w:name w:val="inv0"/>
    <w:rsid w:val="008C7C5D"/>
    <w:pPr>
      <w:widowControl w:val="0"/>
      <w:suppressAutoHyphens/>
      <w:overflowPunct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1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6F05B0"/>
    <w:rPr>
      <w:rFonts w:ascii="Arial" w:eastAsia="Times New Roman" w:hAnsi="Arial" w:cs="Arial"/>
      <w:i/>
      <w:sz w:val="28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6F05B0"/>
    <w:rPr>
      <w:rFonts w:ascii="Arial" w:eastAsia="Times New Roman" w:hAnsi="Arial" w:cs="Arial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rsid w:val="006F05B0"/>
    <w:rPr>
      <w:rFonts w:ascii="Arial" w:eastAsia="Times New Roman" w:hAnsi="Arial" w:cs="Arial"/>
      <w:sz w:val="28"/>
      <w:szCs w:val="20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6F05B0"/>
    <w:rPr>
      <w:rFonts w:ascii="Arial" w:eastAsia="Times New Roman" w:hAnsi="Arial" w:cs="Arial"/>
      <w:sz w:val="28"/>
      <w:szCs w:val="20"/>
      <w:u w:val="single"/>
      <w:lang w:eastAsia="zh-CN"/>
    </w:rPr>
  </w:style>
  <w:style w:type="character" w:customStyle="1" w:styleId="Nagwek7Znak">
    <w:name w:val="Nagłówek 7 Znak"/>
    <w:basedOn w:val="Domylnaczcionkaakapitu"/>
    <w:link w:val="Nagwek7"/>
    <w:rsid w:val="006F05B0"/>
    <w:rPr>
      <w:rFonts w:ascii="Arial" w:eastAsia="Times New Roman" w:hAnsi="Arial" w:cs="Arial"/>
      <w:sz w:val="28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rsid w:val="006F05B0"/>
    <w:rPr>
      <w:rFonts w:ascii="Arial" w:eastAsia="Times New Roman" w:hAnsi="Arial" w:cs="Arial"/>
      <w:sz w:val="28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rsid w:val="006F05B0"/>
    <w:rPr>
      <w:rFonts w:ascii="Arial" w:eastAsia="Times New Roman" w:hAnsi="Arial" w:cs="Arial"/>
      <w:sz w:val="28"/>
      <w:szCs w:val="20"/>
      <w:lang w:eastAsia="zh-CN"/>
    </w:rPr>
  </w:style>
  <w:style w:type="numbering" w:customStyle="1" w:styleId="Bezlisty1">
    <w:name w:val="Bez listy1"/>
    <w:next w:val="Bezlisty"/>
    <w:uiPriority w:val="99"/>
    <w:semiHidden/>
    <w:unhideWhenUsed/>
    <w:rsid w:val="006F05B0"/>
  </w:style>
  <w:style w:type="character" w:customStyle="1" w:styleId="WW8Num1z0">
    <w:name w:val="WW8Num1z0"/>
    <w:rsid w:val="006F05B0"/>
  </w:style>
  <w:style w:type="character" w:customStyle="1" w:styleId="WW8Num1z1">
    <w:name w:val="WW8Num1z1"/>
    <w:rsid w:val="006F05B0"/>
  </w:style>
  <w:style w:type="character" w:customStyle="1" w:styleId="WW8Num1z2">
    <w:name w:val="WW8Num1z2"/>
    <w:rsid w:val="006F05B0"/>
  </w:style>
  <w:style w:type="character" w:customStyle="1" w:styleId="WW8Num1z3">
    <w:name w:val="WW8Num1z3"/>
    <w:rsid w:val="006F05B0"/>
  </w:style>
  <w:style w:type="character" w:customStyle="1" w:styleId="WW8Num1z4">
    <w:name w:val="WW8Num1z4"/>
    <w:rsid w:val="006F05B0"/>
  </w:style>
  <w:style w:type="character" w:customStyle="1" w:styleId="WW8Num1z5">
    <w:name w:val="WW8Num1z5"/>
    <w:rsid w:val="006F05B0"/>
  </w:style>
  <w:style w:type="character" w:customStyle="1" w:styleId="WW8Num1z6">
    <w:name w:val="WW8Num1z6"/>
    <w:rsid w:val="006F05B0"/>
  </w:style>
  <w:style w:type="character" w:customStyle="1" w:styleId="WW8Num1z7">
    <w:name w:val="WW8Num1z7"/>
    <w:rsid w:val="006F05B0"/>
  </w:style>
  <w:style w:type="character" w:customStyle="1" w:styleId="WW8Num1z8">
    <w:name w:val="WW8Num1z8"/>
    <w:rsid w:val="006F05B0"/>
  </w:style>
  <w:style w:type="character" w:customStyle="1" w:styleId="WW8Num2z0">
    <w:name w:val="WW8Num2z0"/>
    <w:rsid w:val="006F05B0"/>
  </w:style>
  <w:style w:type="character" w:customStyle="1" w:styleId="WW8Num2z1">
    <w:name w:val="WW8Num2z1"/>
    <w:rsid w:val="006F05B0"/>
  </w:style>
  <w:style w:type="character" w:customStyle="1" w:styleId="WW8Num2z2">
    <w:name w:val="WW8Num2z2"/>
    <w:rsid w:val="006F05B0"/>
  </w:style>
  <w:style w:type="character" w:customStyle="1" w:styleId="WW8Num2z3">
    <w:name w:val="WW8Num2z3"/>
    <w:rsid w:val="006F05B0"/>
  </w:style>
  <w:style w:type="character" w:customStyle="1" w:styleId="WW8Num2z4">
    <w:name w:val="WW8Num2z4"/>
    <w:rsid w:val="006F05B0"/>
  </w:style>
  <w:style w:type="character" w:customStyle="1" w:styleId="WW8Num2z5">
    <w:name w:val="WW8Num2z5"/>
    <w:rsid w:val="006F05B0"/>
  </w:style>
  <w:style w:type="character" w:customStyle="1" w:styleId="WW8Num2z6">
    <w:name w:val="WW8Num2z6"/>
    <w:rsid w:val="006F05B0"/>
  </w:style>
  <w:style w:type="character" w:customStyle="1" w:styleId="WW8Num2z7">
    <w:name w:val="WW8Num2z7"/>
    <w:rsid w:val="006F05B0"/>
  </w:style>
  <w:style w:type="character" w:customStyle="1" w:styleId="WW8Num2z8">
    <w:name w:val="WW8Num2z8"/>
    <w:rsid w:val="006F05B0"/>
  </w:style>
  <w:style w:type="character" w:customStyle="1" w:styleId="WW8Num3z0">
    <w:name w:val="WW8Num3z0"/>
    <w:rsid w:val="006F05B0"/>
  </w:style>
  <w:style w:type="character" w:customStyle="1" w:styleId="WW8Num3z1">
    <w:name w:val="WW8Num3z1"/>
    <w:rsid w:val="006F05B0"/>
  </w:style>
  <w:style w:type="character" w:customStyle="1" w:styleId="WW8Num3z2">
    <w:name w:val="WW8Num3z2"/>
    <w:rsid w:val="006F05B0"/>
  </w:style>
  <w:style w:type="character" w:customStyle="1" w:styleId="WW8Num3z3">
    <w:name w:val="WW8Num3z3"/>
    <w:rsid w:val="006F05B0"/>
  </w:style>
  <w:style w:type="character" w:customStyle="1" w:styleId="WW8Num3z4">
    <w:name w:val="WW8Num3z4"/>
    <w:rsid w:val="006F05B0"/>
  </w:style>
  <w:style w:type="character" w:customStyle="1" w:styleId="WW8Num3z5">
    <w:name w:val="WW8Num3z5"/>
    <w:rsid w:val="006F05B0"/>
  </w:style>
  <w:style w:type="character" w:customStyle="1" w:styleId="WW8Num3z6">
    <w:name w:val="WW8Num3z6"/>
    <w:rsid w:val="006F05B0"/>
  </w:style>
  <w:style w:type="character" w:customStyle="1" w:styleId="WW8Num3z7">
    <w:name w:val="WW8Num3z7"/>
    <w:rsid w:val="006F05B0"/>
  </w:style>
  <w:style w:type="character" w:customStyle="1" w:styleId="WW8Num3z8">
    <w:name w:val="WW8Num3z8"/>
    <w:rsid w:val="006F05B0"/>
  </w:style>
  <w:style w:type="character" w:customStyle="1" w:styleId="WW8Num4z0">
    <w:name w:val="WW8Num4z0"/>
    <w:rsid w:val="006F05B0"/>
  </w:style>
  <w:style w:type="character" w:customStyle="1" w:styleId="WW8Num4z1">
    <w:name w:val="WW8Num4z1"/>
    <w:rsid w:val="006F05B0"/>
  </w:style>
  <w:style w:type="character" w:customStyle="1" w:styleId="WW8Num4z2">
    <w:name w:val="WW8Num4z2"/>
    <w:rsid w:val="006F05B0"/>
    <w:rPr>
      <w:sz w:val="22"/>
      <w:szCs w:val="22"/>
      <w:lang w:val="pl-PL" w:eastAsia="pl-PL"/>
    </w:rPr>
  </w:style>
  <w:style w:type="character" w:customStyle="1" w:styleId="WW8Num4z3">
    <w:name w:val="WW8Num4z3"/>
    <w:rsid w:val="006F05B0"/>
  </w:style>
  <w:style w:type="character" w:customStyle="1" w:styleId="WW8Num4z4">
    <w:name w:val="WW8Num4z4"/>
    <w:rsid w:val="006F05B0"/>
  </w:style>
  <w:style w:type="character" w:customStyle="1" w:styleId="WW8Num4z5">
    <w:name w:val="WW8Num4z5"/>
    <w:rsid w:val="006F05B0"/>
  </w:style>
  <w:style w:type="character" w:customStyle="1" w:styleId="WW8Num4z6">
    <w:name w:val="WW8Num4z6"/>
    <w:rsid w:val="006F05B0"/>
  </w:style>
  <w:style w:type="character" w:customStyle="1" w:styleId="WW8Num4z7">
    <w:name w:val="WW8Num4z7"/>
    <w:rsid w:val="006F05B0"/>
  </w:style>
  <w:style w:type="character" w:customStyle="1" w:styleId="WW8Num4z8">
    <w:name w:val="WW8Num4z8"/>
    <w:rsid w:val="006F05B0"/>
  </w:style>
  <w:style w:type="character" w:customStyle="1" w:styleId="WW8Num5z0">
    <w:name w:val="WW8Num5z0"/>
    <w:rsid w:val="006F05B0"/>
    <w:rPr>
      <w:rFonts w:ascii="Symbol" w:hAnsi="Symbol" w:cs="Symbol"/>
    </w:rPr>
  </w:style>
  <w:style w:type="character" w:customStyle="1" w:styleId="WW8Num5z1">
    <w:name w:val="WW8Num5z1"/>
    <w:rsid w:val="006F05B0"/>
  </w:style>
  <w:style w:type="character" w:customStyle="1" w:styleId="WW8Num5z2">
    <w:name w:val="WW8Num5z2"/>
    <w:rsid w:val="006F05B0"/>
    <w:rPr>
      <w:sz w:val="22"/>
      <w:szCs w:val="22"/>
      <w:lang w:val="pl-PL" w:eastAsia="pl-PL"/>
    </w:rPr>
  </w:style>
  <w:style w:type="character" w:customStyle="1" w:styleId="WW8Num5z3">
    <w:name w:val="WW8Num5z3"/>
    <w:rsid w:val="006F05B0"/>
  </w:style>
  <w:style w:type="character" w:customStyle="1" w:styleId="WW8Num5z4">
    <w:name w:val="WW8Num5z4"/>
    <w:rsid w:val="006F05B0"/>
  </w:style>
  <w:style w:type="character" w:customStyle="1" w:styleId="WW8Num5z5">
    <w:name w:val="WW8Num5z5"/>
    <w:rsid w:val="006F05B0"/>
  </w:style>
  <w:style w:type="character" w:customStyle="1" w:styleId="WW8Num5z6">
    <w:name w:val="WW8Num5z6"/>
    <w:rsid w:val="006F05B0"/>
  </w:style>
  <w:style w:type="character" w:customStyle="1" w:styleId="WW8Num5z7">
    <w:name w:val="WW8Num5z7"/>
    <w:rsid w:val="006F05B0"/>
  </w:style>
  <w:style w:type="character" w:customStyle="1" w:styleId="WW8Num5z8">
    <w:name w:val="WW8Num5z8"/>
    <w:rsid w:val="006F05B0"/>
  </w:style>
  <w:style w:type="character" w:customStyle="1" w:styleId="WW8Num6z0">
    <w:name w:val="WW8Num6z0"/>
    <w:rsid w:val="006F05B0"/>
    <w:rPr>
      <w:b/>
    </w:rPr>
  </w:style>
  <w:style w:type="character" w:customStyle="1" w:styleId="WW8Num6z1">
    <w:name w:val="WW8Num6z1"/>
    <w:rsid w:val="006F05B0"/>
  </w:style>
  <w:style w:type="character" w:customStyle="1" w:styleId="WW8Num6z2">
    <w:name w:val="WW8Num6z2"/>
    <w:rsid w:val="006F05B0"/>
  </w:style>
  <w:style w:type="character" w:customStyle="1" w:styleId="WW8Num6z3">
    <w:name w:val="WW8Num6z3"/>
    <w:rsid w:val="006F05B0"/>
  </w:style>
  <w:style w:type="character" w:customStyle="1" w:styleId="WW8Num6z4">
    <w:name w:val="WW8Num6z4"/>
    <w:rsid w:val="006F05B0"/>
  </w:style>
  <w:style w:type="character" w:customStyle="1" w:styleId="WW8Num6z5">
    <w:name w:val="WW8Num6z5"/>
    <w:rsid w:val="006F05B0"/>
  </w:style>
  <w:style w:type="character" w:customStyle="1" w:styleId="WW8Num6z6">
    <w:name w:val="WW8Num6z6"/>
    <w:rsid w:val="006F05B0"/>
  </w:style>
  <w:style w:type="character" w:customStyle="1" w:styleId="WW8Num6z7">
    <w:name w:val="WW8Num6z7"/>
    <w:rsid w:val="006F05B0"/>
  </w:style>
  <w:style w:type="character" w:customStyle="1" w:styleId="WW8Num6z8">
    <w:name w:val="WW8Num6z8"/>
    <w:rsid w:val="006F05B0"/>
  </w:style>
  <w:style w:type="character" w:customStyle="1" w:styleId="WW8Num7z0">
    <w:name w:val="WW8Num7z0"/>
    <w:rsid w:val="006F05B0"/>
    <w:rPr>
      <w:rFonts w:ascii="Wingdings" w:hAnsi="Wingdings" w:cs="Wingdings"/>
    </w:rPr>
  </w:style>
  <w:style w:type="character" w:customStyle="1" w:styleId="WW8Num7z1">
    <w:name w:val="WW8Num7z1"/>
    <w:rsid w:val="006F05B0"/>
    <w:rPr>
      <w:rFonts w:ascii="Courier New" w:hAnsi="Courier New" w:cs="Courier New"/>
    </w:rPr>
  </w:style>
  <w:style w:type="character" w:customStyle="1" w:styleId="WW8Num7z3">
    <w:name w:val="WW8Num7z3"/>
    <w:rsid w:val="006F05B0"/>
    <w:rPr>
      <w:rFonts w:ascii="Symbol" w:hAnsi="Symbol" w:cs="Symbol"/>
    </w:rPr>
  </w:style>
  <w:style w:type="character" w:customStyle="1" w:styleId="WW8Num8z0">
    <w:name w:val="WW8Num8z0"/>
    <w:rsid w:val="006F05B0"/>
  </w:style>
  <w:style w:type="character" w:customStyle="1" w:styleId="WW8Num8z1">
    <w:name w:val="WW8Num8z1"/>
    <w:rsid w:val="006F05B0"/>
  </w:style>
  <w:style w:type="character" w:customStyle="1" w:styleId="WW8Num8z2">
    <w:name w:val="WW8Num8z2"/>
    <w:rsid w:val="006F05B0"/>
  </w:style>
  <w:style w:type="character" w:customStyle="1" w:styleId="WW8Num8z3">
    <w:name w:val="WW8Num8z3"/>
    <w:rsid w:val="006F05B0"/>
  </w:style>
  <w:style w:type="character" w:customStyle="1" w:styleId="WW8Num8z4">
    <w:name w:val="WW8Num8z4"/>
    <w:rsid w:val="006F05B0"/>
  </w:style>
  <w:style w:type="character" w:customStyle="1" w:styleId="WW8Num8z5">
    <w:name w:val="WW8Num8z5"/>
    <w:rsid w:val="006F05B0"/>
  </w:style>
  <w:style w:type="character" w:customStyle="1" w:styleId="WW8Num8z6">
    <w:name w:val="WW8Num8z6"/>
    <w:rsid w:val="006F05B0"/>
  </w:style>
  <w:style w:type="character" w:customStyle="1" w:styleId="WW8Num8z7">
    <w:name w:val="WW8Num8z7"/>
    <w:rsid w:val="006F05B0"/>
  </w:style>
  <w:style w:type="character" w:customStyle="1" w:styleId="WW8Num8z8">
    <w:name w:val="WW8Num8z8"/>
    <w:rsid w:val="006F05B0"/>
  </w:style>
  <w:style w:type="character" w:customStyle="1" w:styleId="WW8Num9z0">
    <w:name w:val="WW8Num9z0"/>
    <w:rsid w:val="006F05B0"/>
  </w:style>
  <w:style w:type="character" w:customStyle="1" w:styleId="WW8Num9z1">
    <w:name w:val="WW8Num9z1"/>
    <w:rsid w:val="006F05B0"/>
  </w:style>
  <w:style w:type="character" w:customStyle="1" w:styleId="WW8Num9z2">
    <w:name w:val="WW8Num9z2"/>
    <w:rsid w:val="006F05B0"/>
  </w:style>
  <w:style w:type="character" w:customStyle="1" w:styleId="WW8Num9z3">
    <w:name w:val="WW8Num9z3"/>
    <w:rsid w:val="006F05B0"/>
  </w:style>
  <w:style w:type="character" w:customStyle="1" w:styleId="WW8Num9z4">
    <w:name w:val="WW8Num9z4"/>
    <w:rsid w:val="006F05B0"/>
  </w:style>
  <w:style w:type="character" w:customStyle="1" w:styleId="WW8Num9z5">
    <w:name w:val="WW8Num9z5"/>
    <w:rsid w:val="006F05B0"/>
  </w:style>
  <w:style w:type="character" w:customStyle="1" w:styleId="WW8Num9z6">
    <w:name w:val="WW8Num9z6"/>
    <w:rsid w:val="006F05B0"/>
  </w:style>
  <w:style w:type="character" w:customStyle="1" w:styleId="WW8Num9z7">
    <w:name w:val="WW8Num9z7"/>
    <w:rsid w:val="006F05B0"/>
  </w:style>
  <w:style w:type="character" w:customStyle="1" w:styleId="WW8Num9z8">
    <w:name w:val="WW8Num9z8"/>
    <w:rsid w:val="006F05B0"/>
  </w:style>
  <w:style w:type="character" w:customStyle="1" w:styleId="WW8Num10z0">
    <w:name w:val="WW8Num10z0"/>
    <w:rsid w:val="006F05B0"/>
  </w:style>
  <w:style w:type="character" w:customStyle="1" w:styleId="WW8Num10z1">
    <w:name w:val="WW8Num10z1"/>
    <w:rsid w:val="006F05B0"/>
  </w:style>
  <w:style w:type="character" w:customStyle="1" w:styleId="WW8Num10z2">
    <w:name w:val="WW8Num10z2"/>
    <w:rsid w:val="006F05B0"/>
  </w:style>
  <w:style w:type="character" w:customStyle="1" w:styleId="WW8Num10z3">
    <w:name w:val="WW8Num10z3"/>
    <w:rsid w:val="006F05B0"/>
  </w:style>
  <w:style w:type="character" w:customStyle="1" w:styleId="WW8Num10z4">
    <w:name w:val="WW8Num10z4"/>
    <w:rsid w:val="006F05B0"/>
  </w:style>
  <w:style w:type="character" w:customStyle="1" w:styleId="WW8Num10z5">
    <w:name w:val="WW8Num10z5"/>
    <w:rsid w:val="006F05B0"/>
  </w:style>
  <w:style w:type="character" w:customStyle="1" w:styleId="WW8Num10z6">
    <w:name w:val="WW8Num10z6"/>
    <w:rsid w:val="006F05B0"/>
  </w:style>
  <w:style w:type="character" w:customStyle="1" w:styleId="WW8Num10z7">
    <w:name w:val="WW8Num10z7"/>
    <w:rsid w:val="006F05B0"/>
  </w:style>
  <w:style w:type="character" w:customStyle="1" w:styleId="WW8Num10z8">
    <w:name w:val="WW8Num10z8"/>
    <w:rsid w:val="006F05B0"/>
  </w:style>
  <w:style w:type="character" w:customStyle="1" w:styleId="WW8Num11z0">
    <w:name w:val="WW8Num11z0"/>
    <w:rsid w:val="006F05B0"/>
  </w:style>
  <w:style w:type="character" w:customStyle="1" w:styleId="WW8Num11z1">
    <w:name w:val="WW8Num11z1"/>
    <w:rsid w:val="006F05B0"/>
  </w:style>
  <w:style w:type="character" w:customStyle="1" w:styleId="WW8Num11z2">
    <w:name w:val="WW8Num11z2"/>
    <w:rsid w:val="006F05B0"/>
  </w:style>
  <w:style w:type="character" w:customStyle="1" w:styleId="WW8Num11z3">
    <w:name w:val="WW8Num11z3"/>
    <w:rsid w:val="006F05B0"/>
  </w:style>
  <w:style w:type="character" w:customStyle="1" w:styleId="WW8Num11z4">
    <w:name w:val="WW8Num11z4"/>
    <w:rsid w:val="006F05B0"/>
  </w:style>
  <w:style w:type="character" w:customStyle="1" w:styleId="WW8Num11z5">
    <w:name w:val="WW8Num11z5"/>
    <w:rsid w:val="006F05B0"/>
  </w:style>
  <w:style w:type="character" w:customStyle="1" w:styleId="WW8Num11z6">
    <w:name w:val="WW8Num11z6"/>
    <w:rsid w:val="006F05B0"/>
  </w:style>
  <w:style w:type="character" w:customStyle="1" w:styleId="WW8Num11z7">
    <w:name w:val="WW8Num11z7"/>
    <w:rsid w:val="006F05B0"/>
  </w:style>
  <w:style w:type="character" w:customStyle="1" w:styleId="WW8Num11z8">
    <w:name w:val="WW8Num11z8"/>
    <w:rsid w:val="006F05B0"/>
  </w:style>
  <w:style w:type="character" w:customStyle="1" w:styleId="WW8Num12z0">
    <w:name w:val="WW8Num12z0"/>
    <w:rsid w:val="006F05B0"/>
    <w:rPr>
      <w:rFonts w:ascii="Symbol" w:hAnsi="Symbol" w:cs="Symbol"/>
    </w:rPr>
  </w:style>
  <w:style w:type="character" w:customStyle="1" w:styleId="WW8Num12z1">
    <w:name w:val="WW8Num12z1"/>
    <w:rsid w:val="006F05B0"/>
    <w:rPr>
      <w:rFonts w:ascii="Courier New" w:hAnsi="Courier New" w:cs="Courier New"/>
    </w:rPr>
  </w:style>
  <w:style w:type="character" w:customStyle="1" w:styleId="WW8Num12z2">
    <w:name w:val="WW8Num12z2"/>
    <w:rsid w:val="006F05B0"/>
    <w:rPr>
      <w:rFonts w:ascii="Wingdings" w:hAnsi="Wingdings" w:cs="Wingdings"/>
    </w:rPr>
  </w:style>
  <w:style w:type="character" w:customStyle="1" w:styleId="Domylnaczcionkaakapitu2">
    <w:name w:val="Domyślna czcionka akapitu2"/>
    <w:rsid w:val="006F05B0"/>
  </w:style>
  <w:style w:type="character" w:customStyle="1" w:styleId="Domylnaczcionkaakapitu1">
    <w:name w:val="Domyślna czcionka akapitu1"/>
    <w:rsid w:val="006F05B0"/>
  </w:style>
  <w:style w:type="character" w:styleId="HTML-klawiatura">
    <w:name w:val="HTML Keyboard"/>
    <w:rsid w:val="006F05B0"/>
    <w:rPr>
      <w:rFonts w:ascii="Courier New" w:hAnsi="Courier New" w:cs="Courier New"/>
      <w:sz w:val="20"/>
      <w:szCs w:val="20"/>
    </w:rPr>
  </w:style>
  <w:style w:type="character" w:styleId="Hipercze">
    <w:name w:val="Hyperlink"/>
    <w:uiPriority w:val="99"/>
    <w:rsid w:val="006F05B0"/>
    <w:rPr>
      <w:color w:val="0000FF"/>
      <w:u w:val="single"/>
    </w:rPr>
  </w:style>
  <w:style w:type="character" w:customStyle="1" w:styleId="Znakiprzypiswdolnych">
    <w:name w:val="Znaki przypisów dolnych"/>
    <w:rsid w:val="006F05B0"/>
    <w:rPr>
      <w:vertAlign w:val="superscript"/>
    </w:rPr>
  </w:style>
  <w:style w:type="character" w:customStyle="1" w:styleId="Znakiprzypiswkocowych">
    <w:name w:val="Znaki przypisów końcowych"/>
    <w:rsid w:val="006F05B0"/>
    <w:rPr>
      <w:vertAlign w:val="superscript"/>
    </w:rPr>
  </w:style>
  <w:style w:type="character" w:styleId="UyteHipercze">
    <w:name w:val="FollowedHyperlink"/>
    <w:uiPriority w:val="99"/>
    <w:rsid w:val="006F05B0"/>
    <w:rPr>
      <w:color w:val="800080"/>
      <w:u w:val="single"/>
    </w:rPr>
  </w:style>
  <w:style w:type="character" w:customStyle="1" w:styleId="Tekstpodstawowywcity2Znak">
    <w:name w:val="Tekst podstawowy wcięty 2 Znak"/>
    <w:link w:val="Tekstpodstawowywcity2"/>
    <w:rsid w:val="006F05B0"/>
    <w:rPr>
      <w:rFonts w:ascii="Arial" w:hAnsi="Arial" w:cs="Arial"/>
      <w:sz w:val="28"/>
    </w:rPr>
  </w:style>
  <w:style w:type="character" w:customStyle="1" w:styleId="Tekstpodstawowy2Znak">
    <w:name w:val="Tekst podstawowy 2 Znak"/>
    <w:rsid w:val="006F05B0"/>
    <w:rPr>
      <w:rFonts w:ascii="Arial" w:hAnsi="Arial" w:cs="Arial"/>
      <w:sz w:val="24"/>
    </w:rPr>
  </w:style>
  <w:style w:type="character" w:customStyle="1" w:styleId="PlandokumentuZnak">
    <w:name w:val="Plan dokumentu Znak"/>
    <w:rsid w:val="006F05B0"/>
    <w:rPr>
      <w:rFonts w:ascii="Tahoma" w:hAnsi="Tahoma" w:cs="Tahoma"/>
      <w:shd w:val="clear" w:color="auto" w:fill="000080"/>
      <w:lang w:val="en-US"/>
    </w:rPr>
  </w:style>
  <w:style w:type="character" w:customStyle="1" w:styleId="Tekstpodstawowy3Znak">
    <w:name w:val="Tekst podstawowy 3 Znak"/>
    <w:rsid w:val="006F05B0"/>
    <w:rPr>
      <w:rFonts w:ascii="Arial" w:hAnsi="Arial" w:cs="Arial"/>
      <w:b/>
      <w:sz w:val="28"/>
    </w:rPr>
  </w:style>
  <w:style w:type="character" w:customStyle="1" w:styleId="TekstprzypisudolnegoZnak">
    <w:name w:val="Tekst przypisu dolnego Znak"/>
    <w:rsid w:val="006F05B0"/>
    <w:rPr>
      <w:lang w:val="en-US"/>
    </w:rPr>
  </w:style>
  <w:style w:type="character" w:customStyle="1" w:styleId="TekstprzypisukocowegoZnak">
    <w:name w:val="Tekst przypisu końcowego Znak"/>
    <w:rsid w:val="006F05B0"/>
    <w:rPr>
      <w:lang w:val="en-US"/>
    </w:rPr>
  </w:style>
  <w:style w:type="character" w:customStyle="1" w:styleId="A1">
    <w:name w:val="A1"/>
    <w:rsid w:val="006F05B0"/>
    <w:rPr>
      <w:color w:val="000000"/>
    </w:rPr>
  </w:style>
  <w:style w:type="paragraph" w:customStyle="1" w:styleId="Nagwek20">
    <w:name w:val="Nagłówek2"/>
    <w:basedOn w:val="Normalny"/>
    <w:next w:val="Podtytu"/>
    <w:rsid w:val="006F05B0"/>
    <w:pPr>
      <w:spacing w:after="0" w:line="360" w:lineRule="auto"/>
      <w:jc w:val="center"/>
    </w:pPr>
    <w:rPr>
      <w:rFonts w:ascii="Arial" w:eastAsia="Times New Roman" w:hAnsi="Arial" w:cs="Arial"/>
      <w:b/>
      <w:sz w:val="32"/>
      <w:szCs w:val="20"/>
      <w:lang w:eastAsia="zh-CN"/>
    </w:rPr>
  </w:style>
  <w:style w:type="paragraph" w:styleId="Lista">
    <w:name w:val="List"/>
    <w:basedOn w:val="Tekstpodstawowy"/>
    <w:rsid w:val="006F05B0"/>
    <w:pPr>
      <w:spacing w:after="0" w:line="288" w:lineRule="auto"/>
      <w:jc w:val="both"/>
    </w:pPr>
    <w:rPr>
      <w:rFonts w:ascii="Arial" w:eastAsia="Times New Roman" w:hAnsi="Arial" w:cs="Mangal"/>
      <w:sz w:val="28"/>
      <w:szCs w:val="20"/>
      <w:lang w:eastAsia="zh-CN"/>
    </w:rPr>
  </w:style>
  <w:style w:type="paragraph" w:styleId="Legenda">
    <w:name w:val="caption"/>
    <w:basedOn w:val="Normalny"/>
    <w:qFormat/>
    <w:rsid w:val="006F05B0"/>
    <w:pPr>
      <w:suppressLineNumbers/>
      <w:spacing w:before="120" w:after="120" w:line="288" w:lineRule="auto"/>
    </w:pPr>
    <w:rPr>
      <w:rFonts w:ascii="Times New Roman" w:eastAsia="Times New Roman" w:hAnsi="Times New Roman" w:cs="Mangal"/>
      <w:i/>
      <w:iCs/>
      <w:sz w:val="24"/>
      <w:szCs w:val="24"/>
      <w:lang w:val="en-US" w:eastAsia="zh-CN"/>
    </w:rPr>
  </w:style>
  <w:style w:type="paragraph" w:customStyle="1" w:styleId="Indeks">
    <w:name w:val="Indeks"/>
    <w:basedOn w:val="Normalny"/>
    <w:rsid w:val="006F05B0"/>
    <w:pPr>
      <w:suppressLineNumbers/>
      <w:spacing w:after="0" w:line="288" w:lineRule="auto"/>
    </w:pPr>
    <w:rPr>
      <w:rFonts w:ascii="Times New Roman" w:eastAsia="Times New Roman" w:hAnsi="Times New Roman" w:cs="Mangal"/>
      <w:sz w:val="20"/>
      <w:szCs w:val="20"/>
      <w:lang w:val="en-US" w:eastAsia="zh-CN"/>
    </w:rPr>
  </w:style>
  <w:style w:type="paragraph" w:customStyle="1" w:styleId="Nagwek10">
    <w:name w:val="Nagłówek1"/>
    <w:basedOn w:val="Normalny"/>
    <w:next w:val="Tekstpodstawowy"/>
    <w:rsid w:val="006F05B0"/>
    <w:pPr>
      <w:keepNext/>
      <w:spacing w:before="240" w:after="120" w:line="288" w:lineRule="auto"/>
    </w:pPr>
    <w:rPr>
      <w:rFonts w:ascii="Arial" w:eastAsia="SimSun" w:hAnsi="Arial" w:cs="Mangal"/>
      <w:sz w:val="28"/>
      <w:szCs w:val="28"/>
      <w:lang w:val="en-US" w:eastAsia="zh-CN"/>
    </w:rPr>
  </w:style>
  <w:style w:type="paragraph" w:customStyle="1" w:styleId="Podpis1">
    <w:name w:val="Podpis1"/>
    <w:basedOn w:val="Normalny"/>
    <w:rsid w:val="006F05B0"/>
    <w:pPr>
      <w:suppressLineNumbers/>
      <w:spacing w:before="120" w:after="120" w:line="288" w:lineRule="auto"/>
    </w:pPr>
    <w:rPr>
      <w:rFonts w:ascii="Times New Roman" w:eastAsia="Times New Roman" w:hAnsi="Times New Roman" w:cs="Mangal"/>
      <w:i/>
      <w:iCs/>
      <w:sz w:val="24"/>
      <w:szCs w:val="24"/>
      <w:lang w:val="en-US" w:eastAsia="zh-CN"/>
    </w:rPr>
  </w:style>
  <w:style w:type="paragraph" w:customStyle="1" w:styleId="Plandokumentu1">
    <w:name w:val="Plan dokumentu1"/>
    <w:basedOn w:val="Normalny"/>
    <w:rsid w:val="006F05B0"/>
    <w:pPr>
      <w:shd w:val="clear" w:color="auto" w:fill="000080"/>
      <w:spacing w:after="0" w:line="288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styleId="Spistreci1">
    <w:name w:val="toc 1"/>
    <w:basedOn w:val="Normalny"/>
    <w:next w:val="Normalny"/>
    <w:rsid w:val="006F05B0"/>
    <w:pPr>
      <w:spacing w:after="0" w:line="288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Spistreci2">
    <w:name w:val="toc 2"/>
    <w:basedOn w:val="Normalny"/>
    <w:next w:val="Normalny"/>
    <w:rsid w:val="006F05B0"/>
    <w:pPr>
      <w:spacing w:after="0" w:line="288" w:lineRule="auto"/>
      <w:ind w:left="200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Tekstprzypisudolnego">
    <w:name w:val="footnote text"/>
    <w:basedOn w:val="Normalny"/>
    <w:link w:val="TekstprzypisudolnegoZnak1"/>
    <w:rsid w:val="006F05B0"/>
    <w:pPr>
      <w:spacing w:after="0" w:line="288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6F05B0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Tekstprzypisukocowego">
    <w:name w:val="endnote text"/>
    <w:basedOn w:val="Normalny"/>
    <w:link w:val="TekstprzypisukocowegoZnak1"/>
    <w:rsid w:val="006F05B0"/>
    <w:pPr>
      <w:spacing w:after="0" w:line="288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6F05B0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customStyle="1" w:styleId="xl24">
    <w:name w:val="xl24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25">
    <w:name w:val="xl25"/>
    <w:basedOn w:val="Normalny"/>
    <w:rsid w:val="006F05B0"/>
    <w:pPr>
      <w:spacing w:before="280" w:after="280" w:line="288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26">
    <w:name w:val="xl26"/>
    <w:basedOn w:val="Normalny"/>
    <w:rsid w:val="006F05B0"/>
    <w:pPr>
      <w:spacing w:before="280" w:after="280" w:line="288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27">
    <w:name w:val="xl27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FF0000"/>
      <w:sz w:val="24"/>
      <w:szCs w:val="24"/>
      <w:lang w:eastAsia="zh-CN"/>
    </w:rPr>
  </w:style>
  <w:style w:type="paragraph" w:customStyle="1" w:styleId="xl28">
    <w:name w:val="xl28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29">
    <w:name w:val="xl29"/>
    <w:basedOn w:val="Normalny"/>
    <w:rsid w:val="006F05B0"/>
    <w:pPr>
      <w:spacing w:before="280" w:after="280" w:line="288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30">
    <w:name w:val="xl30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31">
    <w:name w:val="xl31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32">
    <w:name w:val="xl32"/>
    <w:basedOn w:val="Normalny"/>
    <w:rsid w:val="006F05B0"/>
    <w:pPr>
      <w:spacing w:before="280" w:after="280" w:line="288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33">
    <w:name w:val="xl33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34">
    <w:name w:val="xl34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35">
    <w:name w:val="xl35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36">
    <w:name w:val="xl36"/>
    <w:basedOn w:val="Normalny"/>
    <w:rsid w:val="006F05B0"/>
    <w:pPr>
      <w:spacing w:before="280" w:after="280" w:line="288" w:lineRule="auto"/>
      <w:textAlignment w:val="top"/>
    </w:pPr>
    <w:rPr>
      <w:rFonts w:ascii="Arial" w:eastAsia="Times New Roman" w:hAnsi="Arial" w:cs="Arial"/>
      <w:b/>
      <w:bCs/>
      <w:sz w:val="18"/>
      <w:szCs w:val="18"/>
      <w:lang w:eastAsia="zh-CN"/>
    </w:rPr>
  </w:style>
  <w:style w:type="paragraph" w:customStyle="1" w:styleId="xl37">
    <w:name w:val="xl37"/>
    <w:basedOn w:val="Normalny"/>
    <w:rsid w:val="006F05B0"/>
    <w:pPr>
      <w:spacing w:before="280" w:after="280" w:line="288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zh-CN"/>
    </w:rPr>
  </w:style>
  <w:style w:type="paragraph" w:customStyle="1" w:styleId="xl38">
    <w:name w:val="xl38"/>
    <w:basedOn w:val="Normalny"/>
    <w:rsid w:val="006F05B0"/>
    <w:pPr>
      <w:spacing w:before="280" w:after="280" w:line="288" w:lineRule="auto"/>
      <w:jc w:val="center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39">
    <w:name w:val="xl39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FF0000"/>
      <w:sz w:val="24"/>
      <w:szCs w:val="24"/>
      <w:lang w:eastAsia="zh-CN"/>
    </w:rPr>
  </w:style>
  <w:style w:type="paragraph" w:customStyle="1" w:styleId="xl40">
    <w:name w:val="xl40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color w:val="00FFFF"/>
      <w:sz w:val="24"/>
      <w:szCs w:val="24"/>
      <w:lang w:eastAsia="zh-CN"/>
    </w:rPr>
  </w:style>
  <w:style w:type="paragraph" w:customStyle="1" w:styleId="xl41">
    <w:name w:val="xl41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color w:val="00FFFF"/>
      <w:sz w:val="24"/>
      <w:szCs w:val="24"/>
      <w:lang w:eastAsia="zh-CN"/>
    </w:rPr>
  </w:style>
  <w:style w:type="paragraph" w:customStyle="1" w:styleId="xl42">
    <w:name w:val="xl42"/>
    <w:basedOn w:val="Normalny"/>
    <w:rsid w:val="006F05B0"/>
    <w:pPr>
      <w:spacing w:before="280" w:after="280" w:line="288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43">
    <w:name w:val="xl43"/>
    <w:basedOn w:val="Normalny"/>
    <w:rsid w:val="006F05B0"/>
    <w:pPr>
      <w:spacing w:before="280" w:after="280" w:line="288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44">
    <w:name w:val="xl44"/>
    <w:basedOn w:val="Normalny"/>
    <w:rsid w:val="006F05B0"/>
    <w:pPr>
      <w:spacing w:before="280" w:after="280" w:line="288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45">
    <w:name w:val="xl45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46">
    <w:name w:val="xl46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47">
    <w:name w:val="xl47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48">
    <w:name w:val="xl48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49">
    <w:name w:val="xl49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50">
    <w:name w:val="xl50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51">
    <w:name w:val="xl51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52">
    <w:name w:val="xl52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8"/>
      <w:szCs w:val="28"/>
      <w:lang w:eastAsia="zh-CN"/>
    </w:rPr>
  </w:style>
  <w:style w:type="paragraph" w:customStyle="1" w:styleId="xl53">
    <w:name w:val="xl53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54">
    <w:name w:val="xl54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00FFFF"/>
      <w:sz w:val="24"/>
      <w:szCs w:val="24"/>
      <w:lang w:eastAsia="zh-CN"/>
    </w:rPr>
  </w:style>
  <w:style w:type="paragraph" w:customStyle="1" w:styleId="xl55">
    <w:name w:val="xl55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56">
    <w:name w:val="xl56"/>
    <w:basedOn w:val="Normalny"/>
    <w:rsid w:val="006F05B0"/>
    <w:pPr>
      <w:spacing w:before="280" w:after="280" w:line="288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57">
    <w:name w:val="xl57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00FFFF"/>
      <w:sz w:val="24"/>
      <w:szCs w:val="24"/>
      <w:lang w:eastAsia="zh-CN"/>
    </w:rPr>
  </w:style>
  <w:style w:type="paragraph" w:customStyle="1" w:styleId="xl58">
    <w:name w:val="xl58"/>
    <w:basedOn w:val="Normalny"/>
    <w:rsid w:val="006F05B0"/>
    <w:pPr>
      <w:spacing w:before="280" w:after="280" w:line="288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59">
    <w:name w:val="xl59"/>
    <w:basedOn w:val="Normalny"/>
    <w:rsid w:val="006F05B0"/>
    <w:pPr>
      <w:spacing w:before="280" w:after="280" w:line="288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zh-CN"/>
    </w:rPr>
  </w:style>
  <w:style w:type="paragraph" w:customStyle="1" w:styleId="xl60">
    <w:name w:val="xl60"/>
    <w:basedOn w:val="Normalny"/>
    <w:rsid w:val="006F05B0"/>
    <w:pPr>
      <w:spacing w:before="280" w:after="280" w:line="288" w:lineRule="auto"/>
      <w:textAlignment w:val="top"/>
    </w:pPr>
    <w:rPr>
      <w:rFonts w:ascii="Arial" w:eastAsia="Times New Roman" w:hAnsi="Arial" w:cs="Arial"/>
      <w:b/>
      <w:bCs/>
      <w:color w:val="339966"/>
      <w:sz w:val="18"/>
      <w:szCs w:val="18"/>
      <w:lang w:eastAsia="zh-CN"/>
    </w:rPr>
  </w:style>
  <w:style w:type="paragraph" w:customStyle="1" w:styleId="xl61">
    <w:name w:val="xl61"/>
    <w:basedOn w:val="Normalny"/>
    <w:rsid w:val="006F05B0"/>
    <w:pPr>
      <w:spacing w:before="280" w:after="280" w:line="288" w:lineRule="auto"/>
      <w:textAlignment w:val="top"/>
    </w:pPr>
    <w:rPr>
      <w:rFonts w:ascii="Arial" w:eastAsia="Times New Roman" w:hAnsi="Arial" w:cs="Arial"/>
      <w:b/>
      <w:bCs/>
      <w:color w:val="00FFFF"/>
      <w:sz w:val="24"/>
      <w:szCs w:val="24"/>
      <w:lang w:eastAsia="zh-CN"/>
    </w:rPr>
  </w:style>
  <w:style w:type="paragraph" w:customStyle="1" w:styleId="xl62">
    <w:name w:val="xl62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63">
    <w:name w:val="xl63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4">
    <w:name w:val="xl64"/>
    <w:basedOn w:val="Normalny"/>
    <w:rsid w:val="006F05B0"/>
    <w:pPr>
      <w:spacing w:before="280" w:after="280" w:line="288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5">
    <w:name w:val="xl65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66">
    <w:name w:val="xl66"/>
    <w:basedOn w:val="Normalny"/>
    <w:rsid w:val="006F05B0"/>
    <w:pPr>
      <w:spacing w:before="280" w:after="280" w:line="288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7">
    <w:name w:val="xl67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8">
    <w:name w:val="xl68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9">
    <w:name w:val="xl69"/>
    <w:basedOn w:val="Normalny"/>
    <w:rsid w:val="006F05B0"/>
    <w:pPr>
      <w:spacing w:before="280" w:after="280" w:line="288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70">
    <w:name w:val="xl70"/>
    <w:basedOn w:val="Normalny"/>
    <w:rsid w:val="006F05B0"/>
    <w:pPr>
      <w:spacing w:before="280" w:after="280" w:line="288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71">
    <w:name w:val="xl71"/>
    <w:basedOn w:val="Normalny"/>
    <w:rsid w:val="006F05B0"/>
    <w:pPr>
      <w:spacing w:before="280" w:after="280" w:line="288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72">
    <w:name w:val="xl72"/>
    <w:basedOn w:val="Normalny"/>
    <w:rsid w:val="006F05B0"/>
    <w:pPr>
      <w:spacing w:before="280" w:after="280" w:line="288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3">
    <w:name w:val="xl73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4">
    <w:name w:val="xl74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5">
    <w:name w:val="xl75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6">
    <w:name w:val="xl76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7">
    <w:name w:val="xl77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78">
    <w:name w:val="xl78"/>
    <w:basedOn w:val="Normalny"/>
    <w:rsid w:val="006F05B0"/>
    <w:pPr>
      <w:spacing w:before="280" w:after="280" w:line="288" w:lineRule="auto"/>
      <w:textAlignment w:val="top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xl79">
    <w:name w:val="xl79"/>
    <w:basedOn w:val="Normalny"/>
    <w:rsid w:val="006F05B0"/>
    <w:pPr>
      <w:spacing w:before="280" w:after="280" w:line="288" w:lineRule="auto"/>
      <w:textAlignment w:val="top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80">
    <w:name w:val="xl80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1">
    <w:name w:val="xl81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color w:val="00FFFF"/>
      <w:sz w:val="18"/>
      <w:szCs w:val="18"/>
      <w:lang w:eastAsia="zh-CN"/>
    </w:rPr>
  </w:style>
  <w:style w:type="paragraph" w:customStyle="1" w:styleId="xl82">
    <w:name w:val="xl82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3">
    <w:name w:val="xl83"/>
    <w:basedOn w:val="Normalny"/>
    <w:rsid w:val="006F05B0"/>
    <w:pPr>
      <w:spacing w:before="280" w:after="280" w:line="288" w:lineRule="auto"/>
      <w:jc w:val="center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zh-CN"/>
    </w:rPr>
  </w:style>
  <w:style w:type="paragraph" w:customStyle="1" w:styleId="xl84">
    <w:name w:val="xl84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zh-CN"/>
    </w:rPr>
  </w:style>
  <w:style w:type="paragraph" w:customStyle="1" w:styleId="xl85">
    <w:name w:val="xl85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zh-CN"/>
    </w:rPr>
  </w:style>
  <w:style w:type="paragraph" w:customStyle="1" w:styleId="xl86">
    <w:name w:val="xl86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FF0000"/>
      <w:sz w:val="24"/>
      <w:szCs w:val="24"/>
      <w:lang w:eastAsia="zh-CN"/>
    </w:rPr>
  </w:style>
  <w:style w:type="paragraph" w:customStyle="1" w:styleId="xl87">
    <w:name w:val="xl87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88">
    <w:name w:val="xl88"/>
    <w:basedOn w:val="Normalny"/>
    <w:rsid w:val="006F05B0"/>
    <w:pPr>
      <w:spacing w:before="280" w:after="280" w:line="288" w:lineRule="auto"/>
      <w:jc w:val="center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89">
    <w:name w:val="xl89"/>
    <w:basedOn w:val="Normalny"/>
    <w:rsid w:val="006F05B0"/>
    <w:pPr>
      <w:spacing w:before="280" w:after="280" w:line="288" w:lineRule="auto"/>
      <w:jc w:val="right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90">
    <w:name w:val="xl90"/>
    <w:basedOn w:val="Normalny"/>
    <w:rsid w:val="006F05B0"/>
    <w:pPr>
      <w:spacing w:before="10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91">
    <w:name w:val="xl91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2">
    <w:name w:val="xl92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93">
    <w:name w:val="xl93"/>
    <w:basedOn w:val="Normalny"/>
    <w:rsid w:val="006F05B0"/>
    <w:pPr>
      <w:spacing w:before="280" w:after="280" w:line="288" w:lineRule="auto"/>
      <w:jc w:val="center"/>
    </w:pPr>
    <w:rPr>
      <w:rFonts w:ascii="Arial" w:eastAsia="Times New Roman" w:hAnsi="Arial" w:cs="Arial"/>
      <w:b/>
      <w:bCs/>
      <w:color w:val="0000FF"/>
      <w:sz w:val="24"/>
      <w:szCs w:val="24"/>
      <w:lang w:eastAsia="zh-CN"/>
    </w:rPr>
  </w:style>
  <w:style w:type="paragraph" w:customStyle="1" w:styleId="xl94">
    <w:name w:val="xl94"/>
    <w:basedOn w:val="Normalny"/>
    <w:rsid w:val="006F05B0"/>
    <w:pPr>
      <w:spacing w:before="280" w:after="280" w:line="288" w:lineRule="auto"/>
      <w:jc w:val="right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95">
    <w:name w:val="xl95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0000FF"/>
      <w:sz w:val="24"/>
      <w:szCs w:val="24"/>
      <w:lang w:eastAsia="zh-CN"/>
    </w:rPr>
  </w:style>
  <w:style w:type="paragraph" w:customStyle="1" w:styleId="xl96">
    <w:name w:val="xl96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FF0000"/>
      <w:sz w:val="24"/>
      <w:szCs w:val="24"/>
      <w:lang w:eastAsia="zh-CN"/>
    </w:rPr>
  </w:style>
  <w:style w:type="paragraph" w:customStyle="1" w:styleId="xl97">
    <w:name w:val="xl97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8">
    <w:name w:val="xl98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9">
    <w:name w:val="xl99"/>
    <w:basedOn w:val="Normalny"/>
    <w:rsid w:val="006F05B0"/>
    <w:pPr>
      <w:spacing w:before="280" w:after="280" w:line="288" w:lineRule="auto"/>
      <w:textAlignment w:val="top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100">
    <w:name w:val="xl100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color w:val="00FFFF"/>
      <w:sz w:val="24"/>
      <w:szCs w:val="24"/>
      <w:lang w:eastAsia="zh-CN"/>
    </w:rPr>
  </w:style>
  <w:style w:type="paragraph" w:customStyle="1" w:styleId="xl101">
    <w:name w:val="xl101"/>
    <w:basedOn w:val="Normalny"/>
    <w:rsid w:val="006F05B0"/>
    <w:pPr>
      <w:spacing w:before="280" w:after="280" w:line="288" w:lineRule="auto"/>
      <w:textAlignment w:val="top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102">
    <w:name w:val="xl102"/>
    <w:basedOn w:val="Normalny"/>
    <w:rsid w:val="006F05B0"/>
    <w:pPr>
      <w:spacing w:before="280" w:after="280" w:line="288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3">
    <w:name w:val="xl103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xl104">
    <w:name w:val="xl104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5">
    <w:name w:val="xl105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6">
    <w:name w:val="xl106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07">
    <w:name w:val="xl107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08">
    <w:name w:val="xl108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109">
    <w:name w:val="xl109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10">
    <w:name w:val="xl110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11">
    <w:name w:val="xl111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112">
    <w:name w:val="xl112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13">
    <w:name w:val="xl113"/>
    <w:basedOn w:val="Normalny"/>
    <w:rsid w:val="006F05B0"/>
    <w:pPr>
      <w:spacing w:before="280" w:after="280" w:line="288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4">
    <w:name w:val="xl114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115">
    <w:name w:val="xl115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116">
    <w:name w:val="xl116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xl117">
    <w:name w:val="xl117"/>
    <w:basedOn w:val="Normalny"/>
    <w:rsid w:val="006F05B0"/>
    <w:pPr>
      <w:spacing w:before="280" w:after="28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18">
    <w:name w:val="xl118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0000FF"/>
      <w:sz w:val="24"/>
      <w:szCs w:val="24"/>
      <w:lang w:eastAsia="zh-CN"/>
    </w:rPr>
  </w:style>
  <w:style w:type="paragraph" w:customStyle="1" w:styleId="xl119">
    <w:name w:val="xl119"/>
    <w:basedOn w:val="Normalny"/>
    <w:rsid w:val="006F05B0"/>
    <w:pPr>
      <w:spacing w:before="280" w:after="280" w:line="288" w:lineRule="auto"/>
      <w:jc w:val="center"/>
    </w:pPr>
    <w:rPr>
      <w:rFonts w:ascii="Arial" w:eastAsia="Times New Roman" w:hAnsi="Arial" w:cs="Arial"/>
      <w:b/>
      <w:bCs/>
      <w:color w:val="0000FF"/>
      <w:sz w:val="24"/>
      <w:szCs w:val="24"/>
      <w:lang w:eastAsia="zh-CN"/>
    </w:rPr>
  </w:style>
  <w:style w:type="paragraph" w:customStyle="1" w:styleId="xl120">
    <w:name w:val="xl120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0000FF"/>
      <w:sz w:val="24"/>
      <w:szCs w:val="24"/>
      <w:lang w:eastAsia="zh-CN"/>
    </w:rPr>
  </w:style>
  <w:style w:type="paragraph" w:customStyle="1" w:styleId="xl121">
    <w:name w:val="xl121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0000FF"/>
      <w:sz w:val="24"/>
      <w:szCs w:val="24"/>
      <w:lang w:eastAsia="zh-CN"/>
    </w:rPr>
  </w:style>
  <w:style w:type="paragraph" w:customStyle="1" w:styleId="xl122">
    <w:name w:val="xl122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FF0000"/>
      <w:sz w:val="24"/>
      <w:szCs w:val="24"/>
      <w:lang w:eastAsia="zh-CN"/>
    </w:rPr>
  </w:style>
  <w:style w:type="paragraph" w:customStyle="1" w:styleId="xl123">
    <w:name w:val="xl123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124">
    <w:name w:val="xl124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125">
    <w:name w:val="xl125"/>
    <w:basedOn w:val="Normalny"/>
    <w:rsid w:val="006F05B0"/>
    <w:pPr>
      <w:spacing w:before="280" w:after="280" w:line="288" w:lineRule="auto"/>
      <w:jc w:val="center"/>
    </w:pPr>
    <w:rPr>
      <w:rFonts w:ascii="Arial" w:eastAsia="Times New Roman" w:hAnsi="Arial" w:cs="Arial"/>
      <w:b/>
      <w:bCs/>
      <w:color w:val="0000FF"/>
      <w:sz w:val="24"/>
      <w:szCs w:val="24"/>
      <w:lang w:eastAsia="zh-CN"/>
    </w:rPr>
  </w:style>
  <w:style w:type="paragraph" w:customStyle="1" w:styleId="xl126">
    <w:name w:val="xl126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0000FF"/>
      <w:sz w:val="18"/>
      <w:szCs w:val="18"/>
      <w:lang w:eastAsia="zh-CN"/>
    </w:rPr>
  </w:style>
  <w:style w:type="paragraph" w:customStyle="1" w:styleId="xl127">
    <w:name w:val="xl127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0000FF"/>
      <w:sz w:val="24"/>
      <w:szCs w:val="24"/>
      <w:lang w:eastAsia="zh-CN"/>
    </w:rPr>
  </w:style>
  <w:style w:type="paragraph" w:customStyle="1" w:styleId="xl128">
    <w:name w:val="xl128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FF0000"/>
      <w:sz w:val="24"/>
      <w:szCs w:val="24"/>
      <w:lang w:eastAsia="zh-CN"/>
    </w:rPr>
  </w:style>
  <w:style w:type="paragraph" w:customStyle="1" w:styleId="xl129">
    <w:name w:val="xl129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18"/>
      <w:szCs w:val="18"/>
      <w:lang w:eastAsia="zh-CN"/>
    </w:rPr>
  </w:style>
  <w:style w:type="paragraph" w:customStyle="1" w:styleId="xl130">
    <w:name w:val="xl130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131">
    <w:name w:val="xl131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xl132">
    <w:name w:val="xl132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color w:val="FF0000"/>
      <w:sz w:val="24"/>
      <w:szCs w:val="24"/>
      <w:lang w:eastAsia="zh-CN"/>
    </w:rPr>
  </w:style>
  <w:style w:type="paragraph" w:customStyle="1" w:styleId="xl133">
    <w:name w:val="xl133"/>
    <w:basedOn w:val="Normalny"/>
    <w:rsid w:val="006F05B0"/>
    <w:pPr>
      <w:spacing w:before="280" w:after="280" w:line="288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4">
    <w:name w:val="xl134"/>
    <w:basedOn w:val="Normalny"/>
    <w:rsid w:val="006F05B0"/>
    <w:pPr>
      <w:spacing w:before="280" w:after="280" w:line="288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StylArialWyjustowanyInterlinia15wiersza">
    <w:name w:val="Styl Arial Wyjustowany Interlinia:  15 wiersza"/>
    <w:basedOn w:val="Normalny"/>
    <w:rsid w:val="006F05B0"/>
    <w:pPr>
      <w:overflowPunct w:val="0"/>
      <w:autoSpaceDE w:val="0"/>
      <w:spacing w:after="0" w:line="288" w:lineRule="auto"/>
      <w:jc w:val="both"/>
      <w:textAlignment w:val="baseline"/>
    </w:pPr>
    <w:rPr>
      <w:rFonts w:ascii="Arial" w:eastAsia="Times New Roman" w:hAnsi="Arial" w:cs="Arial"/>
      <w:szCs w:val="20"/>
      <w:lang w:eastAsia="zh-CN"/>
    </w:rPr>
  </w:style>
  <w:style w:type="paragraph" w:customStyle="1" w:styleId="Zawartotabeli">
    <w:name w:val="Zawartość tabeli"/>
    <w:basedOn w:val="Normalny"/>
    <w:rsid w:val="006F05B0"/>
    <w:pPr>
      <w:suppressLineNumbers/>
      <w:spacing w:after="0" w:line="288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customStyle="1" w:styleId="Nagwektabeli">
    <w:name w:val="Nagłówek tabeli"/>
    <w:basedOn w:val="Zawartotabeli"/>
    <w:rsid w:val="006F05B0"/>
    <w:pPr>
      <w:jc w:val="center"/>
    </w:pPr>
    <w:rPr>
      <w:b/>
      <w:bCs/>
    </w:rPr>
  </w:style>
  <w:style w:type="paragraph" w:customStyle="1" w:styleId="Tekstpodstawowy32">
    <w:name w:val="Tekst podstawowy 32"/>
    <w:basedOn w:val="Normalny"/>
    <w:rsid w:val="006F05B0"/>
    <w:pPr>
      <w:spacing w:after="120" w:line="288" w:lineRule="auto"/>
    </w:pPr>
    <w:rPr>
      <w:rFonts w:ascii="Times New Roman" w:eastAsia="Times New Roman" w:hAnsi="Times New Roman" w:cs="Times New Roman"/>
      <w:sz w:val="16"/>
      <w:szCs w:val="16"/>
      <w:lang w:val="en-US" w:eastAsia="zh-CN"/>
    </w:rPr>
  </w:style>
  <w:style w:type="paragraph" w:customStyle="1" w:styleId="Tekstkomentarza1">
    <w:name w:val="Tekst komentarza1"/>
    <w:basedOn w:val="Normalny"/>
    <w:rsid w:val="006F05B0"/>
    <w:pPr>
      <w:spacing w:after="0" w:line="288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odstawowy2">
    <w:name w:val="Body Text 2"/>
    <w:basedOn w:val="Normalny"/>
    <w:link w:val="Tekstpodstawowy2Znak1"/>
    <w:unhideWhenUsed/>
    <w:rsid w:val="006F05B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customStyle="1" w:styleId="Tekstpodstawowy2Znak1">
    <w:name w:val="Tekst podstawowy 2 Znak1"/>
    <w:basedOn w:val="Domylnaczcionkaakapitu"/>
    <w:link w:val="Tekstpodstawowy2"/>
    <w:rsid w:val="006F05B0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customStyle="1" w:styleId="TytuZnak1">
    <w:name w:val="Tytuł Znak1"/>
    <w:rsid w:val="006F05B0"/>
    <w:rPr>
      <w:rFonts w:ascii="Arial" w:hAnsi="Arial" w:cs="Arial"/>
      <w:b/>
      <w:sz w:val="32"/>
      <w:lang w:eastAsia="ar-SA"/>
    </w:rPr>
  </w:style>
  <w:style w:type="character" w:styleId="Odwoanieprzypisukocowego">
    <w:name w:val="endnote reference"/>
    <w:semiHidden/>
    <w:unhideWhenUsed/>
    <w:rsid w:val="006F05B0"/>
    <w:rPr>
      <w:vertAlign w:val="superscript"/>
    </w:rPr>
  </w:style>
  <w:style w:type="paragraph" w:styleId="Tekstpodstawowy3">
    <w:name w:val="Body Text 3"/>
    <w:basedOn w:val="Normalny"/>
    <w:link w:val="Tekstpodstawowy3Znak1"/>
    <w:unhideWhenUsed/>
    <w:rsid w:val="006F05B0"/>
    <w:pPr>
      <w:spacing w:after="120" w:line="288" w:lineRule="auto"/>
    </w:pPr>
    <w:rPr>
      <w:rFonts w:ascii="Times New Roman" w:eastAsia="Times New Roman" w:hAnsi="Times New Roman" w:cs="Times New Roman"/>
      <w:sz w:val="16"/>
      <w:szCs w:val="16"/>
      <w:lang w:val="en-US" w:eastAsia="zh-CN"/>
    </w:rPr>
  </w:style>
  <w:style w:type="character" w:customStyle="1" w:styleId="Tekstpodstawowy3Znak1">
    <w:name w:val="Tekst podstawowy 3 Znak1"/>
    <w:basedOn w:val="Domylnaczcionkaakapitu"/>
    <w:link w:val="Tekstpodstawowy3"/>
    <w:rsid w:val="006F05B0"/>
    <w:rPr>
      <w:rFonts w:ascii="Times New Roman" w:eastAsia="Times New Roman" w:hAnsi="Times New Roman" w:cs="Times New Roman"/>
      <w:sz w:val="16"/>
      <w:szCs w:val="16"/>
      <w:lang w:val="en-US" w:eastAsia="zh-CN"/>
    </w:rPr>
  </w:style>
  <w:style w:type="numbering" w:customStyle="1" w:styleId="Bezlisty11">
    <w:name w:val="Bez listy11"/>
    <w:next w:val="Bezlisty"/>
    <w:uiPriority w:val="99"/>
    <w:semiHidden/>
    <w:unhideWhenUsed/>
    <w:rsid w:val="006F05B0"/>
  </w:style>
  <w:style w:type="paragraph" w:styleId="Tekstpodstawowywcity2">
    <w:name w:val="Body Text Indent 2"/>
    <w:basedOn w:val="Normalny"/>
    <w:link w:val="Tekstpodstawowywcity2Znak"/>
    <w:rsid w:val="006F05B0"/>
    <w:pPr>
      <w:tabs>
        <w:tab w:val="left" w:pos="-284"/>
      </w:tabs>
      <w:spacing w:after="0" w:line="240" w:lineRule="auto"/>
      <w:ind w:left="1134" w:hanging="426"/>
      <w:jc w:val="both"/>
    </w:pPr>
    <w:rPr>
      <w:rFonts w:ascii="Arial" w:hAnsi="Arial" w:cs="Arial"/>
      <w:sz w:val="28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6F05B0"/>
  </w:style>
  <w:style w:type="character" w:customStyle="1" w:styleId="Tekstpodstawowywcity3Znak1">
    <w:name w:val="Tekst podstawowy wcięty 3 Znak1"/>
    <w:basedOn w:val="Domylnaczcionkaakapitu"/>
    <w:uiPriority w:val="99"/>
    <w:semiHidden/>
    <w:rsid w:val="006F05B0"/>
    <w:rPr>
      <w:sz w:val="16"/>
      <w:szCs w:val="16"/>
      <w:lang w:val="en-US" w:eastAsia="zh-CN"/>
    </w:rPr>
  </w:style>
  <w:style w:type="paragraph" w:styleId="Mapadokumentu">
    <w:name w:val="Document Map"/>
    <w:basedOn w:val="Normalny"/>
    <w:link w:val="MapadokumentuZnak"/>
    <w:semiHidden/>
    <w:rsid w:val="006F05B0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MapadokumentuZnak">
    <w:name w:val="Mapa dokumentu Znak"/>
    <w:basedOn w:val="Domylnaczcionkaakapitu"/>
    <w:link w:val="Mapadokumentu"/>
    <w:semiHidden/>
    <w:rsid w:val="006F05B0"/>
    <w:rPr>
      <w:rFonts w:ascii="Tahoma" w:eastAsia="Times New Roman" w:hAnsi="Tahoma" w:cs="Times New Roman"/>
      <w:sz w:val="20"/>
      <w:szCs w:val="20"/>
      <w:shd w:val="clear" w:color="auto" w:fill="000080"/>
      <w:lang w:val="en-US"/>
    </w:rPr>
  </w:style>
  <w:style w:type="character" w:styleId="Odwoanieprzypisudolnego">
    <w:name w:val="footnote reference"/>
    <w:semiHidden/>
    <w:rsid w:val="006F05B0"/>
    <w:rPr>
      <w:vertAlign w:val="superscript"/>
    </w:rPr>
  </w:style>
  <w:style w:type="table" w:customStyle="1" w:styleId="Tabela-Siatka1">
    <w:name w:val="Tabela - Siatka1"/>
    <w:basedOn w:val="Standardowy"/>
    <w:next w:val="Tabela-Siatka"/>
    <w:rsid w:val="006F0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owietlenie">
    <w:name w:val="Oowietlenie"/>
    <w:basedOn w:val="Normalny"/>
    <w:rsid w:val="006F05B0"/>
    <w:pPr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Arial" w:eastAsia="Times New Roman" w:hAnsi="Arial" w:cs="Times New Roman"/>
      <w:b/>
      <w:szCs w:val="20"/>
    </w:rPr>
  </w:style>
  <w:style w:type="paragraph" w:customStyle="1" w:styleId="inv1">
    <w:name w:val="inv_1"/>
    <w:next w:val="Normalny"/>
    <w:rsid w:val="006F05B0"/>
    <w:pPr>
      <w:tabs>
        <w:tab w:val="left" w:pos="0"/>
      </w:tabs>
      <w:overflowPunct w:val="0"/>
      <w:autoSpaceDE w:val="0"/>
      <w:autoSpaceDN w:val="0"/>
      <w:adjustRightInd w:val="0"/>
      <w:spacing w:before="240" w:after="240" w:line="240" w:lineRule="auto"/>
      <w:ind w:left="1361" w:hanging="357"/>
      <w:textAlignment w:val="baseline"/>
    </w:pPr>
    <w:rPr>
      <w:rFonts w:ascii="Arial" w:eastAsia="Times New Roman" w:hAnsi="Arial" w:cs="Times New Roman"/>
      <w:b/>
      <w:sz w:val="28"/>
      <w:szCs w:val="20"/>
    </w:rPr>
  </w:style>
  <w:style w:type="paragraph" w:customStyle="1" w:styleId="inv2">
    <w:name w:val="inv_2"/>
    <w:next w:val="Normalny"/>
    <w:rsid w:val="006F05B0"/>
    <w:pPr>
      <w:keepNext/>
      <w:tabs>
        <w:tab w:val="left" w:pos="0"/>
      </w:tabs>
      <w:overflowPunct w:val="0"/>
      <w:autoSpaceDE w:val="0"/>
      <w:autoSpaceDN w:val="0"/>
      <w:adjustRightInd w:val="0"/>
      <w:spacing w:before="120" w:after="120" w:line="240" w:lineRule="auto"/>
      <w:ind w:left="1491" w:hanging="357"/>
      <w:textAlignment w:val="baseline"/>
    </w:pPr>
    <w:rPr>
      <w:rFonts w:ascii="Arial" w:eastAsia="Times New Roman" w:hAnsi="Arial" w:cs="Times New Roman"/>
      <w:b/>
      <w:sz w:val="26"/>
      <w:szCs w:val="20"/>
    </w:rPr>
  </w:style>
  <w:style w:type="paragraph" w:customStyle="1" w:styleId="inv3">
    <w:name w:val="inv_3"/>
    <w:next w:val="Normalny"/>
    <w:rsid w:val="006F05B0"/>
    <w:pPr>
      <w:keepNext/>
      <w:tabs>
        <w:tab w:val="left" w:pos="0"/>
        <w:tab w:val="left" w:pos="2160"/>
      </w:tabs>
      <w:overflowPunct w:val="0"/>
      <w:autoSpaceDE w:val="0"/>
      <w:autoSpaceDN w:val="0"/>
      <w:adjustRightInd w:val="0"/>
      <w:spacing w:before="120" w:after="120" w:line="240" w:lineRule="auto"/>
      <w:ind w:left="1775" w:hanging="357"/>
      <w:textAlignment w:val="baseline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inv4">
    <w:name w:val="inv_4"/>
    <w:next w:val="Normalny"/>
    <w:rsid w:val="006F05B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i/>
      <w:sz w:val="24"/>
      <w:szCs w:val="20"/>
    </w:rPr>
  </w:style>
  <w:style w:type="numbering" w:customStyle="1" w:styleId="Bezlisty111">
    <w:name w:val="Bez listy111"/>
    <w:next w:val="Bezlisty"/>
    <w:semiHidden/>
    <w:rsid w:val="006F05B0"/>
  </w:style>
  <w:style w:type="paragraph" w:customStyle="1" w:styleId="Pa11">
    <w:name w:val="Pa11"/>
    <w:basedOn w:val="Normalny"/>
    <w:next w:val="Normalny"/>
    <w:uiPriority w:val="99"/>
    <w:rsid w:val="006F05B0"/>
    <w:pPr>
      <w:autoSpaceDE w:val="0"/>
      <w:autoSpaceDN w:val="0"/>
      <w:adjustRightInd w:val="0"/>
      <w:spacing w:after="0" w:line="141" w:lineRule="atLeast"/>
    </w:pPr>
    <w:rPr>
      <w:rFonts w:ascii="Arial" w:eastAsia="Times New Roman" w:hAnsi="Arial" w:cs="Arial"/>
      <w:sz w:val="24"/>
      <w:szCs w:val="24"/>
    </w:rPr>
  </w:style>
  <w:style w:type="paragraph" w:customStyle="1" w:styleId="Pa16">
    <w:name w:val="Pa16"/>
    <w:basedOn w:val="Normalny"/>
    <w:next w:val="Normalny"/>
    <w:uiPriority w:val="99"/>
    <w:rsid w:val="006F05B0"/>
    <w:pPr>
      <w:autoSpaceDE w:val="0"/>
      <w:autoSpaceDN w:val="0"/>
      <w:adjustRightInd w:val="0"/>
      <w:spacing w:after="0" w:line="141" w:lineRule="atLeast"/>
    </w:pPr>
    <w:rPr>
      <w:rFonts w:ascii="Arial" w:eastAsia="Times New Roman" w:hAnsi="Arial" w:cs="Arial"/>
      <w:sz w:val="24"/>
      <w:szCs w:val="24"/>
    </w:rPr>
  </w:style>
  <w:style w:type="paragraph" w:customStyle="1" w:styleId="Pa23">
    <w:name w:val="Pa23"/>
    <w:basedOn w:val="Normalny"/>
    <w:next w:val="Normalny"/>
    <w:uiPriority w:val="99"/>
    <w:rsid w:val="006F05B0"/>
    <w:pPr>
      <w:autoSpaceDE w:val="0"/>
      <w:autoSpaceDN w:val="0"/>
      <w:adjustRightInd w:val="0"/>
      <w:spacing w:after="0" w:line="141" w:lineRule="atLeast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A8"/>
    <w:uiPriority w:val="99"/>
    <w:rsid w:val="006F05B0"/>
    <w:rPr>
      <w:color w:val="000000"/>
      <w:sz w:val="14"/>
      <w:szCs w:val="14"/>
    </w:rPr>
  </w:style>
  <w:style w:type="character" w:customStyle="1" w:styleId="WW8Num13z0">
    <w:name w:val="WW8Num13z0"/>
    <w:rsid w:val="00B355E6"/>
    <w:rPr>
      <w:rFonts w:ascii="Symbol" w:hAnsi="Symbol"/>
    </w:rPr>
  </w:style>
  <w:style w:type="character" w:customStyle="1" w:styleId="WW8Num14z0">
    <w:name w:val="WW8Num14z0"/>
    <w:rsid w:val="00B355E6"/>
    <w:rPr>
      <w:rFonts w:ascii="Symbol" w:hAnsi="Symbol"/>
    </w:rPr>
  </w:style>
  <w:style w:type="character" w:customStyle="1" w:styleId="WW8Num14z1">
    <w:name w:val="WW8Num14z1"/>
    <w:rsid w:val="00B355E6"/>
    <w:rPr>
      <w:rFonts w:ascii="Courier New" w:hAnsi="Courier New" w:cs="Courier New"/>
    </w:rPr>
  </w:style>
  <w:style w:type="character" w:customStyle="1" w:styleId="WW8Num14z2">
    <w:name w:val="WW8Num14z2"/>
    <w:rsid w:val="00B355E6"/>
    <w:rPr>
      <w:rFonts w:ascii="Wingdings" w:hAnsi="Wingdings"/>
    </w:rPr>
  </w:style>
  <w:style w:type="character" w:customStyle="1" w:styleId="WW8Num15z0">
    <w:name w:val="WW8Num15z0"/>
    <w:rsid w:val="00B355E6"/>
    <w:rPr>
      <w:rFonts w:ascii="Symbol" w:hAnsi="Symbol"/>
    </w:rPr>
  </w:style>
  <w:style w:type="character" w:customStyle="1" w:styleId="WW8Num16z0">
    <w:name w:val="WW8Num16z0"/>
    <w:rsid w:val="00B355E6"/>
    <w:rPr>
      <w:rFonts w:ascii="Symbol" w:hAnsi="Symbol"/>
    </w:rPr>
  </w:style>
  <w:style w:type="character" w:customStyle="1" w:styleId="WW8Num17z0">
    <w:name w:val="WW8Num17z0"/>
    <w:rsid w:val="00B355E6"/>
    <w:rPr>
      <w:rFonts w:ascii="Symbol" w:hAnsi="Symbol"/>
    </w:rPr>
  </w:style>
  <w:style w:type="character" w:customStyle="1" w:styleId="WW8Num18z0">
    <w:name w:val="WW8Num18z0"/>
    <w:rsid w:val="00B355E6"/>
    <w:rPr>
      <w:rFonts w:ascii="Symbol" w:hAnsi="Symbol"/>
    </w:rPr>
  </w:style>
  <w:style w:type="character" w:customStyle="1" w:styleId="WW8Num21z0">
    <w:name w:val="WW8Num21z0"/>
    <w:rsid w:val="00B355E6"/>
    <w:rPr>
      <w:rFonts w:ascii="Symbol" w:hAnsi="Symbol"/>
    </w:rPr>
  </w:style>
  <w:style w:type="character" w:customStyle="1" w:styleId="WW8Num22z0">
    <w:name w:val="WW8Num22z0"/>
    <w:rsid w:val="00B355E6"/>
    <w:rPr>
      <w:rFonts w:ascii="Symbol" w:hAnsi="Symbol"/>
    </w:rPr>
  </w:style>
  <w:style w:type="character" w:customStyle="1" w:styleId="WW8Num23z0">
    <w:name w:val="WW8Num23z0"/>
    <w:rsid w:val="00B355E6"/>
    <w:rPr>
      <w:rFonts w:ascii="Symbol" w:hAnsi="Symbol"/>
    </w:rPr>
  </w:style>
  <w:style w:type="character" w:customStyle="1" w:styleId="WW8Num24z0">
    <w:name w:val="WW8Num24z0"/>
    <w:rsid w:val="00B355E6"/>
    <w:rPr>
      <w:rFonts w:ascii="Symbol" w:hAnsi="Symbol"/>
    </w:rPr>
  </w:style>
  <w:style w:type="character" w:customStyle="1" w:styleId="WW8Num25z0">
    <w:name w:val="WW8Num25z0"/>
    <w:rsid w:val="00B355E6"/>
    <w:rPr>
      <w:rFonts w:ascii="Symbol" w:hAnsi="Symbol"/>
    </w:rPr>
  </w:style>
  <w:style w:type="character" w:customStyle="1" w:styleId="Absatz-Standardschriftart">
    <w:name w:val="Absatz-Standardschriftart"/>
    <w:rsid w:val="00B355E6"/>
  </w:style>
  <w:style w:type="character" w:customStyle="1" w:styleId="Domylnaczcionkaakapitu3">
    <w:name w:val="Domyślna czcionka akapitu3"/>
    <w:rsid w:val="00B355E6"/>
  </w:style>
  <w:style w:type="character" w:customStyle="1" w:styleId="WW8Num19z0">
    <w:name w:val="WW8Num19z0"/>
    <w:rsid w:val="00B355E6"/>
    <w:rPr>
      <w:rFonts w:ascii="Symbol" w:hAnsi="Symbol"/>
    </w:rPr>
  </w:style>
  <w:style w:type="character" w:customStyle="1" w:styleId="WW8Num20z0">
    <w:name w:val="WW8Num20z0"/>
    <w:rsid w:val="00B355E6"/>
    <w:rPr>
      <w:rFonts w:ascii="Symbol" w:hAnsi="Symbol"/>
    </w:rPr>
  </w:style>
  <w:style w:type="character" w:customStyle="1" w:styleId="WW-Absatz-Standardschriftart">
    <w:name w:val="WW-Absatz-Standardschriftart"/>
    <w:rsid w:val="00B355E6"/>
  </w:style>
  <w:style w:type="character" w:customStyle="1" w:styleId="WW8Num7z2">
    <w:name w:val="WW8Num7z2"/>
    <w:rsid w:val="00B355E6"/>
    <w:rPr>
      <w:rFonts w:ascii="Wingdings" w:hAnsi="Wingdings"/>
    </w:rPr>
  </w:style>
  <w:style w:type="character" w:customStyle="1" w:styleId="WW8Num13z1">
    <w:name w:val="WW8Num13z1"/>
    <w:rsid w:val="00B355E6"/>
    <w:rPr>
      <w:rFonts w:ascii="Courier New" w:hAnsi="Courier New" w:cs="Courier New"/>
    </w:rPr>
  </w:style>
  <w:style w:type="character" w:customStyle="1" w:styleId="WW8Num13z2">
    <w:name w:val="WW8Num13z2"/>
    <w:rsid w:val="00B355E6"/>
    <w:rPr>
      <w:rFonts w:ascii="Wingdings" w:hAnsi="Wingdings"/>
    </w:rPr>
  </w:style>
  <w:style w:type="character" w:customStyle="1" w:styleId="WW8Num15z1">
    <w:name w:val="WW8Num15z1"/>
    <w:rsid w:val="00B355E6"/>
    <w:rPr>
      <w:rFonts w:ascii="Courier New" w:hAnsi="Courier New" w:cs="Courier New"/>
    </w:rPr>
  </w:style>
  <w:style w:type="character" w:customStyle="1" w:styleId="WW8Num15z2">
    <w:name w:val="WW8Num15z2"/>
    <w:rsid w:val="00B355E6"/>
    <w:rPr>
      <w:rFonts w:ascii="Wingdings" w:hAnsi="Wingdings"/>
    </w:rPr>
  </w:style>
  <w:style w:type="character" w:customStyle="1" w:styleId="WW8Num17z1">
    <w:name w:val="WW8Num17z1"/>
    <w:rsid w:val="00B355E6"/>
    <w:rPr>
      <w:rFonts w:ascii="Courier New" w:hAnsi="Courier New" w:cs="Courier New"/>
    </w:rPr>
  </w:style>
  <w:style w:type="character" w:customStyle="1" w:styleId="WW8Num17z2">
    <w:name w:val="WW8Num17z2"/>
    <w:rsid w:val="00B355E6"/>
    <w:rPr>
      <w:rFonts w:ascii="Wingdings" w:hAnsi="Wingdings"/>
    </w:rPr>
  </w:style>
  <w:style w:type="character" w:customStyle="1" w:styleId="WW8Num18z1">
    <w:name w:val="WW8Num18z1"/>
    <w:rsid w:val="00B355E6"/>
    <w:rPr>
      <w:rFonts w:ascii="Courier New" w:hAnsi="Courier New" w:cs="Courier New"/>
    </w:rPr>
  </w:style>
  <w:style w:type="character" w:customStyle="1" w:styleId="WW8Num18z2">
    <w:name w:val="WW8Num18z2"/>
    <w:rsid w:val="00B355E6"/>
    <w:rPr>
      <w:rFonts w:ascii="Wingdings" w:hAnsi="Wingdings"/>
    </w:rPr>
  </w:style>
  <w:style w:type="character" w:customStyle="1" w:styleId="WW8Num19z1">
    <w:name w:val="WW8Num19z1"/>
    <w:rsid w:val="00B355E6"/>
    <w:rPr>
      <w:rFonts w:ascii="Courier New" w:hAnsi="Courier New" w:cs="Courier New"/>
    </w:rPr>
  </w:style>
  <w:style w:type="character" w:customStyle="1" w:styleId="WW8Num19z2">
    <w:name w:val="WW8Num19z2"/>
    <w:rsid w:val="00B355E6"/>
    <w:rPr>
      <w:rFonts w:ascii="Wingdings" w:hAnsi="Wingdings"/>
    </w:rPr>
  </w:style>
  <w:style w:type="character" w:customStyle="1" w:styleId="WW8Num20z1">
    <w:name w:val="WW8Num20z1"/>
    <w:rsid w:val="00B355E6"/>
    <w:rPr>
      <w:rFonts w:ascii="Courier New" w:hAnsi="Courier New" w:cs="Courier New"/>
    </w:rPr>
  </w:style>
  <w:style w:type="character" w:customStyle="1" w:styleId="WW8Num20z2">
    <w:name w:val="WW8Num20z2"/>
    <w:rsid w:val="00B355E6"/>
    <w:rPr>
      <w:rFonts w:ascii="Wingdings" w:hAnsi="Wingdings"/>
    </w:rPr>
  </w:style>
  <w:style w:type="character" w:customStyle="1" w:styleId="WW8Num21z1">
    <w:name w:val="WW8Num21z1"/>
    <w:rsid w:val="00B355E6"/>
    <w:rPr>
      <w:rFonts w:ascii="Courier New" w:hAnsi="Courier New" w:cs="Courier New"/>
    </w:rPr>
  </w:style>
  <w:style w:type="character" w:customStyle="1" w:styleId="WW8Num21z2">
    <w:name w:val="WW8Num21z2"/>
    <w:rsid w:val="00B355E6"/>
    <w:rPr>
      <w:rFonts w:ascii="Wingdings" w:hAnsi="Wingdings"/>
    </w:rPr>
  </w:style>
  <w:style w:type="character" w:customStyle="1" w:styleId="WW8Num22z1">
    <w:name w:val="WW8Num22z1"/>
    <w:rsid w:val="00B355E6"/>
    <w:rPr>
      <w:rFonts w:ascii="Courier New" w:hAnsi="Courier New" w:cs="Courier New"/>
    </w:rPr>
  </w:style>
  <w:style w:type="character" w:customStyle="1" w:styleId="WW8Num22z2">
    <w:name w:val="WW8Num22z2"/>
    <w:rsid w:val="00B355E6"/>
    <w:rPr>
      <w:rFonts w:ascii="Wingdings" w:hAnsi="Wingdings"/>
    </w:rPr>
  </w:style>
  <w:style w:type="character" w:customStyle="1" w:styleId="WW8Num23z1">
    <w:name w:val="WW8Num23z1"/>
    <w:rsid w:val="00B355E6"/>
    <w:rPr>
      <w:rFonts w:ascii="Courier New" w:hAnsi="Courier New" w:cs="Courier New"/>
    </w:rPr>
  </w:style>
  <w:style w:type="character" w:customStyle="1" w:styleId="WW8Num23z2">
    <w:name w:val="WW8Num23z2"/>
    <w:rsid w:val="00B355E6"/>
    <w:rPr>
      <w:rFonts w:ascii="Wingdings" w:hAnsi="Wingdings"/>
    </w:rPr>
  </w:style>
  <w:style w:type="character" w:customStyle="1" w:styleId="WW8Num24z1">
    <w:name w:val="WW8Num24z1"/>
    <w:rsid w:val="00B355E6"/>
    <w:rPr>
      <w:rFonts w:ascii="Courier New" w:hAnsi="Courier New" w:cs="Courier New"/>
    </w:rPr>
  </w:style>
  <w:style w:type="character" w:customStyle="1" w:styleId="WW8Num24z2">
    <w:name w:val="WW8Num24z2"/>
    <w:rsid w:val="00B355E6"/>
    <w:rPr>
      <w:rFonts w:ascii="Wingdings" w:hAnsi="Wingdings"/>
    </w:rPr>
  </w:style>
  <w:style w:type="character" w:customStyle="1" w:styleId="WW8Num25z1">
    <w:name w:val="WW8Num25z1"/>
    <w:rsid w:val="00B355E6"/>
    <w:rPr>
      <w:rFonts w:ascii="Courier New" w:hAnsi="Courier New" w:cs="Courier New"/>
    </w:rPr>
  </w:style>
  <w:style w:type="character" w:customStyle="1" w:styleId="WW8Num25z2">
    <w:name w:val="WW8Num25z2"/>
    <w:rsid w:val="00B355E6"/>
    <w:rPr>
      <w:rFonts w:ascii="Wingdings" w:hAnsi="Wingdings"/>
    </w:rPr>
  </w:style>
  <w:style w:type="character" w:customStyle="1" w:styleId="WW8Num27z0">
    <w:name w:val="WW8Num27z0"/>
    <w:rsid w:val="00B355E6"/>
    <w:rPr>
      <w:rFonts w:ascii="Symbol" w:hAnsi="Symbol"/>
    </w:rPr>
  </w:style>
  <w:style w:type="character" w:customStyle="1" w:styleId="WW8Num27z1">
    <w:name w:val="WW8Num27z1"/>
    <w:rsid w:val="00B355E6"/>
    <w:rPr>
      <w:rFonts w:ascii="Courier New" w:hAnsi="Courier New" w:cs="Courier New"/>
    </w:rPr>
  </w:style>
  <w:style w:type="character" w:customStyle="1" w:styleId="WW8Num27z2">
    <w:name w:val="WW8Num27z2"/>
    <w:rsid w:val="00B355E6"/>
    <w:rPr>
      <w:rFonts w:ascii="Wingdings" w:hAnsi="Wingdings"/>
    </w:rPr>
  </w:style>
  <w:style w:type="character" w:customStyle="1" w:styleId="WW8Num28z0">
    <w:name w:val="WW8Num28z0"/>
    <w:rsid w:val="00B355E6"/>
    <w:rPr>
      <w:rFonts w:ascii="Symbol" w:hAnsi="Symbol"/>
    </w:rPr>
  </w:style>
  <w:style w:type="character" w:customStyle="1" w:styleId="WW8Num28z1">
    <w:name w:val="WW8Num28z1"/>
    <w:rsid w:val="00B355E6"/>
    <w:rPr>
      <w:rFonts w:ascii="Courier New" w:hAnsi="Courier New" w:cs="Courier New"/>
    </w:rPr>
  </w:style>
  <w:style w:type="character" w:customStyle="1" w:styleId="WW8Num28z2">
    <w:name w:val="WW8Num28z2"/>
    <w:rsid w:val="00B355E6"/>
    <w:rPr>
      <w:rFonts w:ascii="Wingdings" w:hAnsi="Wingdings"/>
    </w:rPr>
  </w:style>
  <w:style w:type="character" w:customStyle="1" w:styleId="WW8Num29z0">
    <w:name w:val="WW8Num29z0"/>
    <w:rsid w:val="00B355E6"/>
    <w:rPr>
      <w:rFonts w:ascii="Symbol" w:hAnsi="Symbol"/>
    </w:rPr>
  </w:style>
  <w:style w:type="character" w:customStyle="1" w:styleId="WW8Num29z1">
    <w:name w:val="WW8Num29z1"/>
    <w:rsid w:val="00B355E6"/>
    <w:rPr>
      <w:rFonts w:ascii="Courier New" w:hAnsi="Courier New" w:cs="Courier New"/>
    </w:rPr>
  </w:style>
  <w:style w:type="character" w:customStyle="1" w:styleId="WW8Num29z2">
    <w:name w:val="WW8Num29z2"/>
    <w:rsid w:val="00B355E6"/>
    <w:rPr>
      <w:rFonts w:ascii="Wingdings" w:hAnsi="Wingdings"/>
    </w:rPr>
  </w:style>
  <w:style w:type="character" w:customStyle="1" w:styleId="WW8Num31z0">
    <w:name w:val="WW8Num31z0"/>
    <w:rsid w:val="00B355E6"/>
    <w:rPr>
      <w:rFonts w:ascii="Symbol" w:hAnsi="Symbol"/>
    </w:rPr>
  </w:style>
  <w:style w:type="character" w:customStyle="1" w:styleId="WW8Num31z1">
    <w:name w:val="WW8Num31z1"/>
    <w:rsid w:val="00B355E6"/>
    <w:rPr>
      <w:rFonts w:ascii="Courier New" w:hAnsi="Courier New" w:cs="Courier New"/>
    </w:rPr>
  </w:style>
  <w:style w:type="character" w:customStyle="1" w:styleId="WW8Num31z2">
    <w:name w:val="WW8Num31z2"/>
    <w:rsid w:val="00B355E6"/>
    <w:rPr>
      <w:rFonts w:ascii="Wingdings" w:hAnsi="Wingdings"/>
    </w:rPr>
  </w:style>
  <w:style w:type="character" w:customStyle="1" w:styleId="Numerstrony1">
    <w:name w:val="Numer strony1"/>
    <w:rsid w:val="00B355E6"/>
  </w:style>
  <w:style w:type="character" w:customStyle="1" w:styleId="ListLabel1">
    <w:name w:val="ListLabel 1"/>
    <w:rsid w:val="00B355E6"/>
    <w:rPr>
      <w:b/>
      <w:i/>
    </w:rPr>
  </w:style>
  <w:style w:type="character" w:customStyle="1" w:styleId="ListLabel2">
    <w:name w:val="ListLabel 2"/>
    <w:rsid w:val="00B355E6"/>
    <w:rPr>
      <w:rFonts w:cs="Times New Roman"/>
      <w:b/>
    </w:rPr>
  </w:style>
  <w:style w:type="character" w:customStyle="1" w:styleId="ListLabel3">
    <w:name w:val="ListLabel 3"/>
    <w:rsid w:val="00B355E6"/>
    <w:rPr>
      <w:rFonts w:cs="Courier New"/>
    </w:rPr>
  </w:style>
  <w:style w:type="character" w:customStyle="1" w:styleId="ListLabel4">
    <w:name w:val="ListLabel 4"/>
    <w:rsid w:val="00B355E6"/>
    <w:rPr>
      <w:color w:val="00000A"/>
    </w:rPr>
  </w:style>
  <w:style w:type="character" w:customStyle="1" w:styleId="Symbolewypunktowania">
    <w:name w:val="Symbole wypunktowania"/>
    <w:rsid w:val="00B355E6"/>
    <w:rPr>
      <w:rFonts w:ascii="OpenSymbol" w:eastAsia="OpenSymbol" w:hAnsi="OpenSymbol" w:cs="OpenSymbol"/>
    </w:rPr>
  </w:style>
  <w:style w:type="paragraph" w:customStyle="1" w:styleId="Podpis2">
    <w:name w:val="Podpis2"/>
    <w:basedOn w:val="Normalny"/>
    <w:rsid w:val="00B355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kern w:val="1"/>
      <w:sz w:val="24"/>
      <w:szCs w:val="24"/>
      <w:lang w:eastAsia="ar-SA"/>
    </w:rPr>
  </w:style>
  <w:style w:type="paragraph" w:customStyle="1" w:styleId="Tekstpodstawowywcity22">
    <w:name w:val="Tekst podstawowy wcięty 22"/>
    <w:rsid w:val="00B355E6"/>
    <w:pPr>
      <w:widowControl w:val="0"/>
      <w:suppressAutoHyphens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Tekstprzypisudolnego1">
    <w:name w:val="Tekst przypisu dolnego1"/>
    <w:rsid w:val="00B355E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Tytu10">
    <w:name w:val="Tytuł 10"/>
    <w:rsid w:val="00B355E6"/>
    <w:pPr>
      <w:widowControl w:val="0"/>
      <w:suppressAutoHyphens/>
      <w:spacing w:after="0" w:line="240" w:lineRule="auto"/>
      <w:jc w:val="center"/>
    </w:pPr>
    <w:rPr>
      <w:rFonts w:ascii="Arial" w:eastAsia="Switzerland" w:hAnsi="Arial" w:cs="Times New Roman"/>
      <w:b/>
      <w:kern w:val="1"/>
      <w:sz w:val="20"/>
      <w:szCs w:val="20"/>
      <w:lang w:eastAsia="ar-SA"/>
    </w:rPr>
  </w:style>
  <w:style w:type="paragraph" w:customStyle="1" w:styleId="WW-Tekstkomentarza">
    <w:name w:val="WW-Tekst komentarza"/>
    <w:rsid w:val="00B355E6"/>
    <w:pPr>
      <w:widowControl w:val="0"/>
      <w:suppressAutoHyphens/>
      <w:spacing w:after="0" w:line="240" w:lineRule="auto"/>
    </w:pPr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customStyle="1" w:styleId="Punkt">
    <w:name w:val="Punkt"/>
    <w:rsid w:val="00B355E6"/>
    <w:pPr>
      <w:widowControl w:val="0"/>
      <w:suppressAutoHyphens/>
      <w:spacing w:before="57" w:after="0" w:line="240" w:lineRule="auto"/>
      <w:ind w:left="544" w:hanging="204"/>
      <w:jc w:val="both"/>
    </w:pPr>
    <w:rPr>
      <w:rFonts w:ascii="Arial" w:eastAsia="Switzerland" w:hAnsi="Arial" w:cs="Times New Roman"/>
      <w:kern w:val="1"/>
      <w:sz w:val="18"/>
      <w:szCs w:val="20"/>
      <w:lang w:eastAsia="ar-SA"/>
    </w:rPr>
  </w:style>
  <w:style w:type="paragraph" w:customStyle="1" w:styleId="Tabela">
    <w:name w:val="Tabela"/>
    <w:rsid w:val="00B355E6"/>
    <w:pPr>
      <w:widowControl w:val="0"/>
      <w:suppressAutoHyphens/>
      <w:spacing w:before="60" w:after="60" w:line="240" w:lineRule="auto"/>
      <w:jc w:val="both"/>
    </w:pPr>
    <w:rPr>
      <w:rFonts w:ascii="Univers" w:eastAsia="Times New Roman" w:hAnsi="Univers" w:cs="Times New Roman"/>
      <w:kern w:val="1"/>
      <w:sz w:val="20"/>
      <w:szCs w:val="20"/>
      <w:lang w:eastAsia="ar-SA"/>
    </w:rPr>
  </w:style>
  <w:style w:type="paragraph" w:customStyle="1" w:styleId="Akapitzlist1">
    <w:name w:val="Akapit z listą1"/>
    <w:rsid w:val="00B355E6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awartoramki">
    <w:name w:val="Zawartość ramki"/>
    <w:rsid w:val="00B355E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B355E6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C1EF1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C1EF1"/>
    <w:rPr>
      <w:rFonts w:ascii="Calibri" w:eastAsiaTheme="minorHAnsi" w:hAnsi="Calibri"/>
      <w:szCs w:val="21"/>
      <w:lang w:eastAsia="en-US"/>
    </w:rPr>
  </w:style>
  <w:style w:type="character" w:customStyle="1" w:styleId="AkapitzlistZnak">
    <w:name w:val="Akapit z listą Znak"/>
    <w:link w:val="Akapitzlist"/>
    <w:locked/>
    <w:rsid w:val="00B44B55"/>
  </w:style>
  <w:style w:type="character" w:customStyle="1" w:styleId="a">
    <w:name w:val="正文文本_"/>
    <w:basedOn w:val="Domylnaczcionkaakapitu"/>
    <w:link w:val="a0"/>
    <w:uiPriority w:val="99"/>
    <w:locked/>
    <w:rsid w:val="00B44B55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a0">
    <w:name w:val="正文文本"/>
    <w:basedOn w:val="Normalny"/>
    <w:link w:val="a"/>
    <w:uiPriority w:val="99"/>
    <w:rsid w:val="00B44B55"/>
    <w:pPr>
      <w:widowControl w:val="0"/>
      <w:shd w:val="clear" w:color="auto" w:fill="FFFFFF"/>
      <w:spacing w:after="0" w:line="268" w:lineRule="auto"/>
    </w:pPr>
    <w:rPr>
      <w:rFonts w:ascii="Verdana" w:hAnsi="Verdana" w:cs="Verdana"/>
      <w:sz w:val="19"/>
      <w:szCs w:val="19"/>
    </w:rPr>
  </w:style>
  <w:style w:type="numbering" w:customStyle="1" w:styleId="Styl1">
    <w:name w:val="Styl1"/>
    <w:uiPriority w:val="99"/>
    <w:rsid w:val="00A57965"/>
    <w:pPr>
      <w:numPr>
        <w:numId w:val="20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F1B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1B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1B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B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B56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84B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5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5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7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4F528-FFFC-4856-A3BD-064B5AAF6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2777</Words>
  <Characters>16665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cp:lastModifiedBy>Katarzyna Breguła</cp:lastModifiedBy>
  <cp:revision>2</cp:revision>
  <cp:lastPrinted>2020-10-01T12:29:00Z</cp:lastPrinted>
  <dcterms:created xsi:type="dcterms:W3CDTF">2021-10-25T09:17:00Z</dcterms:created>
  <dcterms:modified xsi:type="dcterms:W3CDTF">2021-10-25T09:17:00Z</dcterms:modified>
</cp:coreProperties>
</file>