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9ED5F" w14:textId="77777777" w:rsidR="0097361C" w:rsidRPr="00387555" w:rsidRDefault="0097361C" w:rsidP="00001768">
      <w:pPr>
        <w:spacing w:after="0" w:line="240" w:lineRule="auto"/>
        <w:mirrorIndents/>
        <w:jc w:val="right"/>
        <w:rPr>
          <w:rFonts w:ascii="Verdana" w:hAnsi="Verdana"/>
          <w:sz w:val="16"/>
          <w:szCs w:val="16"/>
        </w:rPr>
      </w:pPr>
      <w:r w:rsidRPr="00387555">
        <w:rPr>
          <w:rFonts w:ascii="Verdana" w:hAnsi="Verdana"/>
          <w:sz w:val="16"/>
          <w:szCs w:val="16"/>
        </w:rPr>
        <w:t xml:space="preserve">Załącznik nr </w:t>
      </w:r>
      <w:r w:rsidR="00774229" w:rsidRPr="00387555">
        <w:rPr>
          <w:rFonts w:ascii="Verdana" w:hAnsi="Verdana"/>
          <w:sz w:val="16"/>
          <w:szCs w:val="16"/>
        </w:rPr>
        <w:t>4</w:t>
      </w:r>
    </w:p>
    <w:p w14:paraId="69342EAD" w14:textId="77777777" w:rsidR="00001768" w:rsidRPr="00001768" w:rsidRDefault="00001768" w:rsidP="00001768">
      <w:pPr>
        <w:spacing w:after="0" w:line="240" w:lineRule="auto"/>
        <w:mirrorIndents/>
        <w:jc w:val="right"/>
        <w:rPr>
          <w:rFonts w:ascii="Verdana" w:hAnsi="Verdana"/>
          <w:sz w:val="18"/>
          <w:szCs w:val="18"/>
        </w:rPr>
      </w:pPr>
    </w:p>
    <w:p w14:paraId="11EF8289"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2C6F7386" w14:textId="77777777" w:rsidR="0097361C" w:rsidRPr="00001768" w:rsidRDefault="0097361C" w:rsidP="00001768">
      <w:pPr>
        <w:spacing w:after="0" w:line="240" w:lineRule="auto"/>
        <w:mirrorIndents/>
        <w:jc w:val="both"/>
        <w:rPr>
          <w:rFonts w:ascii="Verdana" w:hAnsi="Verdana"/>
          <w:b/>
          <w:sz w:val="18"/>
          <w:szCs w:val="18"/>
        </w:rPr>
      </w:pPr>
    </w:p>
    <w:p w14:paraId="4AAFA688"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F949ADA"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1305892C"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566C06A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0947C17C"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20D667D9"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5C5AB357"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1E9F03B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555D9D81"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03702F8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01DC742A"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01611720" w14:textId="77777777" w:rsidR="005C23CA" w:rsidRDefault="005C23CA" w:rsidP="005C23CA">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trybie podstawowym z możliwością negocjacji</w:t>
      </w:r>
      <w:r>
        <w:rPr>
          <w:rFonts w:ascii="Verdana" w:hAnsi="Verdana" w:cs="Verdana"/>
          <w:sz w:val="18"/>
          <w:szCs w:val="18"/>
        </w:rPr>
        <w:t xml:space="preserve"> (w postępowaniu nr </w:t>
      </w:r>
      <w:r w:rsidRPr="002E2CF0">
        <w:rPr>
          <w:rFonts w:ascii="Verdana" w:hAnsi="Verdana" w:cs="Verdana"/>
          <w:sz w:val="18"/>
          <w:szCs w:val="18"/>
        </w:rPr>
        <w:t>K</w:t>
      </w:r>
      <w:r>
        <w:rPr>
          <w:rFonts w:ascii="Verdana" w:hAnsi="Verdana" w:cs="Verdana"/>
          <w:sz w:val="18"/>
          <w:szCs w:val="18"/>
        </w:rPr>
        <w:t>C</w:t>
      </w:r>
      <w:r w:rsidRPr="002E2CF0">
        <w:rPr>
          <w:rFonts w:ascii="Verdana" w:hAnsi="Verdana" w:cs="Verdana"/>
          <w:sz w:val="18"/>
          <w:szCs w:val="18"/>
        </w:rPr>
        <w:t>-zp</w:t>
      </w:r>
      <w:r>
        <w:rPr>
          <w:rFonts w:ascii="Verdana" w:hAnsi="Verdana" w:cs="Verdana"/>
          <w:sz w:val="18"/>
          <w:szCs w:val="18"/>
        </w:rPr>
        <w:t>.272</w:t>
      </w:r>
      <w:r w:rsidRPr="00983D17">
        <w:rPr>
          <w:rFonts w:ascii="Verdana" w:hAnsi="Verdana" w:cs="Verdana"/>
          <w:sz w:val="18"/>
          <w:szCs w:val="18"/>
        </w:rPr>
        <w:t>-………/……… ), o którym mowa w art. 275</w:t>
      </w:r>
      <w:r w:rsidRPr="00324335">
        <w:rPr>
          <w:rFonts w:ascii="Verdana" w:hAnsi="Verdana" w:cs="Verdana"/>
          <w:sz w:val="18"/>
          <w:szCs w:val="18"/>
        </w:rPr>
        <w:t xml:space="preserve"> pkt 2 ustawy P</w:t>
      </w:r>
      <w:r>
        <w:rPr>
          <w:rFonts w:ascii="Verdana" w:hAnsi="Verdana" w:cs="Verdana"/>
          <w:sz w:val="18"/>
          <w:szCs w:val="18"/>
        </w:rPr>
        <w:t xml:space="preserve">rawo zamówień publicznych, </w:t>
      </w:r>
      <w:r w:rsidRPr="00001768">
        <w:rPr>
          <w:rFonts w:ascii="Verdana" w:hAnsi="Verdana" w:cs="Verdana"/>
          <w:sz w:val="18"/>
          <w:szCs w:val="18"/>
        </w:rPr>
        <w:t>została zawarta umowa o następującej treści:</w:t>
      </w:r>
    </w:p>
    <w:p w14:paraId="04C0CC05" w14:textId="77777777" w:rsidR="0097361C" w:rsidRDefault="0097361C" w:rsidP="000A1D56">
      <w:pPr>
        <w:spacing w:after="0" w:line="240" w:lineRule="auto"/>
        <w:jc w:val="both"/>
        <w:rPr>
          <w:rFonts w:ascii="Verdana" w:hAnsi="Verdana" w:cs="Verdana"/>
          <w:sz w:val="18"/>
          <w:szCs w:val="18"/>
        </w:rPr>
      </w:pPr>
    </w:p>
    <w:p w14:paraId="735F986D" w14:textId="77777777" w:rsidR="00001768" w:rsidRPr="00001768" w:rsidRDefault="00001768" w:rsidP="00001768">
      <w:pPr>
        <w:spacing w:after="0" w:line="240" w:lineRule="auto"/>
        <w:mirrorIndents/>
        <w:jc w:val="both"/>
        <w:rPr>
          <w:rFonts w:ascii="Verdana" w:hAnsi="Verdana" w:cs="Verdana"/>
          <w:sz w:val="18"/>
          <w:szCs w:val="18"/>
        </w:rPr>
      </w:pPr>
    </w:p>
    <w:p w14:paraId="356778A7"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5D8C6FAA" w14:textId="77777777" w:rsidR="0097361C" w:rsidRPr="00963E75" w:rsidRDefault="0097361C" w:rsidP="00FB1F1A">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Przedmiotem umowy jest </w:t>
      </w:r>
      <w:r w:rsidR="00983D17" w:rsidRPr="00983D17">
        <w:rPr>
          <w:rFonts w:ascii="Verdana" w:hAnsi="Verdana"/>
          <w:b/>
          <w:bCs/>
          <w:iCs/>
          <w:color w:val="000000"/>
          <w:sz w:val="18"/>
          <w:szCs w:val="18"/>
        </w:rPr>
        <w:t>Poprawa sprawności energetycznej (termomodernizacja) oraz 1 etap przystosowania do aktualnych przepisów przeciwpożarowych budynku D-11 AGH w Krakowie</w:t>
      </w:r>
      <w:r w:rsidR="00983D17">
        <w:rPr>
          <w:rFonts w:ascii="Verdana" w:hAnsi="Verdana"/>
          <w:b/>
          <w:bCs/>
          <w:iCs/>
          <w:color w:val="000000"/>
          <w:sz w:val="18"/>
          <w:szCs w:val="18"/>
        </w:rPr>
        <w:t xml:space="preserve"> </w:t>
      </w:r>
      <w:r w:rsidRPr="00983D17">
        <w:rPr>
          <w:rFonts w:ascii="Verdana" w:hAnsi="Verdana" w:cs="Verdana"/>
          <w:bCs/>
          <w:sz w:val="18"/>
          <w:szCs w:val="18"/>
        </w:rPr>
        <w:t>(zwanej dalej Umową)</w:t>
      </w:r>
      <w:r w:rsidR="00FB1F1A">
        <w:rPr>
          <w:rFonts w:ascii="Verdana" w:hAnsi="Verdana" w:cs="Verdana"/>
          <w:bCs/>
          <w:sz w:val="18"/>
          <w:szCs w:val="18"/>
        </w:rPr>
        <w:t>.</w:t>
      </w:r>
    </w:p>
    <w:p w14:paraId="6FA4B428"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1CA055D9"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4E0A2E4A" w14:textId="7777777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kosztorysem ofertowym, stanowiące integralną część Umowy.</w:t>
      </w:r>
    </w:p>
    <w:p w14:paraId="779E9928"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1A66904A" w14:textId="77777777" w:rsidR="00DA74D3" w:rsidRPr="00001768" w:rsidRDefault="00DA74D3" w:rsidP="00001768">
      <w:pPr>
        <w:spacing w:after="0" w:line="240" w:lineRule="auto"/>
        <w:mirrorIndents/>
        <w:jc w:val="both"/>
        <w:rPr>
          <w:rFonts w:ascii="Verdana" w:hAnsi="Verdana" w:cs="Verdana"/>
          <w:sz w:val="18"/>
          <w:szCs w:val="18"/>
        </w:rPr>
      </w:pPr>
    </w:p>
    <w:p w14:paraId="6BBA2AF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0103062" w14:textId="77777777" w:rsidR="0097361C" w:rsidRPr="002E2CF0" w:rsidRDefault="0097361C"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cs="Verdana"/>
          <w:sz w:val="18"/>
          <w:szCs w:val="18"/>
        </w:rPr>
        <w:t xml:space="preserve">Termin przekazania placu budowy i rozpoczęcia robót stanowiących przedmiot </w:t>
      </w:r>
      <w:r w:rsidR="00A63440" w:rsidRPr="002E2CF0">
        <w:rPr>
          <w:rFonts w:ascii="Verdana" w:hAnsi="Verdana" w:cs="Verdana"/>
          <w:sz w:val="18"/>
          <w:szCs w:val="18"/>
        </w:rPr>
        <w:t>U</w:t>
      </w:r>
      <w:r w:rsidRPr="002E2CF0">
        <w:rPr>
          <w:rFonts w:ascii="Verdana" w:hAnsi="Verdana" w:cs="Verdana"/>
          <w:sz w:val="18"/>
          <w:szCs w:val="18"/>
        </w:rPr>
        <w:t>mowy ustala się na dzień: ………………</w:t>
      </w:r>
      <w:r w:rsidRPr="002E2CF0">
        <w:rPr>
          <w:rFonts w:ascii="Verdana" w:hAnsi="Verdana"/>
          <w:sz w:val="18"/>
          <w:szCs w:val="18"/>
        </w:rPr>
        <w:t xml:space="preserve"> </w:t>
      </w:r>
    </w:p>
    <w:p w14:paraId="681CFED5" w14:textId="77777777" w:rsidR="0097361C" w:rsidRPr="00753980" w:rsidRDefault="0097361C" w:rsidP="004F487C">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cs="Verdana"/>
          <w:sz w:val="18"/>
          <w:szCs w:val="18"/>
        </w:rPr>
        <w:t>Termin wykonania</w:t>
      </w:r>
      <w:r w:rsidRPr="00753980">
        <w:rPr>
          <w:rFonts w:ascii="Verdana" w:hAnsi="Verdana"/>
          <w:sz w:val="18"/>
          <w:szCs w:val="18"/>
        </w:rPr>
        <w:t xml:space="preserve"> całości</w:t>
      </w:r>
      <w:r w:rsidRPr="00753980">
        <w:rPr>
          <w:rFonts w:ascii="Verdana" w:hAnsi="Verdana" w:cs="Verdana"/>
          <w:sz w:val="18"/>
          <w:szCs w:val="18"/>
        </w:rPr>
        <w:t xml:space="preserve"> przedmiotu </w:t>
      </w:r>
      <w:r w:rsidR="008F0F2A" w:rsidRPr="00753980">
        <w:rPr>
          <w:rFonts w:ascii="Verdana" w:hAnsi="Verdana" w:cs="Verdana"/>
          <w:sz w:val="18"/>
          <w:szCs w:val="18"/>
        </w:rPr>
        <w:t>U</w:t>
      </w:r>
      <w:r w:rsidRPr="00753980">
        <w:rPr>
          <w:rFonts w:ascii="Verdana" w:hAnsi="Verdana" w:cs="Verdana"/>
          <w:sz w:val="18"/>
          <w:szCs w:val="18"/>
        </w:rPr>
        <w:t xml:space="preserve">mowy ustala się do </w:t>
      </w:r>
      <w:r w:rsidR="004F487C" w:rsidRPr="004F487C">
        <w:rPr>
          <w:rFonts w:ascii="Verdana" w:hAnsi="Verdana" w:cs="Verdana"/>
          <w:sz w:val="18"/>
          <w:szCs w:val="18"/>
        </w:rPr>
        <w:t xml:space="preserve">dni </w:t>
      </w:r>
      <w:r w:rsidR="004F487C">
        <w:rPr>
          <w:rFonts w:ascii="Verdana" w:hAnsi="Verdana" w:cs="Verdana"/>
          <w:sz w:val="18"/>
          <w:szCs w:val="18"/>
        </w:rPr>
        <w:t>……………</w:t>
      </w:r>
      <w:r w:rsidR="004F487C" w:rsidRPr="004F487C">
        <w:rPr>
          <w:rFonts w:ascii="Verdana" w:hAnsi="Verdana" w:cs="Verdana"/>
          <w:sz w:val="18"/>
          <w:szCs w:val="18"/>
        </w:rPr>
        <w:t>od daty zawarcia umowy</w:t>
      </w:r>
      <w:r w:rsidR="0011703E">
        <w:rPr>
          <w:rFonts w:ascii="Verdana" w:hAnsi="Verdana" w:cs="Verdana"/>
          <w:sz w:val="18"/>
          <w:szCs w:val="18"/>
        </w:rPr>
        <w:t>.</w:t>
      </w:r>
    </w:p>
    <w:p w14:paraId="3B692C69" w14:textId="77777777"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4CD99BB9" w14:textId="77777777" w:rsidR="00975369" w:rsidRP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sz w:val="18"/>
          <w:szCs w:val="18"/>
        </w:rPr>
        <w:t>Szczegółowy harmonogram</w:t>
      </w:r>
      <w:r w:rsidR="00983D17">
        <w:rPr>
          <w:rFonts w:ascii="Verdana" w:hAnsi="Verdana"/>
          <w:sz w:val="18"/>
          <w:szCs w:val="18"/>
        </w:rPr>
        <w:t>y</w:t>
      </w:r>
      <w:r w:rsidRPr="002E2CF0">
        <w:rPr>
          <w:rFonts w:ascii="Verdana" w:hAnsi="Verdana"/>
          <w:sz w:val="18"/>
          <w:szCs w:val="18"/>
        </w:rPr>
        <w:t xml:space="preserve"> rzeczowo-finansow</w:t>
      </w:r>
      <w:r w:rsidR="00983D17">
        <w:rPr>
          <w:rFonts w:ascii="Verdana" w:hAnsi="Verdana"/>
          <w:sz w:val="18"/>
          <w:szCs w:val="18"/>
        </w:rPr>
        <w:t>e</w:t>
      </w:r>
      <w:r w:rsidRPr="002E2CF0">
        <w:rPr>
          <w:rFonts w:ascii="Verdana" w:hAnsi="Verdana"/>
          <w:sz w:val="18"/>
          <w:szCs w:val="18"/>
        </w:rPr>
        <w:t xml:space="preserve"> realizacji robót </w:t>
      </w:r>
      <w:r w:rsidRPr="002E2CF0">
        <w:rPr>
          <w:rFonts w:ascii="Verdana" w:hAnsi="Verdana"/>
          <w:b/>
          <w:sz w:val="18"/>
          <w:szCs w:val="18"/>
        </w:rPr>
        <w:t>(zwan</w:t>
      </w:r>
      <w:r w:rsidR="00983D17">
        <w:rPr>
          <w:rFonts w:ascii="Verdana" w:hAnsi="Verdana"/>
          <w:b/>
          <w:sz w:val="18"/>
          <w:szCs w:val="18"/>
        </w:rPr>
        <w:t>e</w:t>
      </w:r>
      <w:r w:rsidRPr="002E2CF0">
        <w:rPr>
          <w:rFonts w:ascii="Verdana" w:hAnsi="Verdana"/>
          <w:b/>
          <w:sz w:val="18"/>
          <w:szCs w:val="18"/>
        </w:rPr>
        <w:t xml:space="preserve"> dalej Harmonogramem)</w:t>
      </w:r>
      <w:r w:rsidRPr="002E2CF0">
        <w:rPr>
          <w:rFonts w:ascii="Verdana" w:hAnsi="Verdana"/>
          <w:sz w:val="18"/>
          <w:szCs w:val="18"/>
        </w:rPr>
        <w:t>, uzgodnion</w:t>
      </w:r>
      <w:r w:rsidR="00983D17">
        <w:rPr>
          <w:rFonts w:ascii="Verdana" w:hAnsi="Verdana"/>
          <w:sz w:val="18"/>
          <w:szCs w:val="18"/>
        </w:rPr>
        <w:t>e</w:t>
      </w:r>
      <w:r w:rsidRPr="002E2CF0">
        <w:rPr>
          <w:rFonts w:ascii="Verdana" w:hAnsi="Verdana"/>
          <w:sz w:val="18"/>
          <w:szCs w:val="18"/>
        </w:rPr>
        <w:t xml:space="preserve"> z Zamawiającym, stanowi</w:t>
      </w:r>
      <w:r w:rsidR="00F15810">
        <w:rPr>
          <w:rFonts w:ascii="Verdana" w:hAnsi="Verdana"/>
          <w:sz w:val="18"/>
          <w:szCs w:val="18"/>
        </w:rPr>
        <w:t>ą</w:t>
      </w:r>
      <w:r w:rsidRPr="002E2CF0">
        <w:rPr>
          <w:rFonts w:ascii="Verdana" w:hAnsi="Verdana"/>
          <w:sz w:val="18"/>
          <w:szCs w:val="18"/>
        </w:rPr>
        <w:t xml:space="preserve"> załącznik nr ……… do niniejszej Umowy.</w:t>
      </w:r>
    </w:p>
    <w:p w14:paraId="5337F168"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2434FD85"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1FEEAFE2"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2DE3F67"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43332524"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1C249DF0"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43CBBB15"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79D4E5A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777A1286"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212591FF"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395EAC18" w14:textId="77777777" w:rsidR="00963E75" w:rsidRDefault="00963E75" w:rsidP="000A3637">
      <w:pPr>
        <w:spacing w:after="0" w:line="240" w:lineRule="auto"/>
        <w:mirrorIndents/>
        <w:jc w:val="center"/>
        <w:rPr>
          <w:rFonts w:ascii="Verdana" w:hAnsi="Verdana" w:cs="Verdana"/>
          <w:sz w:val="18"/>
          <w:szCs w:val="18"/>
        </w:rPr>
      </w:pPr>
    </w:p>
    <w:p w14:paraId="7FFCE0FE"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3506D08"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5F739004"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6F68C78F"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21BCBE8C"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60E6D59A"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129D5F7F"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uzgodnion</w:t>
      </w:r>
      <w:r w:rsidR="00983D17">
        <w:rPr>
          <w:rFonts w:ascii="Verdana" w:hAnsi="Verdana" w:cs="Verdana"/>
          <w:sz w:val="18"/>
          <w:szCs w:val="18"/>
        </w:rPr>
        <w:t>ych</w:t>
      </w:r>
      <w:r w:rsidRPr="00F61DC0">
        <w:rPr>
          <w:rFonts w:ascii="Verdana" w:hAnsi="Verdana" w:cs="Verdana"/>
          <w:sz w:val="18"/>
          <w:szCs w:val="18"/>
        </w:rPr>
        <w:t xml:space="preserve"> z Zamawiającym </w:t>
      </w:r>
      <w:r w:rsidRPr="00F61DC0">
        <w:rPr>
          <w:rFonts w:ascii="Verdana" w:hAnsi="Verdana" w:cs="Verdana"/>
          <w:b/>
          <w:sz w:val="18"/>
          <w:szCs w:val="18"/>
        </w:rPr>
        <w:t>Harmonogram</w:t>
      </w:r>
      <w:r w:rsidR="00983D17">
        <w:rPr>
          <w:rFonts w:ascii="Verdana" w:hAnsi="Verdana" w:cs="Verdana"/>
          <w:b/>
          <w:sz w:val="18"/>
          <w:szCs w:val="18"/>
        </w:rPr>
        <w:t>ów</w:t>
      </w:r>
      <w:r w:rsidRPr="00F61DC0">
        <w:rPr>
          <w:rFonts w:ascii="Verdana" w:hAnsi="Verdana" w:cs="Verdana"/>
          <w:b/>
          <w:sz w:val="18"/>
          <w:szCs w:val="18"/>
        </w:rPr>
        <w:t>;</w:t>
      </w:r>
    </w:p>
    <w:p w14:paraId="3A6549DA" w14:textId="77777777"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istotnych warunków zamówienia.</w:t>
      </w:r>
    </w:p>
    <w:p w14:paraId="5ACF0B4F"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53F1AABE" w14:textId="77777777"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 xml:space="preserve">„Podwykonawco!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9301B1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458BC9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dziennika budowy będącego do</w:t>
      </w:r>
      <w:r w:rsidR="00D2087F" w:rsidRPr="002E2CF0">
        <w:rPr>
          <w:rFonts w:ascii="Verdana" w:hAnsi="Verdana"/>
          <w:sz w:val="18"/>
          <w:szCs w:val="18"/>
        </w:rPr>
        <w:t>kumentacją robót realizowanych.</w:t>
      </w:r>
    </w:p>
    <w:p w14:paraId="1EB36C65"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dziennika budowy.</w:t>
      </w:r>
    </w:p>
    <w:p w14:paraId="64522C9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3F867FA4"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25DB930B"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73A4C604"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134D6A10"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14:paraId="1BEA9CCA"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dziennika budowy.</w:t>
      </w:r>
    </w:p>
    <w:p w14:paraId="128DB4F9" w14:textId="77777777"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wskazanego przez Zamawiającego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16461C9"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lastRenderedPageBreak/>
        <w:t>Nadzór nad pracami wykonywanymi przez podwykonawcę/ów i koordynacja tych prac.</w:t>
      </w:r>
    </w:p>
    <w:p w14:paraId="63085819"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istotnych warunków zamówienia</w:t>
      </w:r>
      <w:r w:rsidR="005B6B14" w:rsidRPr="00D2087F">
        <w:rPr>
          <w:rFonts w:ascii="Verdana" w:hAnsi="Verdana"/>
          <w:sz w:val="18"/>
          <w:szCs w:val="18"/>
        </w:rPr>
        <w:t>:</w:t>
      </w:r>
    </w:p>
    <w:p w14:paraId="5228AF7E"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p>
    <w:p w14:paraId="7DE14AA3"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46F9559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66544303"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499BB1CA"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75007B34"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2E837E84"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059954E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65B490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570CADD0"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1C74E778"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4BE0B771"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06EA438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642CF425" w14:textId="77777777" w:rsidR="00F15810" w:rsidRPr="00F9214B" w:rsidRDefault="00F15810" w:rsidP="00F15810">
      <w:pPr>
        <w:pStyle w:val="Akapitzlist"/>
        <w:numPr>
          <w:ilvl w:val="0"/>
          <w:numId w:val="7"/>
        </w:numPr>
        <w:suppressAutoHyphens/>
        <w:spacing w:after="0" w:line="240" w:lineRule="auto"/>
        <w:jc w:val="both"/>
        <w:rPr>
          <w:rFonts w:ascii="Verdana" w:hAnsi="Verdana"/>
          <w:sz w:val="18"/>
          <w:szCs w:val="18"/>
        </w:rPr>
      </w:pPr>
      <w:r w:rsidRPr="001B5971">
        <w:rPr>
          <w:rFonts w:ascii="Verdana" w:hAnsi="Verdana"/>
          <w:sz w:val="18"/>
          <w:szCs w:val="18"/>
        </w:rPr>
        <w:t>W przypadku naruszeni</w:t>
      </w:r>
      <w:r>
        <w:rPr>
          <w:rFonts w:ascii="Verdana" w:hAnsi="Verdana"/>
          <w:sz w:val="18"/>
          <w:szCs w:val="18"/>
        </w:rPr>
        <w:t>a</w:t>
      </w:r>
      <w:r w:rsidRPr="001B5971">
        <w:rPr>
          <w:rFonts w:ascii="Verdana" w:hAnsi="Verdana"/>
          <w:sz w:val="18"/>
          <w:szCs w:val="18"/>
        </w:rPr>
        <w:t xml:space="preserve"> postanowień o nieodpłatnym udostepnieniu mediów - zwrot kosztów zużytych mediów na podstawie refakturowanych</w:t>
      </w:r>
      <w:r w:rsidRPr="00F9214B">
        <w:rPr>
          <w:rFonts w:ascii="Verdana" w:hAnsi="Verdana"/>
          <w:sz w:val="18"/>
          <w:szCs w:val="18"/>
        </w:rPr>
        <w:t xml:space="preserve"> kosztów ich zużycia, zgodnie ze wskazaniami istniejących lub zainstalowanych przez i na koszt Wykonawcy układów pomiarowych oraz kosztów opłat stałych, lub w wysokości ustalonego w odrębnej umowie ryczałtu.</w:t>
      </w:r>
    </w:p>
    <w:p w14:paraId="2B9F1D70"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12391E0B"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44242FF" w14:textId="77777777"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6D10F08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3DE928BD"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34CCBA7F"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 xml:space="preserve">Umowa pomiędzy Wykonawcą, a Podwykonawcą </w:t>
      </w:r>
      <w:r w:rsidR="004F487C">
        <w:rPr>
          <w:rFonts w:ascii="Verdana" w:hAnsi="Verdana" w:cs="Verdana"/>
          <w:sz w:val="18"/>
          <w:szCs w:val="18"/>
        </w:rPr>
        <w:t>nie może</w:t>
      </w:r>
      <w:r w:rsidR="00A3051C" w:rsidRPr="002E2CF0">
        <w:rPr>
          <w:rFonts w:ascii="Verdana" w:hAnsi="Verdana" w:cs="Verdana"/>
          <w:sz w:val="18"/>
          <w:szCs w:val="18"/>
        </w:rPr>
        <w:t xml:space="preserve"> pozostawać w sprzeczności z </w:t>
      </w:r>
      <w:r w:rsidRPr="002E2CF0">
        <w:rPr>
          <w:rFonts w:ascii="Verdana" w:hAnsi="Verdana" w:cs="Verdana"/>
          <w:sz w:val="18"/>
          <w:szCs w:val="18"/>
        </w:rPr>
        <w:t xml:space="preserve">postanowieniami niniejszej Umowy a w szczególności: </w:t>
      </w:r>
    </w:p>
    <w:p w14:paraId="2D1B59D4"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lastRenderedPageBreak/>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0D51DCA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1889D2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7A5678B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6261F80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6374B540"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0F5A4580"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528EC8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5E06FD9D"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4D3C5291"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1E38590C"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2BCE91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5446047F"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1D275561"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09032A88"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59835109"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lastRenderedPageBreak/>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DC8B7DD"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38425AD9"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64A40E32"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04C18C6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034F988"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B559844"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7DBF5BF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31371454"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2913A406"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718834EC"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11632B29"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247B8D40"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32E6A36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5518318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1C3143AA"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8FDA401"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25898CA3"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miotem są dostawy lub usługi,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podwykonawstwo o wartości większej niż 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Jeżeli termin zapłaty wynagrodzenia, określony w umowie o podwykonawstwo, jest dłuższy niż 13 dni Zamawiający informuje o tym Wykonawcę i wzywa go do doprowadzenia do zmiany tej umowy, pod rygorem wystąpienia o zapłatę kary umownej</w:t>
      </w:r>
    </w:p>
    <w:p w14:paraId="28E50DA0"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lastRenderedPageBreak/>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76488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57661C23"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35240F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0592D37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CC75B9D" w14:textId="77777777" w:rsidR="008601CF" w:rsidRPr="008601CF"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Pr="008601CF">
        <w:rPr>
          <w:rFonts w:ascii="Verdana" w:hAnsi="Verdana" w:cs="Verdana"/>
          <w:i/>
          <w:sz w:val="18"/>
          <w:szCs w:val="18"/>
        </w:rPr>
        <w:t xml:space="preserve">*) 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37128FA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E1D234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1EDF241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7177B91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1905103C"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724C95F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7F218867"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447AE4CF"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39A8A9BF" w14:textId="77777777" w:rsidR="000F7E15" w:rsidRDefault="000F7E15" w:rsidP="000F7E15">
      <w:pPr>
        <w:spacing w:after="0" w:line="240" w:lineRule="auto"/>
        <w:jc w:val="both"/>
        <w:rPr>
          <w:rFonts w:ascii="Verdana" w:hAnsi="Verdana" w:cs="Verdana"/>
          <w:i/>
          <w:sz w:val="18"/>
          <w:szCs w:val="18"/>
        </w:rPr>
      </w:pPr>
    </w:p>
    <w:p w14:paraId="1684E858"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03D2374A"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29FB1A7"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336F2E1C"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B48A4DD"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3CE99112"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76F30C2"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w:t>
      </w:r>
      <w:r w:rsidRPr="00AC35AA">
        <w:rPr>
          <w:rFonts w:ascii="Verdana" w:hAnsi="Verdana" w:cs="Verdana"/>
          <w:sz w:val="18"/>
          <w:szCs w:val="18"/>
        </w:rPr>
        <w:lastRenderedPageBreak/>
        <w:t xml:space="preserve">do zgłoszenia pisemnych uwag dotyczących zasadności bezpośredniej zapłaty wynagrodzenia Podwykonawcy lub dalszemu Podwykonawcy, w terminie nie krótszym niż 7 dni od dnia doręczenia wezwania Podwykonawcy. </w:t>
      </w:r>
    </w:p>
    <w:p w14:paraId="2FAE7E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5442A59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1BD81B2E"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4C976E74"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68754190"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756120F4"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2A3A2335"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136577C2"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36AFF63D" w14:textId="77777777"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178654CF"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 xml:space="preserve">odwykonawcy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17704A17" w14:textId="77777777" w:rsidR="001F46BF" w:rsidRPr="0069798B"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E82646">
        <w:rPr>
          <w:rFonts w:ascii="Verdana" w:hAnsi="Verdana" w:cs="Verdana"/>
          <w:sz w:val="18"/>
          <w:szCs w:val="18"/>
        </w:rPr>
        <w:t>.</w:t>
      </w:r>
    </w:p>
    <w:p w14:paraId="49D7135F"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5B0EF422"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67B8A746" w14:textId="77777777" w:rsidR="00F61DC0" w:rsidRPr="00E8264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E82646">
        <w:rPr>
          <w:rFonts w:ascii="Verdana" w:hAnsi="Verdana" w:cs="Verdana"/>
          <w:sz w:val="18"/>
          <w:szCs w:val="18"/>
        </w:rPr>
        <w:t xml:space="preserve">Strony ustalają wynagrodzenie umowne brutto za przedmiot </w:t>
      </w:r>
      <w:r w:rsidR="00D57CF9" w:rsidRPr="00E82646">
        <w:rPr>
          <w:rFonts w:ascii="Verdana" w:hAnsi="Verdana" w:cs="Verdana"/>
          <w:sz w:val="18"/>
          <w:szCs w:val="18"/>
        </w:rPr>
        <w:t>U</w:t>
      </w:r>
      <w:r w:rsidRPr="00E82646">
        <w:rPr>
          <w:rFonts w:ascii="Verdana" w:hAnsi="Verdana" w:cs="Verdana"/>
          <w:sz w:val="18"/>
          <w:szCs w:val="18"/>
        </w:rPr>
        <w:t>mowy szczeg</w:t>
      </w:r>
      <w:r w:rsidR="00D57CF9" w:rsidRPr="00E82646">
        <w:rPr>
          <w:rFonts w:ascii="Verdana" w:hAnsi="Verdana" w:cs="Verdana"/>
          <w:sz w:val="18"/>
          <w:szCs w:val="18"/>
        </w:rPr>
        <w:t>ółowo określony w </w:t>
      </w:r>
      <w:r w:rsidR="00C53025" w:rsidRPr="00E82646">
        <w:rPr>
          <w:rFonts w:ascii="Verdana" w:hAnsi="Verdana" w:cs="Verdana"/>
          <w:sz w:val="18"/>
          <w:szCs w:val="18"/>
        </w:rPr>
        <w:t>§1 i</w:t>
      </w:r>
      <w:r w:rsidRPr="00E82646">
        <w:rPr>
          <w:rFonts w:ascii="Verdana" w:hAnsi="Verdana" w:cs="Verdana"/>
          <w:sz w:val="18"/>
          <w:szCs w:val="18"/>
        </w:rPr>
        <w:t xml:space="preserve"> §2 na kwotę </w:t>
      </w:r>
      <w:r w:rsidR="002E2CF0" w:rsidRPr="00E82646">
        <w:rPr>
          <w:rFonts w:ascii="Verdana" w:hAnsi="Verdana" w:cs="Verdana"/>
          <w:sz w:val="18"/>
          <w:szCs w:val="18"/>
        </w:rPr>
        <w:t>……………………</w:t>
      </w:r>
      <w:r w:rsidRPr="00E82646">
        <w:rPr>
          <w:rFonts w:ascii="Verdana" w:hAnsi="Verdana" w:cs="Verdana"/>
          <w:sz w:val="18"/>
          <w:szCs w:val="18"/>
        </w:rPr>
        <w:t xml:space="preserve"> zł</w:t>
      </w:r>
      <w:r w:rsidRPr="00E82646">
        <w:rPr>
          <w:rFonts w:ascii="Verdana" w:hAnsi="Verdana"/>
          <w:bCs/>
          <w:sz w:val="18"/>
          <w:szCs w:val="18"/>
        </w:rPr>
        <w:t xml:space="preserve"> </w:t>
      </w:r>
      <w:r w:rsidRPr="00E82646">
        <w:rPr>
          <w:rFonts w:ascii="Verdana" w:hAnsi="Verdana" w:cs="Verdana"/>
          <w:sz w:val="18"/>
          <w:szCs w:val="18"/>
        </w:rPr>
        <w:t>(s</w:t>
      </w:r>
      <w:r w:rsidR="00D57CF9" w:rsidRPr="00E82646">
        <w:rPr>
          <w:rFonts w:ascii="Verdana" w:hAnsi="Verdana" w:cs="Verdana"/>
          <w:sz w:val="18"/>
          <w:szCs w:val="18"/>
        </w:rPr>
        <w:t xml:space="preserve">łownie: </w:t>
      </w:r>
      <w:r w:rsidR="002E2CF0" w:rsidRPr="00E82646">
        <w:rPr>
          <w:rFonts w:ascii="Verdana" w:hAnsi="Verdana" w:cs="Verdana"/>
          <w:sz w:val="18"/>
          <w:szCs w:val="18"/>
        </w:rPr>
        <w:t>………………………………………………………………</w:t>
      </w:r>
      <w:r w:rsidR="00023151" w:rsidRPr="00E82646">
        <w:rPr>
          <w:rFonts w:ascii="Verdana" w:hAnsi="Verdana" w:cs="Verdana"/>
          <w:sz w:val="18"/>
          <w:szCs w:val="18"/>
        </w:rPr>
        <w:t>)</w:t>
      </w:r>
      <w:r w:rsidR="00F61DC0" w:rsidRPr="00E82646">
        <w:rPr>
          <w:rFonts w:ascii="Verdana" w:hAnsi="Verdana" w:cs="Verdana"/>
          <w:sz w:val="18"/>
          <w:szCs w:val="18"/>
        </w:rPr>
        <w:t xml:space="preserve">, </w:t>
      </w:r>
      <w:r w:rsidR="00F61DC0" w:rsidRPr="00E82646">
        <w:rPr>
          <w:rFonts w:ascii="Verdana" w:hAnsi="Verdana" w:cs="Verdana"/>
          <w:b/>
          <w:sz w:val="18"/>
          <w:szCs w:val="18"/>
        </w:rPr>
        <w:t>z uwzględnieniem podziału</w:t>
      </w:r>
      <w:r w:rsidR="00F61DC0" w:rsidRPr="00E82646">
        <w:rPr>
          <w:rFonts w:ascii="Verdana" w:hAnsi="Verdana" w:cs="Verdana"/>
          <w:sz w:val="18"/>
          <w:szCs w:val="18"/>
        </w:rPr>
        <w:t xml:space="preserve"> na: </w:t>
      </w:r>
    </w:p>
    <w:p w14:paraId="31F609FD" w14:textId="77777777" w:rsidR="003300CA" w:rsidRPr="00E82646" w:rsidRDefault="003300CA" w:rsidP="003300CA">
      <w:pPr>
        <w:pStyle w:val="Akapitzlist"/>
        <w:numPr>
          <w:ilvl w:val="0"/>
          <w:numId w:val="36"/>
        </w:numPr>
        <w:spacing w:after="0" w:line="240" w:lineRule="auto"/>
        <w:ind w:left="1276" w:hanging="425"/>
        <w:mirrorIndents/>
        <w:jc w:val="both"/>
        <w:rPr>
          <w:rFonts w:ascii="Verdana" w:hAnsi="Verdana" w:cs="Verdana"/>
          <w:bCs/>
          <w:sz w:val="18"/>
          <w:szCs w:val="18"/>
        </w:rPr>
      </w:pPr>
      <w:r w:rsidRPr="00E82646">
        <w:rPr>
          <w:rFonts w:ascii="Verdana" w:hAnsi="Verdana" w:cs="Verdana"/>
          <w:bCs/>
          <w:sz w:val="18"/>
          <w:szCs w:val="18"/>
        </w:rPr>
        <w:t>ZADANIE I (NFOŚiGW) - Poprawa sprawności energetycznej budynku D-11 na terenie AGH w Krakowie (umowa z NFOŚiGW o dofinansowanie nr POIS.01.03.01-00-0083/17-00)</w:t>
      </w:r>
    </w:p>
    <w:p w14:paraId="46E9F56B" w14:textId="77777777" w:rsidR="003300CA" w:rsidRPr="00E82646" w:rsidRDefault="003300CA" w:rsidP="003300CA">
      <w:pPr>
        <w:pStyle w:val="Akapitzlist"/>
        <w:numPr>
          <w:ilvl w:val="0"/>
          <w:numId w:val="36"/>
        </w:numPr>
        <w:spacing w:after="0" w:line="240" w:lineRule="auto"/>
        <w:ind w:left="1276" w:hanging="425"/>
        <w:mirrorIndents/>
        <w:jc w:val="both"/>
        <w:rPr>
          <w:rFonts w:ascii="Verdana" w:hAnsi="Verdana" w:cs="Verdana"/>
          <w:sz w:val="18"/>
          <w:szCs w:val="18"/>
        </w:rPr>
      </w:pPr>
      <w:r w:rsidRPr="00E82646">
        <w:rPr>
          <w:rFonts w:ascii="Verdana" w:hAnsi="Verdana" w:cs="Verdana"/>
          <w:bCs/>
          <w:sz w:val="18"/>
          <w:szCs w:val="18"/>
        </w:rPr>
        <w:t>ZADANIE II (</w:t>
      </w:r>
      <w:proofErr w:type="spellStart"/>
      <w:r w:rsidRPr="00E82646">
        <w:rPr>
          <w:rFonts w:ascii="Verdana" w:hAnsi="Verdana" w:cs="Verdana"/>
          <w:bCs/>
          <w:sz w:val="18"/>
          <w:szCs w:val="18"/>
        </w:rPr>
        <w:t>MEiN</w:t>
      </w:r>
      <w:proofErr w:type="spellEnd"/>
      <w:r w:rsidRPr="00E82646">
        <w:rPr>
          <w:rFonts w:ascii="Verdana" w:hAnsi="Verdana" w:cs="Verdana"/>
          <w:bCs/>
          <w:sz w:val="18"/>
          <w:szCs w:val="18"/>
        </w:rPr>
        <w:t xml:space="preserve">) - Przystosowanie do aktualnych przepisów przeciwpożarowych budynku D-11 AGH w Krakowie – etap 1                               </w:t>
      </w:r>
    </w:p>
    <w:p w14:paraId="1878E0CA"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E82646">
        <w:rPr>
          <w:rFonts w:ascii="Verdana" w:hAnsi="Verdana" w:cs="Verdana"/>
          <w:sz w:val="18"/>
          <w:szCs w:val="18"/>
        </w:rPr>
        <w:t xml:space="preserve">Wykonawca oświadcza, że jest </w:t>
      </w:r>
      <w:r w:rsidR="003E34F6" w:rsidRPr="00E82646">
        <w:rPr>
          <w:rFonts w:ascii="Verdana" w:hAnsi="Verdana" w:cs="Verdana"/>
          <w:sz w:val="18"/>
          <w:szCs w:val="18"/>
        </w:rPr>
        <w:t>poda</w:t>
      </w:r>
      <w:r w:rsidRPr="00E82646">
        <w:rPr>
          <w:rFonts w:ascii="Verdana" w:hAnsi="Verdana" w:cs="Verdana"/>
          <w:sz w:val="18"/>
          <w:szCs w:val="18"/>
        </w:rPr>
        <w:t>tnikiem VAT i posiada NIP ……</w:t>
      </w:r>
      <w:r w:rsidR="00D57CF9" w:rsidRPr="00E82646">
        <w:rPr>
          <w:rFonts w:ascii="Verdana" w:hAnsi="Verdana" w:cs="Verdana"/>
          <w:sz w:val="18"/>
          <w:szCs w:val="18"/>
        </w:rPr>
        <w:t>……</w:t>
      </w:r>
      <w:r w:rsidRPr="00E82646">
        <w:rPr>
          <w:rFonts w:ascii="Verdana" w:hAnsi="Verdana" w:cs="Verdana"/>
          <w:sz w:val="18"/>
          <w:szCs w:val="18"/>
        </w:rPr>
        <w:t>…., Zamawi</w:t>
      </w:r>
      <w:r w:rsidR="00C3564C" w:rsidRPr="00E82646">
        <w:rPr>
          <w:rFonts w:ascii="Verdana" w:hAnsi="Verdana" w:cs="Verdana"/>
          <w:sz w:val="18"/>
          <w:szCs w:val="18"/>
        </w:rPr>
        <w:t>a</w:t>
      </w:r>
      <w:r w:rsidR="00270995" w:rsidRPr="00E82646">
        <w:rPr>
          <w:rFonts w:ascii="Verdana" w:hAnsi="Verdana" w:cs="Verdana"/>
          <w:sz w:val="18"/>
          <w:szCs w:val="18"/>
        </w:rPr>
        <w:t>jący oświadcza, że</w:t>
      </w:r>
      <w:r w:rsidR="00270995" w:rsidRPr="00AC35AA">
        <w:rPr>
          <w:rFonts w:ascii="Verdana" w:hAnsi="Verdana" w:cs="Verdana"/>
          <w:sz w:val="18"/>
          <w:szCs w:val="18"/>
        </w:rPr>
        <w:t xml:space="preserve"> posiada NIP: </w:t>
      </w:r>
      <w:r w:rsidR="00C3564C" w:rsidRPr="00AC35AA">
        <w:rPr>
          <w:rFonts w:ascii="Verdana" w:hAnsi="Verdana" w:cs="Verdana"/>
          <w:sz w:val="18"/>
          <w:szCs w:val="18"/>
        </w:rPr>
        <w:t>6750001923</w:t>
      </w:r>
      <w:r w:rsidR="00F61DC0">
        <w:rPr>
          <w:rFonts w:ascii="Verdana" w:hAnsi="Verdana" w:cs="Verdana"/>
          <w:sz w:val="18"/>
          <w:szCs w:val="18"/>
        </w:rPr>
        <w:t>.</w:t>
      </w:r>
    </w:p>
    <w:p w14:paraId="705473D5" w14:textId="77777777"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cs="Verdana"/>
          <w:sz w:val="18"/>
          <w:szCs w:val="18"/>
        </w:rPr>
        <w:t>Strony ustalają, że rozliczenie Wykonawcy za przedmiot Umowy</w:t>
      </w:r>
      <w:r w:rsidRPr="002E1C4C">
        <w:rPr>
          <w:rFonts w:ascii="Verdana" w:hAnsi="Verdana"/>
          <w:sz w:val="18"/>
          <w:szCs w:val="18"/>
        </w:rPr>
        <w:t>,</w:t>
      </w:r>
      <w:r w:rsidRPr="002E1C4C">
        <w:rPr>
          <w:rFonts w:ascii="Verdana" w:hAnsi="Verdana" w:cs="Verdana"/>
          <w:sz w:val="18"/>
          <w:szCs w:val="18"/>
        </w:rPr>
        <w:t xml:space="preserve"> będzie </w:t>
      </w:r>
      <w:r w:rsidRPr="002E1C4C">
        <w:rPr>
          <w:rFonts w:ascii="Verdana" w:hAnsi="Verdana"/>
          <w:sz w:val="18"/>
          <w:szCs w:val="18"/>
        </w:rPr>
        <w:t>się odbywało fakturami przejściowymi (miesięcznymi),</w:t>
      </w:r>
      <w:r w:rsidR="00247ED9">
        <w:rPr>
          <w:rFonts w:ascii="Verdana" w:hAnsi="Verdana"/>
          <w:sz w:val="18"/>
          <w:szCs w:val="18"/>
        </w:rPr>
        <w:t xml:space="preserve"> </w:t>
      </w:r>
      <w:r w:rsidR="00247ED9" w:rsidRPr="00247ED9">
        <w:rPr>
          <w:rFonts w:ascii="Verdana" w:hAnsi="Verdana"/>
          <w:color w:val="FF0000"/>
          <w:sz w:val="18"/>
          <w:szCs w:val="18"/>
        </w:rPr>
        <w:t>oddzielnie dla każde</w:t>
      </w:r>
      <w:r w:rsidR="00247ED9">
        <w:rPr>
          <w:rFonts w:ascii="Verdana" w:hAnsi="Verdana"/>
          <w:color w:val="FF0000"/>
          <w:sz w:val="18"/>
          <w:szCs w:val="18"/>
        </w:rPr>
        <w:t>go zadania</w:t>
      </w:r>
      <w:r w:rsidR="00247ED9">
        <w:rPr>
          <w:rFonts w:ascii="Verdana" w:hAnsi="Verdana"/>
          <w:sz w:val="18"/>
          <w:szCs w:val="18"/>
        </w:rPr>
        <w:t xml:space="preserve">, </w:t>
      </w:r>
      <w:r w:rsidRPr="002E1C4C">
        <w:rPr>
          <w:rFonts w:ascii="Verdana" w:hAnsi="Verdana"/>
          <w:sz w:val="18"/>
          <w:szCs w:val="18"/>
        </w:rPr>
        <w:t xml:space="preserve"> na podstawie podpisanych </w:t>
      </w:r>
      <w:r w:rsidRPr="002E2CF0">
        <w:rPr>
          <w:rFonts w:ascii="Verdana" w:hAnsi="Verdana"/>
          <w:sz w:val="18"/>
          <w:szCs w:val="18"/>
        </w:rPr>
        <w:t xml:space="preserve">przez Kierownika </w:t>
      </w:r>
      <w:r w:rsidR="00247ED9" w:rsidRPr="00B93A8C">
        <w:rPr>
          <w:rFonts w:ascii="Verdana" w:hAnsi="Verdana"/>
          <w:sz w:val="18"/>
          <w:szCs w:val="18"/>
        </w:rPr>
        <w:t>budowy</w:t>
      </w:r>
      <w:r w:rsidRPr="00B93A8C">
        <w:rPr>
          <w:rFonts w:ascii="Verdana" w:hAnsi="Verdana"/>
          <w:sz w:val="18"/>
          <w:szCs w:val="18"/>
        </w:rPr>
        <w:t xml:space="preserve"> i upoważnionych przedstawicieli Zamawiającego, protokołów odbioru wykonanych elementów robót spisanych w ostatnim dniu roboczym każdego miesiąca (za wyjątkiem miesiąca grudnia, w którym  protokół </w:t>
      </w:r>
      <w:r w:rsidRPr="00177D8E">
        <w:rPr>
          <w:rFonts w:ascii="Verdana" w:hAnsi="Verdana"/>
          <w:sz w:val="18"/>
          <w:szCs w:val="18"/>
        </w:rPr>
        <w:t xml:space="preserve">wykonanych elementów robót zostanie spisany wg stanu na dzień 20 grudnia), zgodnie </w:t>
      </w:r>
      <w:r w:rsidRPr="00F61DC0">
        <w:rPr>
          <w:rFonts w:ascii="Verdana" w:hAnsi="Verdana"/>
          <w:b/>
          <w:sz w:val="18"/>
          <w:szCs w:val="18"/>
        </w:rPr>
        <w:t>z Harmonogramem</w:t>
      </w:r>
      <w:r w:rsidRPr="00177D8E">
        <w:rPr>
          <w:rFonts w:ascii="Verdana" w:hAnsi="Verdana"/>
          <w:sz w:val="18"/>
          <w:szCs w:val="18"/>
        </w:rPr>
        <w:t xml:space="preserve"> </w:t>
      </w:r>
      <w:r w:rsidRPr="00B93A8C">
        <w:rPr>
          <w:rFonts w:ascii="Verdana" w:hAnsi="Verdana"/>
          <w:sz w:val="18"/>
          <w:szCs w:val="18"/>
        </w:rPr>
        <w:t xml:space="preserve">i uwzględnieniem podziału </w:t>
      </w:r>
      <w:r w:rsidRPr="00B93A8C">
        <w:rPr>
          <w:rFonts w:ascii="Verdana" w:hAnsi="Verdana"/>
          <w:color w:val="FF0000"/>
          <w:sz w:val="18"/>
          <w:szCs w:val="18"/>
        </w:rPr>
        <w:t xml:space="preserve">na </w:t>
      </w:r>
      <w:r w:rsidR="000E046C" w:rsidRPr="00B93A8C">
        <w:rPr>
          <w:rFonts w:ascii="Verdana" w:hAnsi="Verdana"/>
          <w:color w:val="FF0000"/>
          <w:sz w:val="18"/>
          <w:szCs w:val="18"/>
        </w:rPr>
        <w:t>zadania</w:t>
      </w:r>
      <w:r w:rsidRPr="00B93A8C">
        <w:rPr>
          <w:rFonts w:ascii="Verdana" w:hAnsi="Verdana"/>
          <w:sz w:val="18"/>
          <w:szCs w:val="18"/>
        </w:rPr>
        <w:t>, o których mowa w ust. 1.</w:t>
      </w:r>
      <w:r w:rsidRPr="00B93A8C">
        <w:rPr>
          <w:rFonts w:ascii="Verdana" w:hAnsi="Verdana"/>
          <w:kern w:val="28"/>
          <w:sz w:val="18"/>
        </w:rPr>
        <w:t xml:space="preserve"> </w:t>
      </w:r>
      <w:r w:rsidRPr="00B93A8C">
        <w:rPr>
          <w:rFonts w:ascii="Verdana" w:hAnsi="Verdana"/>
          <w:sz w:val="18"/>
          <w:szCs w:val="18"/>
        </w:rPr>
        <w:t>W przypadku gdy ostatnim dniem roboczym miesiąca jest sobota lu</w:t>
      </w:r>
      <w:r w:rsidRPr="00177D8E">
        <w:rPr>
          <w:rFonts w:ascii="Verdana" w:hAnsi="Verdana"/>
          <w:sz w:val="18"/>
          <w:szCs w:val="18"/>
        </w:rPr>
        <w:t xml:space="preserve">b dzień ustawowo </w:t>
      </w:r>
      <w:r w:rsidRPr="00177D8E">
        <w:rPr>
          <w:rFonts w:ascii="Verdana" w:hAnsi="Verdana"/>
          <w:sz w:val="18"/>
          <w:szCs w:val="18"/>
        </w:rPr>
        <w:lastRenderedPageBreak/>
        <w:t>wolny od pracy to dniem odbioru robót jest dzień poprzedzający.</w:t>
      </w:r>
      <w:r w:rsidRPr="00177D8E">
        <w:rPr>
          <w:rFonts w:ascii="Verdana" w:eastAsia="Times New Roman" w:hAnsi="Verdana" w:cs="Calibri"/>
          <w:kern w:val="28"/>
          <w:sz w:val="18"/>
          <w:szCs w:val="18"/>
          <w:lang w:eastAsia="pl-PL"/>
        </w:rPr>
        <w:t xml:space="preserve"> W każdym z protokołów</w:t>
      </w:r>
      <w:r w:rsidRPr="00004062">
        <w:rPr>
          <w:rFonts w:ascii="Verdana" w:hAnsi="Verdana"/>
          <w:kern w:val="28"/>
          <w:sz w:val="18"/>
        </w:rPr>
        <w:t xml:space="preserve"> odbioru, winien być określony kwotowy udział robót, dostaw lub usług wykonanych przez podwykonawcę/ów</w:t>
      </w:r>
      <w:r w:rsidRPr="00177D8E">
        <w:rPr>
          <w:rFonts w:ascii="Verdana" w:eastAsia="Times New Roman" w:hAnsi="Verdana" w:cs="Calibri"/>
          <w:kern w:val="28"/>
          <w:sz w:val="18"/>
          <w:szCs w:val="18"/>
          <w:lang w:eastAsia="pl-PL"/>
        </w:rPr>
        <w:t xml:space="preserve"> w odbieranym zakresie prac.</w:t>
      </w:r>
      <w:r w:rsidRPr="00004062">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72EC9309"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77D8E">
        <w:rPr>
          <w:rFonts w:ascii="Verdana" w:hAnsi="Verdana"/>
          <w:sz w:val="18"/>
          <w:szCs w:val="18"/>
        </w:rPr>
        <w:t xml:space="preserve">Faktury przejściowe, o których mowa w ust. 3 niniejszego paragrafu, będą wystawiane na podstawie podpisanych przez </w:t>
      </w:r>
      <w:r w:rsidRPr="00247ED9">
        <w:rPr>
          <w:rFonts w:ascii="Verdana" w:hAnsi="Verdana"/>
          <w:sz w:val="18"/>
          <w:szCs w:val="18"/>
        </w:rPr>
        <w:t>Kierownika budowy</w:t>
      </w:r>
      <w:r w:rsidR="00247ED9" w:rsidRPr="00247ED9">
        <w:rPr>
          <w:rFonts w:ascii="Verdana" w:hAnsi="Verdana"/>
          <w:sz w:val="18"/>
          <w:szCs w:val="18"/>
        </w:rPr>
        <w:t xml:space="preserve"> </w:t>
      </w:r>
      <w:r w:rsidRPr="00247ED9">
        <w:rPr>
          <w:rFonts w:ascii="Verdana" w:hAnsi="Verdana"/>
          <w:sz w:val="18"/>
          <w:szCs w:val="18"/>
        </w:rPr>
        <w:t>i upoważnionych</w:t>
      </w:r>
      <w:r w:rsidRPr="002E1C4C">
        <w:rPr>
          <w:rFonts w:ascii="Verdana" w:hAnsi="Verdana"/>
          <w:sz w:val="18"/>
          <w:szCs w:val="18"/>
        </w:rPr>
        <w:t xml:space="preserve"> przedstawicieli Zamawiającego protokołów odbioru wykonanych elementów robót. </w:t>
      </w:r>
    </w:p>
    <w:p w14:paraId="78D1A665"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1DE960B6"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14:paraId="1D2FEEE0"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14:paraId="52EBC929" w14:textId="77777777"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Wyna</w:t>
      </w:r>
      <w:r w:rsidRPr="00177D8E">
        <w:rPr>
          <w:rFonts w:ascii="Verdana" w:hAnsi="Verdana"/>
          <w:sz w:val="18"/>
          <w:szCs w:val="18"/>
        </w:rPr>
        <w:t>grodzenie Wykonawcy rozliczone fakturami przejściowymi za poszczególne elementy robót określone szczegółowo w Harmonogramie nie może przekraczać 90 % wartości każdego z nich.</w:t>
      </w:r>
    </w:p>
    <w:p w14:paraId="3A91162B" w14:textId="77777777" w:rsidR="00E178B0" w:rsidRPr="00E82646"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177D8E">
        <w:rPr>
          <w:rFonts w:ascii="Verdana" w:hAnsi="Verdana"/>
          <w:sz w:val="18"/>
          <w:szCs w:val="18"/>
        </w:rPr>
        <w:t xml:space="preserve">Rozliczenie ostateczne nastąpi </w:t>
      </w:r>
      <w:r w:rsidRPr="00177D8E">
        <w:rPr>
          <w:rFonts w:ascii="Verdana" w:hAnsi="Verdana" w:cs="Verdana"/>
          <w:sz w:val="18"/>
          <w:szCs w:val="18"/>
        </w:rPr>
        <w:t xml:space="preserve">fakturą końcową, wystawioną po wykonaniu wszystkich prac, na podstawie końcowego protokołu odbioru robót i protokołu potwierdzającego </w:t>
      </w:r>
      <w:r w:rsidRPr="00E82646">
        <w:rPr>
          <w:rFonts w:ascii="Verdana" w:hAnsi="Verdana" w:cs="Verdana"/>
          <w:sz w:val="18"/>
          <w:szCs w:val="18"/>
        </w:rPr>
        <w:t>usunięcie ewentualnych wad stwierdzonych przy odbiorze końcowym, podpisanego przez Kierownika budowy i nadzór Zamawiającego</w:t>
      </w:r>
      <w:r w:rsidR="00177D8E" w:rsidRPr="00E82646">
        <w:rPr>
          <w:rFonts w:ascii="Verdana" w:hAnsi="Verdana" w:cs="Verdana"/>
          <w:sz w:val="18"/>
          <w:szCs w:val="18"/>
        </w:rPr>
        <w:t>.</w:t>
      </w:r>
    </w:p>
    <w:p w14:paraId="6B0C3527" w14:textId="77777777" w:rsidR="00E178B0" w:rsidRPr="00E82646" w:rsidRDefault="00E178B0" w:rsidP="00E178B0">
      <w:pPr>
        <w:pStyle w:val="Akapitzlist"/>
        <w:numPr>
          <w:ilvl w:val="0"/>
          <w:numId w:val="9"/>
        </w:numPr>
        <w:suppressAutoHyphens/>
        <w:spacing w:after="0" w:line="240" w:lineRule="auto"/>
        <w:jc w:val="both"/>
        <w:rPr>
          <w:rFonts w:ascii="Verdana" w:hAnsi="Verdana"/>
          <w:strike/>
          <w:sz w:val="18"/>
        </w:rPr>
      </w:pPr>
      <w:r w:rsidRPr="00E82646">
        <w:rPr>
          <w:rFonts w:ascii="Verdana" w:hAnsi="Verdana" w:cs="Verdana"/>
          <w:sz w:val="18"/>
          <w:szCs w:val="18"/>
        </w:rPr>
        <w:t>Wykonawca nie może dokonywać cesji wierzytelności wynikających z niniejszej Umowy</w:t>
      </w:r>
      <w:r w:rsidRPr="00E82646">
        <w:rPr>
          <w:rFonts w:ascii="Verdana" w:hAnsi="Verdana"/>
          <w:sz w:val="18"/>
          <w:szCs w:val="18"/>
        </w:rPr>
        <w:t>.</w:t>
      </w:r>
    </w:p>
    <w:p w14:paraId="4E600896" w14:textId="77777777" w:rsidR="00E178B0" w:rsidRPr="00B93A8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2CF0">
        <w:rPr>
          <w:rFonts w:ascii="Verdana" w:hAnsi="Verdana" w:cs="Verdana"/>
          <w:sz w:val="18"/>
          <w:szCs w:val="18"/>
        </w:rPr>
        <w:t>Strony uzgodniły, że należności za roboty będą realizowane w formie przelewu w terminie do 21 dni od daty otrzymania przez Zamawiającego prawidłowo wystawion</w:t>
      </w:r>
      <w:r w:rsidR="00630378">
        <w:rPr>
          <w:rFonts w:ascii="Verdana" w:hAnsi="Verdana" w:cs="Verdana"/>
          <w:sz w:val="18"/>
          <w:szCs w:val="18"/>
        </w:rPr>
        <w:t>ej</w:t>
      </w:r>
      <w:r w:rsidRPr="002E2CF0">
        <w:rPr>
          <w:rFonts w:ascii="Verdana" w:hAnsi="Verdana" w:cs="Verdana"/>
          <w:sz w:val="18"/>
          <w:szCs w:val="18"/>
        </w:rPr>
        <w:t xml:space="preserve"> faktur</w:t>
      </w:r>
      <w:r w:rsidR="00630378">
        <w:rPr>
          <w:rFonts w:ascii="Verdana" w:hAnsi="Verdana" w:cs="Verdana"/>
          <w:sz w:val="18"/>
          <w:szCs w:val="18"/>
        </w:rPr>
        <w:t>y</w:t>
      </w:r>
      <w:r w:rsidRPr="002E2CF0">
        <w:rPr>
          <w:rFonts w:ascii="Verdana" w:hAnsi="Verdana" w:cs="Verdana"/>
          <w:sz w:val="18"/>
          <w:szCs w:val="18"/>
        </w:rPr>
        <w:t xml:space="preserve"> i pod warunkiem, że oświadczenie lub inny dokument </w:t>
      </w:r>
      <w:r w:rsidR="00630378">
        <w:rPr>
          <w:rFonts w:ascii="Verdana" w:hAnsi="Verdana" w:cs="Verdana"/>
          <w:sz w:val="18"/>
          <w:szCs w:val="18"/>
        </w:rPr>
        <w:t>P</w:t>
      </w:r>
      <w:r w:rsidRPr="002E2CF0">
        <w:rPr>
          <w:rFonts w:ascii="Verdana" w:hAnsi="Verdana" w:cs="Verdana"/>
          <w:sz w:val="18"/>
          <w:szCs w:val="18"/>
        </w:rPr>
        <w:t>odwykonawcy o otrzymaniu zapłaty będzie dołączon</w:t>
      </w:r>
      <w:r w:rsidR="00630378">
        <w:rPr>
          <w:rFonts w:ascii="Verdana" w:hAnsi="Verdana" w:cs="Verdana"/>
          <w:sz w:val="18"/>
          <w:szCs w:val="18"/>
        </w:rPr>
        <w:t>y</w:t>
      </w:r>
      <w:r w:rsidRPr="002E2CF0">
        <w:rPr>
          <w:rFonts w:ascii="Verdana" w:hAnsi="Verdana" w:cs="Verdana"/>
          <w:sz w:val="18"/>
          <w:szCs w:val="18"/>
        </w:rPr>
        <w:t xml:space="preserve"> na co najmniej trzy dni przed upływem terminu płatności. Jeżeli oświadczenie lub inny dokument </w:t>
      </w:r>
      <w:r w:rsidRPr="00752668">
        <w:rPr>
          <w:rFonts w:ascii="Verdana" w:hAnsi="Verdana" w:cs="Verdana"/>
          <w:sz w:val="18"/>
          <w:szCs w:val="18"/>
        </w:rPr>
        <w:t xml:space="preserve">Podwykonawcy o otrzymaniu zapłaty wynagrodzenia zostanie przedłożony w 19,20,21 dniu licząc od daty </w:t>
      </w:r>
      <w:r w:rsidRPr="00B93A8C">
        <w:rPr>
          <w:rFonts w:ascii="Verdana" w:hAnsi="Verdana" w:cs="Verdana"/>
          <w:sz w:val="18"/>
          <w:szCs w:val="18"/>
        </w:rPr>
        <w:t xml:space="preserve">otrzymania </w:t>
      </w:r>
      <w:r w:rsidRPr="00B93A8C">
        <w:rPr>
          <w:rFonts w:ascii="Verdana" w:hAnsi="Verdana"/>
          <w:sz w:val="18"/>
        </w:rPr>
        <w:t>faktur</w:t>
      </w:r>
      <w:r w:rsidR="000E046C" w:rsidRPr="00B93A8C">
        <w:rPr>
          <w:rFonts w:ascii="Verdana" w:hAnsi="Verdana"/>
          <w:sz w:val="18"/>
        </w:rPr>
        <w:t xml:space="preserve"> </w:t>
      </w:r>
      <w:r w:rsidRPr="00B93A8C">
        <w:rPr>
          <w:rFonts w:ascii="Verdana" w:hAnsi="Verdana" w:cs="Verdana"/>
          <w:sz w:val="18"/>
          <w:szCs w:val="18"/>
        </w:rPr>
        <w:t xml:space="preserve">przez Zamawiającego w takim przypadku termin zapłaty </w:t>
      </w:r>
      <w:r w:rsidRPr="00B93A8C">
        <w:rPr>
          <w:rFonts w:ascii="Verdana" w:hAnsi="Verdana"/>
          <w:sz w:val="18"/>
        </w:rPr>
        <w:t>faktur</w:t>
      </w:r>
      <w:r w:rsidRPr="00B93A8C">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5536403A" w14:textId="77777777"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B93A8C">
        <w:rPr>
          <w:rFonts w:ascii="Verdana" w:hAnsi="Verdana" w:cs="Verdana"/>
          <w:sz w:val="18"/>
          <w:szCs w:val="18"/>
        </w:rPr>
        <w:t>Warunkiem zapłaty przez Zamawiającego drugiej i następnych części należnego wynagrodzenia za odebrane roboty budowlane jest przedstawienie dowodów zapłaty wymagalnego wynagrodzenia podwykonawcom i dalszym podwykonawcom</w:t>
      </w:r>
      <w:r w:rsidRPr="00B93A8C">
        <w:rPr>
          <w:rFonts w:ascii="Verdana" w:hAnsi="Verdana"/>
          <w:sz w:val="18"/>
        </w:rPr>
        <w:t xml:space="preserve">, </w:t>
      </w:r>
      <w:r w:rsidRPr="00004062">
        <w:rPr>
          <w:rFonts w:ascii="Verdana" w:hAnsi="Verdana"/>
          <w:sz w:val="18"/>
          <w:highlight w:val="lightGray"/>
        </w:rPr>
        <w:t xml:space="preserve">o których mowa w art. </w:t>
      </w:r>
      <w:r w:rsidR="0045105B" w:rsidRPr="00004062">
        <w:rPr>
          <w:rFonts w:ascii="Verdana" w:hAnsi="Verdana"/>
          <w:sz w:val="18"/>
          <w:highlight w:val="lightGray"/>
        </w:rPr>
        <w:t>447</w:t>
      </w:r>
      <w:r w:rsidRPr="00004062">
        <w:rPr>
          <w:rFonts w:ascii="Verdana" w:hAnsi="Verdana"/>
          <w:sz w:val="18"/>
          <w:highlight w:val="lightGray"/>
        </w:rPr>
        <w:t xml:space="preserve"> ust. 1</w:t>
      </w:r>
      <w:r w:rsidR="0045105B" w:rsidRPr="00004062">
        <w:rPr>
          <w:rFonts w:ascii="Verdana" w:hAnsi="Verdana"/>
          <w:sz w:val="18"/>
          <w:highlight w:val="lightGray"/>
        </w:rPr>
        <w:t xml:space="preserve"> pkt 1</w:t>
      </w:r>
      <w:r w:rsidRPr="00004062">
        <w:rPr>
          <w:rFonts w:ascii="Verdana" w:hAnsi="Verdana"/>
          <w:sz w:val="18"/>
          <w:highlight w:val="lightGray"/>
        </w:rPr>
        <w:t xml:space="preserve">, </w:t>
      </w:r>
      <w:r w:rsidRPr="00F61DC0">
        <w:rPr>
          <w:rFonts w:ascii="Verdana" w:hAnsi="Verdana" w:cs="Verdana"/>
          <w:sz w:val="18"/>
          <w:szCs w:val="18"/>
        </w:rPr>
        <w:t>biorącym</w:t>
      </w:r>
      <w:r w:rsidR="004A0DA8">
        <w:rPr>
          <w:rFonts w:ascii="Verdana" w:hAnsi="Verdana" w:cs="Verdana"/>
          <w:sz w:val="18"/>
          <w:szCs w:val="18"/>
        </w:rPr>
        <w:t xml:space="preserve"> udział w </w:t>
      </w:r>
      <w:r w:rsidRPr="00752668">
        <w:rPr>
          <w:rFonts w:ascii="Verdana" w:hAnsi="Verdana" w:cs="Verdana"/>
          <w:sz w:val="18"/>
          <w:szCs w:val="18"/>
        </w:rPr>
        <w:t>realizacji robót budowlanych.</w:t>
      </w:r>
    </w:p>
    <w:p w14:paraId="1D4AD3D4" w14:textId="77777777"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04062">
        <w:rPr>
          <w:rFonts w:ascii="Verdana" w:hAnsi="Verdana"/>
          <w:sz w:val="18"/>
        </w:rPr>
        <w:t xml:space="preserve"> z uwzględnieniem treści art. 647</w:t>
      </w:r>
      <w:r w:rsidRPr="00004062">
        <w:rPr>
          <w:rFonts w:ascii="Verdana" w:hAnsi="Verdana"/>
          <w:sz w:val="18"/>
          <w:vertAlign w:val="superscript"/>
        </w:rPr>
        <w:t xml:space="preserve">1 </w:t>
      </w:r>
      <w:r w:rsidRPr="00004062">
        <w:rPr>
          <w:rFonts w:ascii="Verdana" w:hAnsi="Verdana"/>
          <w:sz w:val="18"/>
        </w:rPr>
        <w:t xml:space="preserve">§ 3 KC wraz z </w:t>
      </w:r>
      <w:proofErr w:type="spellStart"/>
      <w:r w:rsidRPr="00004062">
        <w:rPr>
          <w:rFonts w:ascii="Verdana" w:hAnsi="Verdana"/>
          <w:sz w:val="18"/>
        </w:rPr>
        <w:t>poźn</w:t>
      </w:r>
      <w:proofErr w:type="spellEnd"/>
      <w:r w:rsidRPr="00004062">
        <w:rPr>
          <w:rFonts w:ascii="Verdana" w:hAnsi="Verdana"/>
          <w:sz w:val="18"/>
        </w:rPr>
        <w:t>. zm.</w:t>
      </w:r>
    </w:p>
    <w:p w14:paraId="5AAD2EED"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40EE1BCE" w14:textId="77777777"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r w:rsidR="00E82646">
        <w:rPr>
          <w:rFonts w:ascii="Verdana" w:hAnsi="Verdana" w:cs="Verdana"/>
          <w:sz w:val="18"/>
          <w:szCs w:val="18"/>
        </w:rPr>
        <w:t>.</w:t>
      </w:r>
    </w:p>
    <w:p w14:paraId="09AD8249" w14:textId="77777777" w:rsidR="00F03BE6" w:rsidRPr="00001768" w:rsidRDefault="00F03BE6" w:rsidP="00261BFF">
      <w:pPr>
        <w:spacing w:after="0" w:line="240" w:lineRule="auto"/>
        <w:ind w:left="360" w:right="-46"/>
        <w:jc w:val="both"/>
        <w:rPr>
          <w:rFonts w:ascii="Verdana" w:hAnsi="Verdana" w:cs="Verdana"/>
          <w:sz w:val="18"/>
          <w:szCs w:val="18"/>
        </w:rPr>
      </w:pPr>
    </w:p>
    <w:p w14:paraId="606BD2D4"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2384049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w:t>
      </w:r>
      <w:r w:rsidRPr="00001768">
        <w:rPr>
          <w:rFonts w:ascii="Verdana" w:hAnsi="Verdana" w:cs="Verdana"/>
          <w:kern w:val="2"/>
          <w:sz w:val="18"/>
          <w:szCs w:val="18"/>
        </w:rPr>
        <w:t>zgodnych z dokumentacją projektową. Zast</w:t>
      </w:r>
      <w:r w:rsidR="00252349">
        <w:rPr>
          <w:rFonts w:ascii="Verdana" w:hAnsi="Verdana" w:cs="Verdana"/>
          <w:kern w:val="2"/>
          <w:sz w:val="18"/>
          <w:szCs w:val="18"/>
        </w:rPr>
        <w:t xml:space="preserve">osowane materiały, urządzenia </w:t>
      </w:r>
      <w:r w:rsidRPr="00001768">
        <w:rPr>
          <w:rFonts w:ascii="Verdana" w:hAnsi="Verdana" w:cs="Verdana"/>
          <w:kern w:val="2"/>
          <w:sz w:val="18"/>
          <w:szCs w:val="18"/>
        </w:rPr>
        <w:t xml:space="preserve">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1AB07B62"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F7A1B5D"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0A78CAE8"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lastRenderedPageBreak/>
        <w:t>§9</w:t>
      </w:r>
    </w:p>
    <w:p w14:paraId="570CCD2B"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2127CEE1"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0F38429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7C5E6A52"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D21CE17"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24EC1D67"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1130B21E"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142DD722" w14:textId="77777777" w:rsidR="00A03D4B" w:rsidRPr="002E2CF0" w:rsidRDefault="00A03D4B" w:rsidP="00261BFF">
      <w:pPr>
        <w:spacing w:after="0" w:line="240" w:lineRule="auto"/>
        <w:ind w:left="1206"/>
        <w:jc w:val="both"/>
        <w:rPr>
          <w:rFonts w:ascii="Verdana" w:hAnsi="Verdana" w:cs="Verdana"/>
          <w:sz w:val="18"/>
          <w:szCs w:val="18"/>
        </w:rPr>
      </w:pPr>
    </w:p>
    <w:p w14:paraId="3DA2E99A"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2DE87FE7" w14:textId="77777777"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0E046C">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4B7F9B48"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7974F53D"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16F12E6E"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3D8F02CF"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326B98AA"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64CC86F3" w14:textId="3C46AF22" w:rsidR="003A064A" w:rsidRPr="00A6470C" w:rsidRDefault="003A064A" w:rsidP="003A064A">
      <w:pPr>
        <w:numPr>
          <w:ilvl w:val="0"/>
          <w:numId w:val="31"/>
        </w:numPr>
        <w:suppressAutoHyphens/>
        <w:adjustRightInd/>
        <w:spacing w:after="0" w:line="240" w:lineRule="auto"/>
        <w:jc w:val="both"/>
        <w:rPr>
          <w:rFonts w:ascii="Verdana" w:hAnsi="Verdana"/>
          <w:kern w:val="2"/>
          <w:sz w:val="18"/>
          <w:szCs w:val="18"/>
          <w:lang w:eastAsia="zh-CN"/>
        </w:rPr>
      </w:pPr>
      <w:r w:rsidRPr="00A6470C">
        <w:rPr>
          <w:rFonts w:ascii="Verdana" w:eastAsia="Calibri" w:hAnsi="Verdana" w:cs="Verdana"/>
          <w:kern w:val="2"/>
          <w:sz w:val="18"/>
          <w:szCs w:val="18"/>
          <w:lang w:eastAsia="zh-CN"/>
        </w:rPr>
        <w:t>Wykonawca oświadcza, że posiada zgodnie z wymaganiami określonymi w SIWZ</w:t>
      </w:r>
      <w:r w:rsidRPr="00A6470C">
        <w:rPr>
          <w:rFonts w:ascii="Verdana" w:eastAsia="Calibri" w:hAnsi="Verdana" w:cs="Verdana"/>
          <w:kern w:val="2"/>
          <w:sz w:val="18"/>
          <w:szCs w:val="18"/>
          <w:lang w:eastAsia="en-US"/>
        </w:rPr>
        <w:t xml:space="preserve"> </w:t>
      </w:r>
      <w:r w:rsidRPr="00A6470C">
        <w:rPr>
          <w:rFonts w:ascii="Verdana" w:hAnsi="Verdana" w:cs="Verdana"/>
          <w:kern w:val="2"/>
          <w:sz w:val="18"/>
          <w:szCs w:val="18"/>
          <w:lang w:eastAsia="zh-CN"/>
        </w:rPr>
        <w:t>ubezpieczenie odpowiedzialności cywilnej wobec osób trzecich za szkody będące następstwem czynu niedozwolonego /odpowiedzialność cywilna/ w związku z prowadzoną przez Wykonawcę działalnością lub posiadanym mieniem na kwotę ................PLN, z terminem ważności do dnia ................ na jedno i wszystkie zdarzenia w okresie ubezpieczenia</w:t>
      </w:r>
      <w:r w:rsidR="002B03D6">
        <w:rPr>
          <w:rFonts w:ascii="Verdana" w:hAnsi="Verdana" w:cs="Verdana"/>
          <w:kern w:val="2"/>
          <w:sz w:val="18"/>
          <w:szCs w:val="18"/>
          <w:lang w:eastAsia="zh-CN"/>
        </w:rPr>
        <w:t xml:space="preserve"> oraz ubezpieczenie budowlano-montażowe na wartość kontraktu.</w:t>
      </w:r>
      <w:r w:rsidRPr="00A6470C">
        <w:rPr>
          <w:rFonts w:ascii="Verdana" w:hAnsi="Verdana" w:cs="Verdana"/>
          <w:kern w:val="2"/>
          <w:sz w:val="18"/>
          <w:szCs w:val="18"/>
        </w:rPr>
        <w:t xml:space="preserve"> </w:t>
      </w:r>
    </w:p>
    <w:p w14:paraId="15620646" w14:textId="77777777" w:rsidR="003A064A" w:rsidRPr="00A6470C" w:rsidRDefault="003A064A" w:rsidP="003A064A">
      <w:pPr>
        <w:numPr>
          <w:ilvl w:val="0"/>
          <w:numId w:val="31"/>
        </w:numPr>
        <w:suppressAutoHyphens/>
        <w:adjustRightInd/>
        <w:spacing w:after="0" w:line="240" w:lineRule="auto"/>
        <w:jc w:val="both"/>
        <w:rPr>
          <w:rFonts w:ascii="Verdana" w:hAnsi="Verdana"/>
          <w:kern w:val="2"/>
          <w:sz w:val="18"/>
          <w:szCs w:val="18"/>
          <w:lang w:eastAsia="zh-CN"/>
        </w:rPr>
      </w:pPr>
      <w:r w:rsidRPr="00A6470C">
        <w:rPr>
          <w:rFonts w:ascii="Verdana" w:hAnsi="Verdana" w:cs="Verdana"/>
          <w:kern w:val="2"/>
          <w:sz w:val="18"/>
          <w:szCs w:val="18"/>
          <w:lang w:eastAsia="zh-CN"/>
        </w:rPr>
        <w:t>W przypadku, gdy Umowa jest realizowana przez dwóch lub więcej Wykonawców (konsorcjum, spółka cywilna), ubezpieczenie, o którym mowa w ust. 1 winien posiadać każdy z Wykonawców realizujących wspólnie umowę</w:t>
      </w:r>
      <w:r w:rsidRPr="00A6470C">
        <w:rPr>
          <w:rFonts w:ascii="Verdana" w:hAnsi="Verdana" w:cs="Verdana"/>
          <w:kern w:val="2"/>
          <w:sz w:val="18"/>
          <w:szCs w:val="18"/>
        </w:rPr>
        <w:t>.</w:t>
      </w:r>
    </w:p>
    <w:p w14:paraId="6C9777C7" w14:textId="77777777" w:rsidR="003A064A" w:rsidRPr="00A6470C" w:rsidRDefault="003A064A" w:rsidP="003A064A">
      <w:pPr>
        <w:numPr>
          <w:ilvl w:val="0"/>
          <w:numId w:val="31"/>
        </w:numPr>
        <w:suppressAutoHyphens/>
        <w:adjustRightInd/>
        <w:spacing w:after="0" w:line="240" w:lineRule="auto"/>
        <w:jc w:val="both"/>
        <w:rPr>
          <w:rFonts w:ascii="Verdana" w:hAnsi="Verdana"/>
          <w:kern w:val="2"/>
          <w:sz w:val="18"/>
          <w:szCs w:val="18"/>
          <w:lang w:eastAsia="zh-CN"/>
        </w:rPr>
      </w:pPr>
      <w:r w:rsidRPr="00A6470C">
        <w:rPr>
          <w:rFonts w:ascii="Verdana" w:eastAsia="Calibri" w:hAnsi="Verdana" w:cs="Verdana"/>
          <w:kern w:val="2"/>
          <w:sz w:val="18"/>
          <w:szCs w:val="18"/>
          <w:lang w:eastAsia="zh-CN"/>
        </w:rPr>
        <w:t>Wykonawca zobowiązany jest do posiadania ubezpieczenia, o którym mowa w ust. 1 przez cały okres realizacji Umowy powiększony o 30 dni.</w:t>
      </w:r>
      <w:r w:rsidRPr="00A6470C">
        <w:rPr>
          <w:rFonts w:ascii="Verdana" w:eastAsia="Calibri" w:hAnsi="Verdana" w:cs="Verdana"/>
          <w:kern w:val="2"/>
          <w:sz w:val="18"/>
          <w:szCs w:val="18"/>
          <w:lang w:eastAsia="en-US"/>
        </w:rPr>
        <w:t xml:space="preserve"> Kserokopia polisy ubezpieczeniowej potwierdzającej</w:t>
      </w:r>
      <w:r w:rsidRPr="00A6470C">
        <w:rPr>
          <w:rFonts w:ascii="Verdana" w:eastAsia="Calibri" w:hAnsi="Verdana" w:cs="Verdana"/>
          <w:kern w:val="2"/>
          <w:sz w:val="18"/>
          <w:szCs w:val="18"/>
          <w:lang w:eastAsia="zh-CN"/>
        </w:rPr>
        <w:t xml:space="preserve"> zawarcie </w:t>
      </w:r>
      <w:r w:rsidRPr="00A6470C">
        <w:rPr>
          <w:rFonts w:ascii="Verdana" w:eastAsia="Calibri" w:hAnsi="Verdana" w:cs="Verdana"/>
          <w:kern w:val="2"/>
          <w:sz w:val="18"/>
          <w:szCs w:val="18"/>
          <w:lang w:eastAsia="en-US"/>
        </w:rPr>
        <w:t>umowy</w:t>
      </w:r>
      <w:r w:rsidRPr="00A6470C">
        <w:rPr>
          <w:rFonts w:ascii="Verdana" w:eastAsia="Calibri" w:hAnsi="Verdana" w:cs="Verdana"/>
          <w:kern w:val="2"/>
          <w:sz w:val="18"/>
          <w:szCs w:val="18"/>
          <w:lang w:eastAsia="zh-CN"/>
        </w:rPr>
        <w:t xml:space="preserve"> ubezpieczenia </w:t>
      </w:r>
      <w:r w:rsidRPr="00A6470C">
        <w:rPr>
          <w:rFonts w:ascii="Verdana" w:eastAsia="Calibri" w:hAnsi="Verdana" w:cs="Verdana"/>
          <w:kern w:val="2"/>
          <w:sz w:val="18"/>
          <w:szCs w:val="18"/>
          <w:lang w:eastAsia="en-US"/>
        </w:rPr>
        <w:t>wymienionej</w:t>
      </w:r>
      <w:r w:rsidRPr="00A6470C">
        <w:rPr>
          <w:rFonts w:ascii="Verdana" w:eastAsia="Calibri" w:hAnsi="Verdana" w:cs="Verdana"/>
          <w:kern w:val="2"/>
          <w:sz w:val="18"/>
          <w:szCs w:val="18"/>
          <w:lang w:eastAsia="zh-CN"/>
        </w:rPr>
        <w:t xml:space="preserve"> w 1 i </w:t>
      </w:r>
      <w:r w:rsidRPr="00A6470C">
        <w:rPr>
          <w:rFonts w:ascii="Verdana" w:eastAsia="Calibri" w:hAnsi="Verdana" w:cs="Verdana"/>
          <w:kern w:val="2"/>
          <w:sz w:val="18"/>
          <w:szCs w:val="18"/>
          <w:lang w:eastAsia="en-US"/>
        </w:rPr>
        <w:t>dowodu</w:t>
      </w:r>
      <w:r w:rsidRPr="00A6470C">
        <w:rPr>
          <w:rFonts w:ascii="Verdana" w:eastAsia="Calibri" w:hAnsi="Verdana" w:cs="Verdana"/>
          <w:kern w:val="2"/>
          <w:sz w:val="18"/>
          <w:szCs w:val="18"/>
          <w:lang w:eastAsia="zh-CN"/>
        </w:rPr>
        <w:t xml:space="preserve"> opłacenia </w:t>
      </w:r>
      <w:r w:rsidRPr="00A6470C">
        <w:rPr>
          <w:rFonts w:ascii="Verdana" w:eastAsia="Calibri" w:hAnsi="Verdana" w:cs="Verdana"/>
          <w:kern w:val="2"/>
          <w:sz w:val="18"/>
          <w:szCs w:val="18"/>
          <w:lang w:eastAsia="en-US"/>
        </w:rPr>
        <w:t>składki ubezpieczeniowej</w:t>
      </w:r>
      <w:r w:rsidRPr="00A6470C">
        <w:rPr>
          <w:rFonts w:ascii="Verdana" w:eastAsia="Calibri" w:hAnsi="Verdana" w:cs="Verdana"/>
          <w:kern w:val="2"/>
          <w:sz w:val="18"/>
          <w:szCs w:val="18"/>
          <w:lang w:eastAsia="zh-CN"/>
        </w:rPr>
        <w:t xml:space="preserve"> stanowią załącznik nr ……. do niniejszej Umowy.</w:t>
      </w:r>
    </w:p>
    <w:p w14:paraId="09DB1105" w14:textId="77777777" w:rsidR="003A064A" w:rsidRPr="00A6470C" w:rsidRDefault="003A064A" w:rsidP="003A064A">
      <w:pPr>
        <w:numPr>
          <w:ilvl w:val="0"/>
          <w:numId w:val="31"/>
        </w:numPr>
        <w:suppressAutoHyphens/>
        <w:adjustRightInd/>
        <w:spacing w:after="0" w:line="240" w:lineRule="auto"/>
        <w:jc w:val="both"/>
        <w:rPr>
          <w:rFonts w:ascii="Verdana" w:hAnsi="Verdana"/>
          <w:kern w:val="2"/>
          <w:sz w:val="18"/>
          <w:szCs w:val="18"/>
          <w:lang w:eastAsia="zh-CN"/>
        </w:rPr>
      </w:pPr>
      <w:r w:rsidRPr="00A6470C">
        <w:rPr>
          <w:rFonts w:ascii="Verdana" w:eastAsia="Calibri" w:hAnsi="Verdana" w:cs="Verdana"/>
          <w:kern w:val="2"/>
          <w:sz w:val="18"/>
          <w:szCs w:val="18"/>
          <w:lang w:eastAsia="zh-CN"/>
        </w:rPr>
        <w:t>Kserokopie dokumentów wymienionych w ust. 3 winny być potwierdzone za zgodność z oryginałem przez Wykonawcę. Wykonawca obowiązany jest przedłożyć Zamawiającemu przed podpisaniem Umowy oryginały tych dokumentów do wglądu.</w:t>
      </w:r>
    </w:p>
    <w:p w14:paraId="3428ACE2" w14:textId="77777777" w:rsidR="003A064A" w:rsidRPr="00A6470C" w:rsidRDefault="003A064A" w:rsidP="003A064A">
      <w:pPr>
        <w:numPr>
          <w:ilvl w:val="0"/>
          <w:numId w:val="31"/>
        </w:numPr>
        <w:suppressAutoHyphens/>
        <w:adjustRightInd/>
        <w:spacing w:after="0" w:line="240" w:lineRule="auto"/>
        <w:jc w:val="both"/>
        <w:rPr>
          <w:rFonts w:ascii="Verdana" w:hAnsi="Verdana"/>
          <w:kern w:val="2"/>
          <w:sz w:val="18"/>
          <w:szCs w:val="18"/>
          <w:lang w:eastAsia="zh-CN"/>
        </w:rPr>
      </w:pPr>
      <w:r w:rsidRPr="00A6470C">
        <w:rPr>
          <w:rFonts w:ascii="Verdana" w:eastAsia="Calibri" w:hAnsi="Verdana" w:cs="Verdana"/>
          <w:kern w:val="2"/>
          <w:sz w:val="18"/>
          <w:szCs w:val="18"/>
          <w:lang w:eastAsia="zh-CN"/>
        </w:rPr>
        <w:t xml:space="preserve">W przypadku gdy okres ważności umowy ubezpieczeniowej wymienionej w ust. 1, upływa w trakcie realizacji niniejszej Umowy, Wykonawca zobowiązany jest zawrzeć umowę ubezpieczenia, o której mowa w ust. 1 na kolejny okres z zachowaniem ciągłości ubezpieczenia i na warunkach określonych w ust. 1 oraz SIWZ lub zawrze aneks do tej umowy przedłużający okres </w:t>
      </w:r>
      <w:r w:rsidRPr="00A6470C">
        <w:rPr>
          <w:rFonts w:ascii="Verdana" w:hAnsi="Verdana" w:cs="Verdana"/>
          <w:kern w:val="2"/>
          <w:sz w:val="18"/>
          <w:szCs w:val="18"/>
          <w:lang w:eastAsia="zh-CN"/>
        </w:rPr>
        <w:t>jej</w:t>
      </w:r>
      <w:r w:rsidRPr="00A6470C">
        <w:rPr>
          <w:rFonts w:ascii="Verdana" w:eastAsia="Calibri" w:hAnsi="Verdana" w:cs="Verdana"/>
          <w:kern w:val="2"/>
          <w:sz w:val="18"/>
          <w:szCs w:val="18"/>
          <w:lang w:eastAsia="zh-CN"/>
        </w:rPr>
        <w:t xml:space="preserve"> obowiązywania.</w:t>
      </w:r>
    </w:p>
    <w:p w14:paraId="177D1932" w14:textId="77777777" w:rsidR="003A064A" w:rsidRPr="00A6470C" w:rsidRDefault="003A064A" w:rsidP="003A064A">
      <w:pPr>
        <w:numPr>
          <w:ilvl w:val="0"/>
          <w:numId w:val="31"/>
        </w:numPr>
        <w:suppressAutoHyphens/>
        <w:adjustRightInd/>
        <w:spacing w:after="0" w:line="240" w:lineRule="auto"/>
        <w:jc w:val="both"/>
        <w:rPr>
          <w:rFonts w:ascii="Verdana" w:hAnsi="Verdana"/>
          <w:kern w:val="2"/>
          <w:sz w:val="18"/>
          <w:szCs w:val="18"/>
          <w:lang w:eastAsia="zh-CN"/>
        </w:rPr>
      </w:pPr>
      <w:r w:rsidRPr="00A6470C">
        <w:rPr>
          <w:rFonts w:ascii="Verdana" w:eastAsia="Calibri" w:hAnsi="Verdana" w:cs="Verdana"/>
          <w:kern w:val="2"/>
          <w:sz w:val="18"/>
          <w:szCs w:val="18"/>
          <w:lang w:eastAsia="zh-CN"/>
        </w:rPr>
        <w:t xml:space="preserve">Wykonawca zobowiązany jest w terminie 5 dni roboczych przed upływem okresu ważności umowy ubezpieczenia wymienionej w ust. 1 przedłożyć Zamawiającemu kserokopię nowej polisy </w:t>
      </w:r>
      <w:r w:rsidRPr="00A6470C">
        <w:rPr>
          <w:rFonts w:ascii="Verdana" w:hAnsi="Verdana" w:cs="Verdana"/>
          <w:kern w:val="2"/>
          <w:sz w:val="18"/>
          <w:szCs w:val="18"/>
          <w:lang w:eastAsia="zh-CN"/>
        </w:rPr>
        <w:t>ubezpieczeniowej</w:t>
      </w:r>
      <w:r w:rsidRPr="00A6470C">
        <w:rPr>
          <w:rFonts w:ascii="Verdana" w:eastAsia="Calibri" w:hAnsi="Verdana" w:cs="Verdana"/>
          <w:kern w:val="2"/>
          <w:sz w:val="18"/>
          <w:szCs w:val="18"/>
          <w:lang w:eastAsia="zh-CN"/>
        </w:rPr>
        <w:t xml:space="preserve"> lub aneksu do polisy dotychczasowej </w:t>
      </w:r>
      <w:r w:rsidRPr="00A6470C">
        <w:rPr>
          <w:rFonts w:ascii="Verdana" w:eastAsia="Calibri" w:hAnsi="Verdana" w:cs="Verdana"/>
          <w:kern w:val="2"/>
          <w:sz w:val="18"/>
          <w:szCs w:val="18"/>
          <w:lang w:eastAsia="en-US"/>
        </w:rPr>
        <w:t>potwierdzający</w:t>
      </w:r>
      <w:r w:rsidRPr="00A6470C">
        <w:rPr>
          <w:rFonts w:ascii="Verdana" w:eastAsia="Calibri" w:hAnsi="Verdana" w:cs="Verdana"/>
          <w:kern w:val="2"/>
          <w:sz w:val="18"/>
          <w:szCs w:val="18"/>
          <w:lang w:eastAsia="zh-CN"/>
        </w:rPr>
        <w:t xml:space="preserve"> zawarcie lub przedłużenie umowy ubezpieczenia na kolejny okres oraz </w:t>
      </w:r>
      <w:r w:rsidRPr="00A6470C">
        <w:rPr>
          <w:rFonts w:ascii="Verdana" w:eastAsia="Calibri" w:hAnsi="Verdana" w:cs="Verdana"/>
          <w:kern w:val="2"/>
          <w:sz w:val="18"/>
          <w:szCs w:val="18"/>
          <w:lang w:eastAsia="en-US"/>
        </w:rPr>
        <w:t>dowodu</w:t>
      </w:r>
      <w:r w:rsidRPr="00A6470C">
        <w:rPr>
          <w:rFonts w:ascii="Verdana" w:eastAsia="Calibri" w:hAnsi="Verdana" w:cs="Verdana"/>
          <w:kern w:val="2"/>
          <w:sz w:val="18"/>
          <w:szCs w:val="18"/>
          <w:lang w:eastAsia="zh-CN"/>
        </w:rPr>
        <w:t xml:space="preserve"> uiszczenia z tego tytułu </w:t>
      </w:r>
      <w:r w:rsidRPr="00A6470C">
        <w:rPr>
          <w:rFonts w:ascii="Verdana" w:eastAsia="Calibri" w:hAnsi="Verdana" w:cs="Verdana"/>
          <w:kern w:val="2"/>
          <w:sz w:val="18"/>
          <w:szCs w:val="18"/>
          <w:lang w:eastAsia="en-US"/>
        </w:rPr>
        <w:t>składki ubezpieczeniowej</w:t>
      </w:r>
      <w:r w:rsidRPr="00A6470C">
        <w:rPr>
          <w:rFonts w:ascii="Verdana" w:eastAsia="Calibri" w:hAnsi="Verdana" w:cs="Verdana"/>
          <w:kern w:val="2"/>
          <w:sz w:val="18"/>
          <w:szCs w:val="18"/>
          <w:lang w:eastAsia="zh-CN"/>
        </w:rPr>
        <w:t>. Kserokopie dokumentów wymienionych powyżej winny być potwierdzone w sposób określony w ust. 4.</w:t>
      </w:r>
      <w:r w:rsidRPr="00A6470C">
        <w:rPr>
          <w:rFonts w:ascii="Verdana" w:hAnsi="Verdana" w:cs="Verdana"/>
          <w:kern w:val="2"/>
          <w:sz w:val="18"/>
          <w:szCs w:val="18"/>
          <w:lang w:eastAsia="zh-CN"/>
        </w:rPr>
        <w:t xml:space="preserve"> </w:t>
      </w:r>
      <w:r w:rsidRPr="00A6470C">
        <w:rPr>
          <w:rFonts w:ascii="Verdana" w:eastAsia="Calibri" w:hAnsi="Verdana" w:cs="Verdana"/>
          <w:kern w:val="2"/>
          <w:sz w:val="18"/>
          <w:szCs w:val="18"/>
          <w:lang w:eastAsia="zh-CN"/>
        </w:rPr>
        <w:t>Wykonawca w powyższym terminie obowiązany jest wraz z kserokopiami przedmiotowych dokumentów przedłożyć Zamawiającemu ich oryginały do wglądu.</w:t>
      </w:r>
    </w:p>
    <w:p w14:paraId="353C4465" w14:textId="77777777" w:rsidR="003A064A" w:rsidRPr="00A6470C" w:rsidRDefault="003A064A" w:rsidP="003A064A">
      <w:pPr>
        <w:numPr>
          <w:ilvl w:val="0"/>
          <w:numId w:val="31"/>
        </w:numPr>
        <w:suppressAutoHyphens/>
        <w:adjustRightInd/>
        <w:spacing w:after="0" w:line="240" w:lineRule="auto"/>
        <w:jc w:val="both"/>
        <w:rPr>
          <w:rFonts w:ascii="Verdana" w:hAnsi="Verdana"/>
          <w:kern w:val="2"/>
          <w:sz w:val="18"/>
          <w:szCs w:val="18"/>
          <w:lang w:eastAsia="zh-CN"/>
        </w:rPr>
      </w:pPr>
      <w:r w:rsidRPr="00A6470C">
        <w:rPr>
          <w:rFonts w:ascii="Verdana" w:eastAsia="Calibri" w:hAnsi="Verdana" w:cs="Verdana"/>
          <w:kern w:val="2"/>
          <w:sz w:val="18"/>
          <w:szCs w:val="18"/>
          <w:lang w:eastAsia="zh-CN"/>
        </w:rPr>
        <w:t xml:space="preserve">W przypadku nie odnowienia przez Wykonawcę w trakcie realizacji Umowy polisy wymienionej w ust.1, Zamawiający po wcześniejszym wezwaniu do przedłużenia polisy, może odstąpić od Umowy w terminie 21 dni licząc od dnia w którym upływa termin ważności polisy. W przypadku nie przedłożenia polisy Zamawiającemu na kolejny okres ubezpieczenia, Zamawiający jest uprawniony do zawarcia </w:t>
      </w:r>
      <w:r w:rsidRPr="00A6470C">
        <w:rPr>
          <w:rFonts w:ascii="Verdana" w:hAnsi="Verdana" w:cs="Verdana"/>
          <w:bCs/>
          <w:iCs/>
          <w:kern w:val="2"/>
          <w:sz w:val="18"/>
          <w:szCs w:val="18"/>
          <w:lang w:eastAsia="zh-CN"/>
        </w:rPr>
        <w:t>umowy</w:t>
      </w:r>
      <w:r w:rsidRPr="00A6470C">
        <w:rPr>
          <w:rFonts w:ascii="Verdana" w:eastAsia="Calibri" w:hAnsi="Verdana" w:cs="Verdana"/>
          <w:kern w:val="2"/>
          <w:sz w:val="18"/>
          <w:szCs w:val="18"/>
          <w:lang w:eastAsia="zh-CN"/>
        </w:rPr>
        <w:t xml:space="preserve"> ubezpieczenia na koszt Wykonawcy. W takim przypadku koszty poniesione na ubezpieczenie Zamawiający może potrącić z wynagrodzenia Wykonawcy. Odstąpienie od umowy z przyczyn, o których mowa w niniejszym ustępie, stanowi odstąpienie z przyczyn zawinionych przez Wykonawcę.</w:t>
      </w:r>
    </w:p>
    <w:p w14:paraId="64189721" w14:textId="77777777" w:rsidR="003A064A" w:rsidRPr="00A6470C" w:rsidRDefault="003A064A" w:rsidP="003A064A">
      <w:pPr>
        <w:numPr>
          <w:ilvl w:val="0"/>
          <w:numId w:val="31"/>
        </w:numPr>
        <w:suppressAutoHyphens/>
        <w:adjustRightInd/>
        <w:spacing w:after="0" w:line="240" w:lineRule="auto"/>
        <w:jc w:val="both"/>
        <w:rPr>
          <w:rFonts w:ascii="Verdana" w:hAnsi="Verdana"/>
          <w:kern w:val="2"/>
          <w:sz w:val="18"/>
          <w:szCs w:val="18"/>
          <w:lang w:eastAsia="zh-CN"/>
        </w:rPr>
      </w:pPr>
      <w:r w:rsidRPr="00A6470C">
        <w:rPr>
          <w:rFonts w:ascii="Verdana" w:eastAsia="Calibri" w:hAnsi="Verdana" w:cs="Verdana"/>
          <w:kern w:val="2"/>
          <w:sz w:val="18"/>
          <w:szCs w:val="18"/>
          <w:lang w:eastAsia="zh-CN"/>
        </w:rPr>
        <w:t>W sytuacji, gdy w skutek okoliczności, o których mowa w §17 ust.3 pkt 2) niniejszej Umowy wystąpi konieczność przedłużenia terminu realizacji przedmiotu Umowy, wykonawca zobowiązany jest do przedłużenia terminu ważności wniesionej polisy ubezpieczeniowej albo jeśli nie jest to możliwe do wniesienia nowej polisy ubezpieczeniowej na okres wynikający z przedłużonego terminu realizacji umowy.</w:t>
      </w:r>
    </w:p>
    <w:p w14:paraId="1E6AAEEC" w14:textId="77777777" w:rsidR="003A064A" w:rsidRPr="00A6470C" w:rsidRDefault="003A064A" w:rsidP="003A064A">
      <w:pPr>
        <w:numPr>
          <w:ilvl w:val="0"/>
          <w:numId w:val="31"/>
        </w:numPr>
        <w:suppressAutoHyphens/>
        <w:adjustRightInd/>
        <w:spacing w:after="0" w:line="240" w:lineRule="auto"/>
        <w:jc w:val="both"/>
        <w:rPr>
          <w:rFonts w:ascii="Verdana" w:hAnsi="Verdana"/>
          <w:kern w:val="2"/>
          <w:sz w:val="18"/>
          <w:szCs w:val="18"/>
          <w:lang w:eastAsia="zh-CN"/>
        </w:rPr>
      </w:pPr>
      <w:r w:rsidRPr="00A6470C">
        <w:rPr>
          <w:rFonts w:ascii="Verdana" w:eastAsia="Calibri" w:hAnsi="Verdana" w:cs="Verdana"/>
          <w:kern w:val="2"/>
          <w:sz w:val="18"/>
          <w:szCs w:val="18"/>
          <w:lang w:eastAsia="zh-CN"/>
        </w:rPr>
        <w:lastRenderedPageBreak/>
        <w:t xml:space="preserve">Wykonawca zobowiązuje się nie wprowadzać, żadnych zmian ograniczających zakres lub sumę ubezpieczenia do warunków </w:t>
      </w:r>
      <w:r w:rsidRPr="00A6470C">
        <w:rPr>
          <w:rFonts w:ascii="Verdana" w:hAnsi="Verdana" w:cs="Verdana"/>
          <w:kern w:val="2"/>
          <w:sz w:val="18"/>
          <w:szCs w:val="18"/>
          <w:lang w:eastAsia="zh-CN"/>
        </w:rPr>
        <w:t>polisy ubezpieczeniowej</w:t>
      </w:r>
      <w:r w:rsidRPr="00A6470C">
        <w:rPr>
          <w:rFonts w:ascii="Verdana" w:eastAsia="Calibri" w:hAnsi="Verdana" w:cs="Verdana"/>
          <w:kern w:val="2"/>
          <w:sz w:val="18"/>
          <w:szCs w:val="18"/>
          <w:lang w:eastAsia="zh-CN"/>
        </w:rPr>
        <w:t>, o których mowa w ust. 1, bez zgody Zamawiającego.</w:t>
      </w:r>
    </w:p>
    <w:p w14:paraId="7DC556B8" w14:textId="77777777" w:rsidR="003A064A" w:rsidRPr="00A6470C" w:rsidRDefault="003A064A" w:rsidP="003A064A">
      <w:pPr>
        <w:suppressAutoHyphens/>
        <w:adjustRightInd/>
        <w:spacing w:after="0" w:line="240" w:lineRule="auto"/>
        <w:ind w:left="426"/>
        <w:jc w:val="both"/>
        <w:rPr>
          <w:rFonts w:ascii="Verdana" w:hAnsi="Verdana"/>
          <w:kern w:val="2"/>
          <w:sz w:val="18"/>
          <w:szCs w:val="18"/>
          <w:lang w:eastAsia="zh-CN"/>
        </w:rPr>
      </w:pPr>
    </w:p>
    <w:p w14:paraId="169CB985"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§11</w:t>
      </w:r>
    </w:p>
    <w:p w14:paraId="1585F3B8"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4EE3897F" w14:textId="77777777" w:rsidR="003A064A" w:rsidRPr="00A6470C"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A6470C">
        <w:rPr>
          <w:rFonts w:ascii="Verdana" w:hAnsi="Verdana" w:cs="Verdana"/>
          <w:kern w:val="2"/>
          <w:sz w:val="18"/>
          <w:szCs w:val="18"/>
          <w:lang w:eastAsia="zh-CN"/>
        </w:rPr>
        <w:t xml:space="preserve">Wykonawca wnosi na zasadach określonych w przepisach Prawa zamówień publicznych zabezpieczenie należytego wykonania Umowy w kwocie............................zł (słownie: …………………………………), co stanowi </w:t>
      </w:r>
      <w:r w:rsidR="006B16C3" w:rsidRPr="00A6470C">
        <w:rPr>
          <w:rFonts w:ascii="Verdana" w:hAnsi="Verdana" w:cs="Verdana"/>
          <w:kern w:val="2"/>
          <w:sz w:val="18"/>
          <w:szCs w:val="18"/>
          <w:lang w:eastAsia="zh-CN"/>
        </w:rPr>
        <w:t>5</w:t>
      </w:r>
      <w:r w:rsidRPr="00A6470C">
        <w:rPr>
          <w:rFonts w:ascii="Verdana" w:hAnsi="Verdana" w:cs="Verdana"/>
          <w:kern w:val="2"/>
          <w:sz w:val="18"/>
          <w:szCs w:val="18"/>
          <w:lang w:eastAsia="zh-CN"/>
        </w:rPr>
        <w:t xml:space="preserve"> % ceny całkowitej podanej w ofercie.</w:t>
      </w:r>
    </w:p>
    <w:p w14:paraId="0A1EBB0F" w14:textId="77777777" w:rsidR="003A064A" w:rsidRPr="00A6470C"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A6470C">
        <w:rPr>
          <w:rFonts w:ascii="Verdana" w:hAnsi="Verdana" w:cs="Verdana"/>
          <w:kern w:val="2"/>
          <w:sz w:val="18"/>
          <w:szCs w:val="18"/>
          <w:lang w:eastAsia="zh-CN"/>
        </w:rPr>
        <w:t xml:space="preserve">Strony postanawiają, że część zabezpieczenia w wysokości 70% kwoty określonej w ust. 1 niniejszego paragrafu, zostanie zwolniona w terminie 30 dni od dnia wykonania przedmiotu Umowy i uznania przez Zamawiającego za należycie wykonane. Kwota pozostawiona na zabezpieczenie roszczeń z tytułu rękojmi za wady zostanie zwolniona nie później niż w 15 dniu po upływie okresu rękojmi za wady. </w:t>
      </w:r>
    </w:p>
    <w:p w14:paraId="57FAF3D5" w14:textId="77777777" w:rsidR="003A064A" w:rsidRPr="00A6470C"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A6470C">
        <w:rPr>
          <w:rFonts w:ascii="Verdana" w:hAnsi="Verdana" w:cs="Verdana"/>
          <w:kern w:val="2"/>
          <w:sz w:val="18"/>
          <w:szCs w:val="18"/>
          <w:lang w:eastAsia="zh-CN"/>
        </w:rPr>
        <w:t>Jeżeli Wykonawca nie usunie w ustalonym terminie wad stwierdzonych w okresie objętym rękojmią, Zamawiający może zlecić ich usunięcie innemu podmiotowi.</w:t>
      </w:r>
    </w:p>
    <w:p w14:paraId="516913DC" w14:textId="77777777" w:rsidR="003A064A" w:rsidRPr="00A6470C" w:rsidRDefault="003A064A" w:rsidP="003A064A">
      <w:pPr>
        <w:pStyle w:val="Akapitzlist"/>
        <w:numPr>
          <w:ilvl w:val="0"/>
          <w:numId w:val="32"/>
        </w:numPr>
        <w:suppressAutoHyphens/>
        <w:spacing w:after="0" w:line="240" w:lineRule="auto"/>
        <w:jc w:val="both"/>
        <w:rPr>
          <w:rFonts w:ascii="Verdana" w:hAnsi="Verdana"/>
          <w:kern w:val="2"/>
          <w:sz w:val="18"/>
          <w:szCs w:val="18"/>
          <w:lang w:eastAsia="zh-CN"/>
        </w:rPr>
      </w:pPr>
      <w:r w:rsidRPr="00A6470C">
        <w:rPr>
          <w:rFonts w:ascii="Verdana" w:hAnsi="Verdana" w:cs="Verdana"/>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p>
    <w:p w14:paraId="472BC4D3" w14:textId="77777777" w:rsidR="00FA1AAE" w:rsidRPr="00A6470C"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752AADB0" w14:textId="77777777" w:rsidR="00463875" w:rsidRPr="00001768" w:rsidRDefault="00463875" w:rsidP="00261BFF">
      <w:pPr>
        <w:spacing w:after="0" w:line="240" w:lineRule="auto"/>
        <w:jc w:val="both"/>
        <w:rPr>
          <w:rFonts w:ascii="Verdana" w:hAnsi="Verdana" w:cs="Verdana"/>
          <w:sz w:val="18"/>
          <w:szCs w:val="18"/>
        </w:rPr>
      </w:pPr>
    </w:p>
    <w:p w14:paraId="01562D61"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6217A034"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3F69CD0C"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58EC28B7" w14:textId="77777777" w:rsidR="00C82D21" w:rsidRPr="00CA683C"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dziennika budowy oraz odrębnym pismem złożonym w Zespole Obsługi </w:t>
      </w:r>
      <w:r w:rsidRPr="00CA683C">
        <w:rPr>
          <w:rFonts w:ascii="Verdana" w:hAnsi="Verdana" w:cs="Verdana"/>
          <w:sz w:val="18"/>
          <w:szCs w:val="18"/>
        </w:rPr>
        <w:t xml:space="preserve">Zadań (z siedzibą w Krakowie przy ul. Reymonta 7, budynek U-2 AGH, pok. 014), co najmniej na </w:t>
      </w:r>
      <w:r w:rsidR="00E82646" w:rsidRPr="00CA683C">
        <w:rPr>
          <w:rFonts w:ascii="Verdana" w:hAnsi="Verdana"/>
          <w:sz w:val="18"/>
          <w:szCs w:val="18"/>
        </w:rPr>
        <w:t>14</w:t>
      </w:r>
      <w:r w:rsidRPr="00CA683C">
        <w:rPr>
          <w:rFonts w:ascii="Verdana" w:hAnsi="Verdana" w:cs="Verdana"/>
          <w:sz w:val="18"/>
          <w:szCs w:val="18"/>
        </w:rPr>
        <w:t> dni przed terminem określonym w §3 ust.</w:t>
      </w:r>
      <w:r w:rsidRPr="00CA683C">
        <w:rPr>
          <w:rFonts w:ascii="Verdana" w:hAnsi="Verdana"/>
          <w:sz w:val="18"/>
          <w:szCs w:val="18"/>
        </w:rPr>
        <w:t xml:space="preserve"> </w:t>
      </w:r>
      <w:r w:rsidRPr="00CA683C">
        <w:rPr>
          <w:rFonts w:ascii="Verdana" w:hAnsi="Verdana" w:cs="Verdana"/>
          <w:sz w:val="18"/>
          <w:szCs w:val="18"/>
        </w:rPr>
        <w:t>2</w:t>
      </w:r>
      <w:r w:rsidRPr="00CA683C">
        <w:rPr>
          <w:rFonts w:ascii="Verdana" w:hAnsi="Verdana"/>
          <w:sz w:val="18"/>
          <w:szCs w:val="18"/>
        </w:rPr>
        <w:t>.</w:t>
      </w:r>
      <w:r w:rsidRPr="00CA683C">
        <w:rPr>
          <w:rFonts w:ascii="Verdana" w:hAnsi="Verdana" w:cs="Verdana"/>
          <w:sz w:val="18"/>
          <w:szCs w:val="18"/>
        </w:rPr>
        <w:t xml:space="preserve"> Potwierdzenie tego zgłoszenia lub brak ustosunkowania się przez Zamawiającego w terminie </w:t>
      </w:r>
      <w:r w:rsidR="00CA683C" w:rsidRPr="00CA683C">
        <w:rPr>
          <w:rFonts w:ascii="Verdana" w:hAnsi="Verdana" w:cs="Verdana"/>
          <w:sz w:val="18"/>
          <w:szCs w:val="18"/>
        </w:rPr>
        <w:t>3</w:t>
      </w:r>
      <w:r w:rsidRPr="00CA683C">
        <w:rPr>
          <w:rFonts w:ascii="Verdana" w:hAnsi="Verdana" w:cs="Verdana"/>
          <w:sz w:val="18"/>
          <w:szCs w:val="18"/>
        </w:rPr>
        <w:t xml:space="preserve"> dni roboczych od daty dokonania zgłoszenia oznaczać będzie osiągnięcie przez Wykonawcę gotowości do odbioru w dacie pisemnego zgłoszenia. </w:t>
      </w:r>
    </w:p>
    <w:p w14:paraId="76E2C8C6" w14:textId="77777777" w:rsidR="00C82D21" w:rsidRPr="00CA683C" w:rsidRDefault="00C82D21" w:rsidP="00C82D21">
      <w:pPr>
        <w:numPr>
          <w:ilvl w:val="0"/>
          <w:numId w:val="12"/>
        </w:numPr>
        <w:suppressAutoHyphens/>
        <w:spacing w:after="0" w:line="240" w:lineRule="auto"/>
        <w:jc w:val="both"/>
        <w:rPr>
          <w:rFonts w:ascii="Verdana" w:hAnsi="Verdana" w:cs="Verdana"/>
          <w:strike/>
          <w:sz w:val="18"/>
          <w:szCs w:val="18"/>
        </w:rPr>
      </w:pPr>
      <w:r w:rsidRPr="00CA683C">
        <w:rPr>
          <w:rFonts w:ascii="Verdana" w:hAnsi="Verdana" w:cs="Verdana"/>
          <w:sz w:val="18"/>
          <w:szCs w:val="18"/>
        </w:rPr>
        <w:t xml:space="preserve">Zamawiający wyznaczy termin i rozpocznie odbiór końcowy przedmiotu Umowy w ciągu </w:t>
      </w:r>
      <w:r w:rsidR="00CA683C" w:rsidRPr="00CA683C">
        <w:rPr>
          <w:rFonts w:ascii="Verdana" w:hAnsi="Verdana" w:cs="Verdana"/>
          <w:sz w:val="18"/>
          <w:szCs w:val="18"/>
        </w:rPr>
        <w:t>3</w:t>
      </w:r>
      <w:r w:rsidRPr="00CA683C">
        <w:rPr>
          <w:rFonts w:ascii="Verdana" w:hAnsi="Verdana" w:cs="Verdana"/>
          <w:sz w:val="18"/>
          <w:szCs w:val="18"/>
        </w:rPr>
        <w:t xml:space="preserve">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53D3B07"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CA683C">
        <w:rPr>
          <w:rFonts w:ascii="Verdana" w:hAnsi="Verdana" w:cs="Verdana"/>
          <w:sz w:val="18"/>
          <w:szCs w:val="18"/>
        </w:rPr>
        <w:t>Jeżeli w toku czynności odbioru końcowego zostaną stwierdzone wady,</w:t>
      </w:r>
      <w:r w:rsidRPr="00001768">
        <w:rPr>
          <w:rFonts w:ascii="Verdana" w:hAnsi="Verdana" w:cs="Verdana"/>
          <w:sz w:val="18"/>
          <w:szCs w:val="18"/>
        </w:rPr>
        <w:t xml:space="preserve"> to Zamawiającemu przysługują następujące uprawnienia:</w:t>
      </w:r>
    </w:p>
    <w:p w14:paraId="490E7959"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4B522446"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29465C36"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0B4C41BC"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07829308" w14:textId="77777777" w:rsidR="00B005D3" w:rsidRPr="00B005D3" w:rsidRDefault="00B005D3" w:rsidP="00630378">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374F4331" w14:textId="77777777" w:rsidR="002A703D" w:rsidRPr="00B005D3"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lastRenderedPageBreak/>
        <w:t xml:space="preserve">Wykonawca winien dostarczyć </w:t>
      </w:r>
      <w:r w:rsidR="0049684D" w:rsidRPr="0049684D">
        <w:rPr>
          <w:rFonts w:ascii="Verdana" w:hAnsi="Verdana" w:cs="Verdana"/>
          <w:sz w:val="18"/>
          <w:szCs w:val="18"/>
        </w:rPr>
        <w:t>najpóźniej w ostatnim dniu odbioru końcowego</w:t>
      </w:r>
      <w:r w:rsidRPr="00B005D3">
        <w:rPr>
          <w:rFonts w:ascii="Verdana" w:hAnsi="Verdana" w:cs="Verdana"/>
          <w:sz w:val="18"/>
          <w:szCs w:val="18"/>
        </w:rPr>
        <w:t>:</w:t>
      </w:r>
    </w:p>
    <w:p w14:paraId="76D18BDC" w14:textId="77777777" w:rsidR="002A703D" w:rsidRPr="002E2CF0" w:rsidRDefault="0097361C" w:rsidP="0007152F">
      <w:pPr>
        <w:numPr>
          <w:ilvl w:val="1"/>
          <w:numId w:val="12"/>
        </w:numPr>
        <w:suppressAutoHyphens/>
        <w:spacing w:after="0" w:line="240" w:lineRule="auto"/>
        <w:jc w:val="both"/>
        <w:rPr>
          <w:rFonts w:ascii="Verdana" w:hAnsi="Verdana"/>
          <w:sz w:val="18"/>
          <w:szCs w:val="18"/>
        </w:rPr>
      </w:pPr>
      <w:r w:rsidRPr="002A703D">
        <w:rPr>
          <w:rFonts w:ascii="Verdana" w:hAnsi="Verdana" w:cs="Verdana"/>
          <w:sz w:val="18"/>
          <w:szCs w:val="18"/>
        </w:rPr>
        <w:t xml:space="preserve">2 </w:t>
      </w:r>
      <w:r w:rsidR="004B2420" w:rsidRPr="002A703D">
        <w:rPr>
          <w:rFonts w:ascii="Verdana" w:hAnsi="Verdana" w:cs="Verdana"/>
          <w:sz w:val="18"/>
          <w:szCs w:val="18"/>
        </w:rPr>
        <w:t>komplety</w:t>
      </w:r>
      <w:r w:rsidRPr="002A703D">
        <w:rPr>
          <w:rFonts w:ascii="Verdana" w:hAnsi="Verdana" w:cs="Verdana"/>
          <w:sz w:val="18"/>
          <w:szCs w:val="18"/>
        </w:rPr>
        <w:t xml:space="preserve"> dokumentów wymaganych obowiązującymi przepisami prawnymi</w:t>
      </w:r>
      <w:r w:rsidRPr="002A703D">
        <w:rPr>
          <w:rFonts w:ascii="Verdana" w:hAnsi="Verdana"/>
          <w:sz w:val="18"/>
          <w:szCs w:val="18"/>
        </w:rPr>
        <w:t xml:space="preserve"> i zapisami specyfikacji istotnych warunków </w:t>
      </w:r>
      <w:r w:rsidRPr="002E2CF0">
        <w:rPr>
          <w:rFonts w:ascii="Verdana" w:hAnsi="Verdana"/>
          <w:sz w:val="18"/>
          <w:szCs w:val="18"/>
        </w:rPr>
        <w:t>zamówienia</w:t>
      </w:r>
      <w:r w:rsidRPr="002E2CF0">
        <w:rPr>
          <w:rFonts w:ascii="Verdana" w:hAnsi="Verdana" w:cs="Verdana"/>
          <w:sz w:val="18"/>
          <w:szCs w:val="18"/>
        </w:rPr>
        <w:t xml:space="preserve"> w zakresie przedmiotu Umowy (wszystkie</w:t>
      </w:r>
      <w:r w:rsidRPr="002E2CF0">
        <w:rPr>
          <w:rFonts w:ascii="Verdana" w:hAnsi="Verdana"/>
          <w:sz w:val="18"/>
          <w:szCs w:val="18"/>
        </w:rPr>
        <w:t xml:space="preserve"> </w:t>
      </w:r>
      <w:r w:rsidRPr="002E2CF0">
        <w:rPr>
          <w:rFonts w:ascii="Verdana" w:hAnsi="Verdana" w:cs="Verdana"/>
          <w:sz w:val="18"/>
          <w:szCs w:val="18"/>
        </w:rPr>
        <w:t>kopie uwierzytelnione</w:t>
      </w:r>
      <w:r w:rsidRPr="002E2CF0">
        <w:rPr>
          <w:rFonts w:ascii="Verdana" w:hAnsi="Verdana"/>
          <w:sz w:val="18"/>
          <w:szCs w:val="18"/>
        </w:rPr>
        <w:t xml:space="preserve"> </w:t>
      </w:r>
      <w:r w:rsidRPr="002E2CF0">
        <w:rPr>
          <w:rFonts w:ascii="Verdana" w:hAnsi="Verdana" w:cs="Verdana"/>
          <w:sz w:val="18"/>
          <w:szCs w:val="18"/>
        </w:rPr>
        <w:t>przez</w:t>
      </w:r>
      <w:r w:rsidRPr="002E2CF0">
        <w:rPr>
          <w:rFonts w:ascii="Verdana" w:hAnsi="Verdana"/>
          <w:sz w:val="18"/>
          <w:szCs w:val="18"/>
        </w:rPr>
        <w:t xml:space="preserve"> </w:t>
      </w:r>
      <w:r w:rsidR="00566433" w:rsidRPr="002E2CF0">
        <w:rPr>
          <w:rFonts w:ascii="Verdana" w:hAnsi="Verdana" w:cs="Verdana"/>
          <w:sz w:val="18"/>
          <w:szCs w:val="18"/>
        </w:rPr>
        <w:t>K</w:t>
      </w:r>
      <w:r w:rsidRPr="002E2CF0">
        <w:rPr>
          <w:rFonts w:ascii="Verdana" w:hAnsi="Verdana" w:cs="Verdana"/>
          <w:sz w:val="18"/>
          <w:szCs w:val="18"/>
        </w:rPr>
        <w:t>ierownika budowy)</w:t>
      </w:r>
      <w:r w:rsidRPr="002E2CF0">
        <w:rPr>
          <w:rFonts w:ascii="Verdana" w:hAnsi="Verdana"/>
          <w:sz w:val="18"/>
          <w:szCs w:val="18"/>
        </w:rPr>
        <w:t>;</w:t>
      </w:r>
      <w:r w:rsidRPr="002E2CF0">
        <w:rPr>
          <w:rFonts w:ascii="Verdana" w:hAnsi="Verdana" w:cs="Verdana"/>
          <w:sz w:val="18"/>
          <w:szCs w:val="18"/>
        </w:rPr>
        <w:t xml:space="preserve"> w</w:t>
      </w:r>
      <w:r w:rsidRPr="002E2CF0">
        <w:rPr>
          <w:rFonts w:ascii="Verdana" w:hAnsi="Verdana"/>
          <w:sz w:val="18"/>
          <w:szCs w:val="18"/>
        </w:rPr>
        <w:t xml:space="preserve"> szczególności zawierające:</w:t>
      </w:r>
    </w:p>
    <w:p w14:paraId="5FEF67B0" w14:textId="77777777" w:rsidR="002A703D" w:rsidRPr="002E2CF0" w:rsidRDefault="00463875" w:rsidP="0007152F">
      <w:pPr>
        <w:numPr>
          <w:ilvl w:val="2"/>
          <w:numId w:val="12"/>
        </w:numPr>
        <w:suppressAutoHyphens/>
        <w:spacing w:after="0" w:line="240" w:lineRule="auto"/>
        <w:jc w:val="both"/>
        <w:rPr>
          <w:rFonts w:ascii="Verdana" w:hAnsi="Verdana"/>
          <w:sz w:val="18"/>
          <w:szCs w:val="18"/>
        </w:rPr>
      </w:pPr>
      <w:r w:rsidRPr="002E2CF0">
        <w:rPr>
          <w:rFonts w:ascii="Verdana" w:hAnsi="Verdana"/>
          <w:sz w:val="18"/>
          <w:szCs w:val="18"/>
        </w:rPr>
        <w:t xml:space="preserve">decyzje administracyjne wynikające z obowiązujących przepisów, decyzji lub wymagań jednostek administracji państwowej, samorządowej i Zamawiającego, umożliwiające użytkowanie </w:t>
      </w:r>
      <w:r w:rsidR="00C83814" w:rsidRPr="002E2CF0">
        <w:rPr>
          <w:rFonts w:ascii="Verdana" w:hAnsi="Verdana"/>
          <w:sz w:val="18"/>
          <w:szCs w:val="18"/>
        </w:rPr>
        <w:t xml:space="preserve">przedmiotu </w:t>
      </w:r>
      <w:r w:rsidR="008C44E5" w:rsidRPr="002E2CF0">
        <w:rPr>
          <w:rFonts w:ascii="Verdana" w:hAnsi="Verdana"/>
          <w:sz w:val="18"/>
          <w:szCs w:val="18"/>
        </w:rPr>
        <w:t>U</w:t>
      </w:r>
      <w:r w:rsidR="00C83814" w:rsidRPr="002E2CF0">
        <w:rPr>
          <w:rFonts w:ascii="Verdana" w:hAnsi="Verdana"/>
          <w:sz w:val="18"/>
          <w:szCs w:val="18"/>
        </w:rPr>
        <w:t>mowy</w:t>
      </w:r>
      <w:r w:rsidR="002A703D" w:rsidRPr="002E2CF0">
        <w:rPr>
          <w:rFonts w:ascii="Verdana" w:hAnsi="Verdana"/>
          <w:sz w:val="18"/>
          <w:szCs w:val="18"/>
        </w:rPr>
        <w:t>;</w:t>
      </w:r>
    </w:p>
    <w:p w14:paraId="7E69B302" w14:textId="77777777" w:rsidR="002A703D" w:rsidRDefault="0097361C" w:rsidP="0007152F">
      <w:pPr>
        <w:numPr>
          <w:ilvl w:val="2"/>
          <w:numId w:val="12"/>
        </w:numPr>
        <w:suppressAutoHyphens/>
        <w:spacing w:after="0" w:line="240" w:lineRule="auto"/>
        <w:jc w:val="both"/>
        <w:rPr>
          <w:rFonts w:ascii="Verdana" w:hAnsi="Verdana"/>
          <w:sz w:val="18"/>
          <w:szCs w:val="18"/>
        </w:rPr>
      </w:pPr>
      <w:r w:rsidRPr="002E2CF0">
        <w:rPr>
          <w:rFonts w:ascii="Verdana" w:hAnsi="Verdana" w:cs="Verdana"/>
          <w:sz w:val="18"/>
          <w:szCs w:val="18"/>
        </w:rPr>
        <w:t>oświadczenie Kierownika budowy</w:t>
      </w:r>
      <w:r w:rsidR="00E82646">
        <w:rPr>
          <w:rFonts w:ascii="Verdana" w:hAnsi="Verdana" w:cs="Verdana"/>
          <w:sz w:val="18"/>
          <w:szCs w:val="18"/>
        </w:rPr>
        <w:t xml:space="preserve"> </w:t>
      </w:r>
      <w:r w:rsidRPr="002E2CF0">
        <w:rPr>
          <w:rFonts w:ascii="Verdana" w:hAnsi="Verdana" w:cs="Verdana"/>
          <w:sz w:val="18"/>
          <w:szCs w:val="18"/>
        </w:rPr>
        <w:t>o zakończeniu</w:t>
      </w:r>
      <w:r w:rsidRPr="002A703D">
        <w:rPr>
          <w:rFonts w:ascii="Verdana" w:hAnsi="Verdana" w:cs="Verdana"/>
          <w:sz w:val="18"/>
          <w:szCs w:val="18"/>
        </w:rPr>
        <w:t xml:space="preserve"> prac</w:t>
      </w:r>
      <w:r w:rsidR="002A703D">
        <w:rPr>
          <w:rFonts w:ascii="Verdana" w:hAnsi="Verdana" w:cs="Verdana"/>
          <w:sz w:val="18"/>
          <w:szCs w:val="18"/>
        </w:rPr>
        <w:t>;</w:t>
      </w:r>
    </w:p>
    <w:p w14:paraId="38055F65"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dokumenty gwarancyjne</w:t>
      </w:r>
      <w:r w:rsidR="002A703D">
        <w:rPr>
          <w:rFonts w:ascii="Verdana" w:hAnsi="Verdana"/>
          <w:sz w:val="18"/>
          <w:szCs w:val="18"/>
        </w:rPr>
        <w:t>;</w:t>
      </w:r>
    </w:p>
    <w:p w14:paraId="41296F59"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deklaracje właściwości użytkowych lub deklaracje zgo</w:t>
      </w:r>
      <w:r w:rsidR="002A703D">
        <w:rPr>
          <w:rFonts w:ascii="Verdana" w:hAnsi="Verdana"/>
          <w:sz w:val="18"/>
          <w:szCs w:val="18"/>
        </w:rPr>
        <w:t>dności na wbudowane materiały i </w:t>
      </w:r>
      <w:r w:rsidRPr="002A703D">
        <w:rPr>
          <w:rFonts w:ascii="Verdana" w:hAnsi="Verdana"/>
          <w:sz w:val="18"/>
          <w:szCs w:val="18"/>
        </w:rPr>
        <w:t>urządzenia</w:t>
      </w:r>
      <w:r w:rsidR="002A703D">
        <w:rPr>
          <w:rFonts w:ascii="Verdana" w:hAnsi="Verdana"/>
          <w:sz w:val="18"/>
          <w:szCs w:val="18"/>
        </w:rPr>
        <w:t>;</w:t>
      </w:r>
    </w:p>
    <w:p w14:paraId="6DA17203"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Pr>
          <w:rFonts w:ascii="Verdana" w:hAnsi="Verdana"/>
          <w:sz w:val="18"/>
          <w:szCs w:val="18"/>
        </w:rPr>
        <w:t>;</w:t>
      </w:r>
    </w:p>
    <w:p w14:paraId="659FBE45"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certyfikaty i atesty na zamontowane materiały, urządzenia</w:t>
      </w:r>
      <w:r w:rsidR="002A703D">
        <w:rPr>
          <w:rFonts w:ascii="Verdana" w:hAnsi="Verdana"/>
          <w:sz w:val="18"/>
          <w:szCs w:val="18"/>
        </w:rPr>
        <w:t>;</w:t>
      </w:r>
    </w:p>
    <w:p w14:paraId="3C534D89" w14:textId="77777777" w:rsidR="00566433"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protokoły z kontroli poprawności działania wykonanych instalacji spisane przy udziale inspektora nadzoru</w:t>
      </w:r>
      <w:r w:rsidR="00566433">
        <w:rPr>
          <w:rFonts w:ascii="Verdana" w:hAnsi="Verdana"/>
          <w:sz w:val="18"/>
          <w:szCs w:val="18"/>
        </w:rPr>
        <w:t xml:space="preserve"> reprezentującego</w:t>
      </w:r>
      <w:r w:rsidRPr="002A703D">
        <w:rPr>
          <w:rFonts w:ascii="Verdana" w:hAnsi="Verdana"/>
          <w:sz w:val="18"/>
          <w:szCs w:val="18"/>
        </w:rPr>
        <w:t xml:space="preserve"> </w:t>
      </w:r>
      <w:r w:rsidR="00566433">
        <w:rPr>
          <w:rFonts w:ascii="Verdana" w:hAnsi="Verdana"/>
          <w:sz w:val="18"/>
          <w:szCs w:val="18"/>
        </w:rPr>
        <w:t>Zamawiającego;</w:t>
      </w:r>
    </w:p>
    <w:p w14:paraId="62D24CE5" w14:textId="77777777" w:rsidR="00566433" w:rsidRDefault="0097361C" w:rsidP="0007152F">
      <w:pPr>
        <w:numPr>
          <w:ilvl w:val="2"/>
          <w:numId w:val="12"/>
        </w:numPr>
        <w:suppressAutoHyphens/>
        <w:spacing w:after="0" w:line="240" w:lineRule="auto"/>
        <w:jc w:val="both"/>
        <w:rPr>
          <w:rFonts w:ascii="Verdana" w:hAnsi="Verdana"/>
          <w:sz w:val="18"/>
          <w:szCs w:val="18"/>
        </w:rPr>
      </w:pPr>
      <w:r w:rsidRPr="00566433">
        <w:rPr>
          <w:rFonts w:ascii="Verdana" w:hAnsi="Verdana"/>
          <w:sz w:val="18"/>
          <w:szCs w:val="18"/>
        </w:rPr>
        <w:t>badania i pomiary i</w:t>
      </w:r>
      <w:r w:rsidR="004B2420" w:rsidRPr="00566433">
        <w:rPr>
          <w:rFonts w:ascii="Verdana" w:hAnsi="Verdana"/>
          <w:sz w:val="18"/>
          <w:szCs w:val="18"/>
        </w:rPr>
        <w:t xml:space="preserve">nstalacji </w:t>
      </w:r>
      <w:r w:rsidR="00367C10">
        <w:rPr>
          <w:rFonts w:ascii="Verdana" w:hAnsi="Verdana"/>
          <w:sz w:val="18"/>
          <w:szCs w:val="18"/>
        </w:rPr>
        <w:t>wchodzących w zakres przedmiotu umowy,</w:t>
      </w:r>
    </w:p>
    <w:p w14:paraId="38DCDC03" w14:textId="77777777" w:rsidR="00566433" w:rsidRDefault="0097361C" w:rsidP="0007152F">
      <w:pPr>
        <w:numPr>
          <w:ilvl w:val="2"/>
          <w:numId w:val="12"/>
        </w:numPr>
        <w:suppressAutoHyphens/>
        <w:spacing w:after="0" w:line="240" w:lineRule="auto"/>
        <w:jc w:val="both"/>
        <w:rPr>
          <w:rFonts w:ascii="Verdana" w:hAnsi="Verdana"/>
          <w:sz w:val="18"/>
          <w:szCs w:val="18"/>
        </w:rPr>
      </w:pPr>
      <w:r w:rsidRPr="00566433">
        <w:rPr>
          <w:rFonts w:ascii="Verdana" w:hAnsi="Verdana"/>
          <w:sz w:val="18"/>
          <w:szCs w:val="18"/>
        </w:rPr>
        <w:t>instrukcje konserwacji i eksploatacji zabudowanych materiałów i urządzeń (w języku polskim);</w:t>
      </w:r>
    </w:p>
    <w:p w14:paraId="0BF12B5F" w14:textId="77777777" w:rsidR="00B005D3" w:rsidRPr="00B005D3" w:rsidRDefault="00B005D3" w:rsidP="00B005D3">
      <w:pPr>
        <w:numPr>
          <w:ilvl w:val="2"/>
          <w:numId w:val="12"/>
        </w:numPr>
        <w:suppressAutoHyphens/>
        <w:spacing w:after="0" w:line="240" w:lineRule="auto"/>
        <w:jc w:val="both"/>
        <w:rPr>
          <w:rFonts w:ascii="Verdana" w:hAnsi="Verdana"/>
          <w:sz w:val="18"/>
          <w:szCs w:val="18"/>
        </w:rPr>
      </w:pPr>
      <w:r w:rsidRPr="00B005D3">
        <w:rPr>
          <w:rFonts w:ascii="Verdana" w:hAnsi="Verdana"/>
          <w:sz w:val="18"/>
          <w:szCs w:val="18"/>
        </w:rPr>
        <w:t>aktualne pliki wsadowe, bazy  danych, kody administracyjne i serwisowe do urządzeń, instrukcje obsługi,  umożliwiające obsługę administracyjną, konserwację, modyfikację lub rozbudowę instalacji i oprogramowania po zakończeniu okresu gwarancji i rękojmi.</w:t>
      </w:r>
    </w:p>
    <w:p w14:paraId="3E198B8B" w14:textId="77777777" w:rsidR="00566433" w:rsidRPr="00566433" w:rsidRDefault="0097361C" w:rsidP="0007152F">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 xml:space="preserve">2 </w:t>
      </w:r>
      <w:r w:rsidR="004B2420" w:rsidRPr="00566433">
        <w:rPr>
          <w:rFonts w:ascii="Verdana" w:hAnsi="Verdana"/>
          <w:bCs/>
          <w:sz w:val="18"/>
          <w:szCs w:val="18"/>
        </w:rPr>
        <w:t>komplety</w:t>
      </w:r>
      <w:r w:rsidRPr="00566433">
        <w:rPr>
          <w:rFonts w:ascii="Verdana" w:hAnsi="Verdana"/>
          <w:bCs/>
          <w:sz w:val="18"/>
          <w:szCs w:val="18"/>
        </w:rPr>
        <w:t xml:space="preserve"> dokumentacji powykonawczej. Powykonawcza dokumentacja wszystkich instalacji winna zawierać rzeczywiste trasy prowadzonych ciągów instalacyjnych</w:t>
      </w:r>
      <w:r w:rsidR="00566433">
        <w:rPr>
          <w:rFonts w:ascii="Verdana" w:hAnsi="Verdana"/>
          <w:bCs/>
          <w:sz w:val="18"/>
          <w:szCs w:val="18"/>
        </w:rPr>
        <w:t>;</w:t>
      </w:r>
    </w:p>
    <w:p w14:paraId="750B1787" w14:textId="77777777" w:rsidR="00C466EA" w:rsidRPr="00C466EA" w:rsidRDefault="00C466EA" w:rsidP="00C466EA">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Istotnych Warunków Zamówienia lub są  wymagane przepisami prawa w zakresie przedmiotu niniejszej Umowy;</w:t>
      </w:r>
    </w:p>
    <w:p w14:paraId="4592938C" w14:textId="77777777" w:rsidR="00B07CCD" w:rsidRPr="00B07CCD" w:rsidRDefault="00B07CCD" w:rsidP="0007152F">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sidR="004B47C6">
        <w:rPr>
          <w:rFonts w:ascii="Verdana" w:hAnsi="Verdana" w:cs="Verdana"/>
          <w:sz w:val="18"/>
          <w:szCs w:val="18"/>
        </w:rPr>
        <w:t>pk</w:t>
      </w:r>
      <w:r w:rsidRPr="00B07CCD">
        <w:rPr>
          <w:rFonts w:ascii="Verdana" w:hAnsi="Verdana" w:cs="Verdana"/>
          <w:sz w:val="18"/>
          <w:szCs w:val="18"/>
        </w:rPr>
        <w:t xml:space="preserve">t. </w:t>
      </w:r>
      <w:r w:rsidR="004B47C6">
        <w:rPr>
          <w:rFonts w:ascii="Verdana" w:hAnsi="Verdana" w:cs="Verdana"/>
          <w:sz w:val="18"/>
          <w:szCs w:val="18"/>
        </w:rPr>
        <w:t>1</w:t>
      </w:r>
      <w:r w:rsidRPr="00B07CCD">
        <w:rPr>
          <w:rFonts w:ascii="Verdana" w:hAnsi="Verdana" w:cs="Verdana"/>
          <w:sz w:val="18"/>
          <w:szCs w:val="18"/>
        </w:rPr>
        <w:t xml:space="preserve">), </w:t>
      </w:r>
      <w:r w:rsidR="004B47C6">
        <w:rPr>
          <w:rFonts w:ascii="Verdana" w:hAnsi="Verdana" w:cs="Verdana"/>
          <w:sz w:val="18"/>
          <w:szCs w:val="18"/>
        </w:rPr>
        <w:t>2</w:t>
      </w:r>
      <w:r w:rsidRPr="00B07CCD">
        <w:rPr>
          <w:rFonts w:ascii="Verdana" w:hAnsi="Verdana" w:cs="Verdana"/>
          <w:sz w:val="18"/>
          <w:szCs w:val="18"/>
        </w:rPr>
        <w:t xml:space="preserve">), </w:t>
      </w:r>
      <w:r w:rsidR="004B47C6">
        <w:rPr>
          <w:rFonts w:ascii="Verdana" w:hAnsi="Verdana" w:cs="Verdana"/>
          <w:sz w:val="18"/>
          <w:szCs w:val="18"/>
        </w:rPr>
        <w:t>3</w:t>
      </w:r>
      <w:r w:rsidRPr="00B07CCD">
        <w:rPr>
          <w:rFonts w:ascii="Verdana" w:hAnsi="Verdana" w:cs="Verdana"/>
          <w:sz w:val="18"/>
          <w:szCs w:val="18"/>
        </w:rPr>
        <w:t>) niniejszego ustępu, dostarczoną na płycie CD/DVD.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2333454B"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00F60326"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sidR="004B47C6">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78E3856B" w14:textId="77777777" w:rsidR="00A637FE" w:rsidRPr="00566433" w:rsidRDefault="00A637FE" w:rsidP="00566433">
      <w:pPr>
        <w:suppressAutoHyphens/>
        <w:spacing w:after="0" w:line="240" w:lineRule="auto"/>
        <w:jc w:val="both"/>
        <w:rPr>
          <w:rFonts w:ascii="Verdana" w:hAnsi="Verdana" w:cs="Verdana"/>
          <w:vanish/>
          <w:sz w:val="18"/>
          <w:szCs w:val="18"/>
        </w:rPr>
      </w:pPr>
    </w:p>
    <w:p w14:paraId="4B82580D" w14:textId="77777777" w:rsidR="00A637FE" w:rsidRPr="002A703D" w:rsidRDefault="00A637FE" w:rsidP="002A703D">
      <w:pPr>
        <w:suppressAutoHyphens/>
        <w:spacing w:after="0" w:line="240" w:lineRule="auto"/>
        <w:jc w:val="both"/>
        <w:rPr>
          <w:rFonts w:ascii="Verdana" w:hAnsi="Verdana" w:cs="Verdana"/>
          <w:vanish/>
          <w:sz w:val="18"/>
          <w:szCs w:val="18"/>
        </w:rPr>
      </w:pPr>
    </w:p>
    <w:p w14:paraId="6278CB9A" w14:textId="77777777" w:rsidR="00A637FE" w:rsidRPr="002A703D" w:rsidRDefault="00A637FE" w:rsidP="002A703D">
      <w:pPr>
        <w:suppressAutoHyphens/>
        <w:spacing w:after="0" w:line="240" w:lineRule="auto"/>
        <w:jc w:val="both"/>
        <w:rPr>
          <w:rFonts w:ascii="Verdana" w:hAnsi="Verdana" w:cs="Verdana"/>
          <w:vanish/>
          <w:sz w:val="18"/>
          <w:szCs w:val="18"/>
        </w:rPr>
      </w:pPr>
    </w:p>
    <w:p w14:paraId="4F27CDD4" w14:textId="77777777" w:rsidR="00A637FE" w:rsidRPr="002A703D" w:rsidRDefault="00A637FE" w:rsidP="002A703D">
      <w:pPr>
        <w:suppressAutoHyphens/>
        <w:spacing w:after="0" w:line="240" w:lineRule="auto"/>
        <w:jc w:val="both"/>
        <w:rPr>
          <w:rFonts w:ascii="Verdana" w:hAnsi="Verdana" w:cs="Verdana"/>
          <w:vanish/>
          <w:sz w:val="18"/>
          <w:szCs w:val="18"/>
        </w:rPr>
      </w:pPr>
    </w:p>
    <w:p w14:paraId="451013A9" w14:textId="77777777" w:rsidR="00A637FE" w:rsidRPr="002A703D" w:rsidRDefault="00A637FE" w:rsidP="002A703D">
      <w:pPr>
        <w:suppressAutoHyphens/>
        <w:spacing w:after="0" w:line="240" w:lineRule="auto"/>
        <w:jc w:val="both"/>
        <w:rPr>
          <w:rFonts w:ascii="Verdana" w:hAnsi="Verdana" w:cs="Verdana"/>
          <w:vanish/>
          <w:sz w:val="18"/>
          <w:szCs w:val="18"/>
        </w:rPr>
      </w:pPr>
    </w:p>
    <w:p w14:paraId="14CF057A" w14:textId="77777777" w:rsidR="00A637FE" w:rsidRPr="002A703D" w:rsidRDefault="00A637FE" w:rsidP="002A703D">
      <w:pPr>
        <w:suppressAutoHyphens/>
        <w:spacing w:after="0" w:line="240" w:lineRule="auto"/>
        <w:jc w:val="both"/>
        <w:rPr>
          <w:rFonts w:ascii="Verdana" w:hAnsi="Verdana" w:cs="Verdana"/>
          <w:vanish/>
          <w:sz w:val="18"/>
          <w:szCs w:val="18"/>
        </w:rPr>
      </w:pPr>
    </w:p>
    <w:p w14:paraId="6511CCF2" w14:textId="77777777" w:rsidR="00A637FE" w:rsidRPr="002A703D" w:rsidRDefault="00A637FE" w:rsidP="002A703D">
      <w:pPr>
        <w:suppressAutoHyphens/>
        <w:spacing w:after="0" w:line="240" w:lineRule="auto"/>
        <w:jc w:val="both"/>
        <w:rPr>
          <w:rFonts w:ascii="Verdana" w:hAnsi="Verdana" w:cs="Verdana"/>
          <w:vanish/>
          <w:sz w:val="18"/>
          <w:szCs w:val="18"/>
        </w:rPr>
      </w:pPr>
    </w:p>
    <w:p w14:paraId="76F03F85" w14:textId="77777777" w:rsidR="00A637FE" w:rsidRPr="002A703D" w:rsidRDefault="00A637FE" w:rsidP="002A703D">
      <w:pPr>
        <w:suppressAutoHyphens/>
        <w:spacing w:after="0" w:line="240" w:lineRule="auto"/>
        <w:jc w:val="both"/>
        <w:rPr>
          <w:rFonts w:ascii="Verdana" w:hAnsi="Verdana" w:cs="Verdana"/>
          <w:vanish/>
          <w:sz w:val="18"/>
          <w:szCs w:val="18"/>
        </w:rPr>
      </w:pPr>
    </w:p>
    <w:p w14:paraId="79C1C8D3" w14:textId="77777777" w:rsidR="00A637FE" w:rsidRPr="002A703D" w:rsidRDefault="00A637FE" w:rsidP="002A703D">
      <w:pPr>
        <w:suppressAutoHyphens/>
        <w:spacing w:after="0" w:line="240" w:lineRule="auto"/>
        <w:jc w:val="both"/>
        <w:rPr>
          <w:rFonts w:ascii="Verdana" w:hAnsi="Verdana" w:cs="Verdana"/>
          <w:vanish/>
          <w:sz w:val="18"/>
          <w:szCs w:val="18"/>
        </w:rPr>
      </w:pPr>
    </w:p>
    <w:p w14:paraId="1A423C11" w14:textId="77777777" w:rsidR="00A637FE" w:rsidRPr="002A703D" w:rsidRDefault="00A637FE" w:rsidP="002A703D">
      <w:pPr>
        <w:suppressAutoHyphens/>
        <w:spacing w:after="0" w:line="240" w:lineRule="auto"/>
        <w:jc w:val="both"/>
        <w:rPr>
          <w:rFonts w:ascii="Verdana" w:hAnsi="Verdana" w:cs="Verdana"/>
          <w:vanish/>
          <w:sz w:val="18"/>
          <w:szCs w:val="18"/>
        </w:rPr>
      </w:pPr>
    </w:p>
    <w:p w14:paraId="7A0723ED" w14:textId="77777777" w:rsidR="00A637FE" w:rsidRPr="002A703D" w:rsidRDefault="00A637FE" w:rsidP="002A703D">
      <w:pPr>
        <w:suppressAutoHyphens/>
        <w:spacing w:after="0" w:line="240" w:lineRule="auto"/>
        <w:jc w:val="both"/>
        <w:rPr>
          <w:rFonts w:ascii="Verdana" w:hAnsi="Verdana" w:cs="Verdana"/>
          <w:vanish/>
          <w:sz w:val="18"/>
          <w:szCs w:val="18"/>
        </w:rPr>
      </w:pPr>
    </w:p>
    <w:p w14:paraId="7EFA2D6F" w14:textId="77777777" w:rsidR="00A637FE" w:rsidRPr="002A703D" w:rsidRDefault="00A637FE" w:rsidP="002A703D">
      <w:pPr>
        <w:suppressAutoHyphens/>
        <w:spacing w:after="0" w:line="240" w:lineRule="auto"/>
        <w:jc w:val="both"/>
        <w:rPr>
          <w:rFonts w:ascii="Verdana" w:hAnsi="Verdana" w:cs="Verdana"/>
          <w:vanish/>
          <w:sz w:val="18"/>
          <w:szCs w:val="18"/>
        </w:rPr>
      </w:pPr>
    </w:p>
    <w:p w14:paraId="5EAE02B8" w14:textId="77777777" w:rsidR="00A637FE" w:rsidRPr="002A703D" w:rsidRDefault="00A637FE" w:rsidP="002A703D">
      <w:pPr>
        <w:suppressAutoHyphens/>
        <w:spacing w:after="0" w:line="240" w:lineRule="auto"/>
        <w:jc w:val="both"/>
        <w:rPr>
          <w:rFonts w:ascii="Verdana" w:hAnsi="Verdana" w:cs="Verdana"/>
          <w:vanish/>
          <w:sz w:val="18"/>
          <w:szCs w:val="18"/>
        </w:rPr>
      </w:pPr>
    </w:p>
    <w:p w14:paraId="54AB2F60" w14:textId="77777777" w:rsidR="00A637FE" w:rsidRPr="002A703D" w:rsidRDefault="00A637FE" w:rsidP="002A703D">
      <w:pPr>
        <w:suppressAutoHyphens/>
        <w:spacing w:after="0" w:line="240" w:lineRule="auto"/>
        <w:jc w:val="both"/>
        <w:rPr>
          <w:rFonts w:ascii="Verdana" w:hAnsi="Verdana" w:cs="Verdana"/>
          <w:vanish/>
          <w:sz w:val="18"/>
          <w:szCs w:val="18"/>
        </w:rPr>
      </w:pPr>
    </w:p>
    <w:p w14:paraId="46454A3F" w14:textId="77777777" w:rsidR="0097361C" w:rsidRPr="00001768" w:rsidRDefault="0097361C" w:rsidP="00A637FE">
      <w:pPr>
        <w:suppressAutoHyphens/>
        <w:spacing w:after="0" w:line="240" w:lineRule="auto"/>
        <w:jc w:val="both"/>
        <w:rPr>
          <w:rFonts w:ascii="Verdana" w:hAnsi="Verdana" w:cs="Verdana"/>
          <w:sz w:val="18"/>
          <w:szCs w:val="18"/>
        </w:rPr>
      </w:pPr>
    </w:p>
    <w:p w14:paraId="6B3E1A97"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488F0C8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0E360" w14:textId="71458ED1" w:rsidR="009A26D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387555">
        <w:rPr>
          <w:rFonts w:ascii="Verdana" w:hAnsi="Verdana" w:cs="Times New Roman"/>
          <w:color w:val="000000" w:themeColor="text1"/>
          <w:sz w:val="18"/>
          <w:szCs w:val="18"/>
        </w:rPr>
        <w:t xml:space="preserve">okresu </w:t>
      </w:r>
      <w:r w:rsidR="002B1C10">
        <w:rPr>
          <w:rFonts w:ascii="Verdana" w:hAnsi="Verdana" w:cs="Times New Roman"/>
          <w:color w:val="000000" w:themeColor="text1"/>
          <w:sz w:val="18"/>
          <w:szCs w:val="18"/>
        </w:rPr>
        <w:t>pięciu</w:t>
      </w:r>
      <w:r w:rsidR="002B03D6">
        <w:rPr>
          <w:rFonts w:ascii="Verdana" w:hAnsi="Verdana" w:cs="Times New Roman"/>
          <w:color w:val="000000" w:themeColor="text1"/>
          <w:sz w:val="18"/>
          <w:szCs w:val="18"/>
        </w:rPr>
        <w:t xml:space="preserve"> lat</w:t>
      </w:r>
      <w:r w:rsidR="00387555" w:rsidRPr="00387555">
        <w:rPr>
          <w:rFonts w:ascii="Verdana" w:hAnsi="Verdana" w:cs="Times New Roman"/>
          <w:color w:val="000000" w:themeColor="text1"/>
          <w:sz w:val="18"/>
          <w:szCs w:val="18"/>
        </w:rPr>
        <w:t>.</w:t>
      </w:r>
      <w:r w:rsidR="002B03D6">
        <w:rPr>
          <w:rFonts w:ascii="Verdana" w:hAnsi="Verdana"/>
          <w:color w:val="000000"/>
          <w:sz w:val="18"/>
          <w:szCs w:val="18"/>
        </w:rPr>
        <w:t xml:space="preserve"> </w:t>
      </w:r>
      <w:r w:rsidRPr="00387555">
        <w:rPr>
          <w:rFonts w:ascii="Verdana" w:hAnsi="Verdana" w:cs="Times New Roman"/>
          <w:color w:val="000000" w:themeColor="text1"/>
          <w:sz w:val="18"/>
          <w:szCs w:val="18"/>
        </w:rPr>
        <w:t>Okres</w:t>
      </w:r>
      <w:r w:rsidRPr="001F700E">
        <w:rPr>
          <w:rFonts w:ascii="Verdana" w:hAnsi="Verdana" w:cs="Times New Roman"/>
          <w:color w:val="000000" w:themeColor="text1"/>
          <w:sz w:val="18"/>
          <w:szCs w:val="18"/>
        </w:rPr>
        <w:t xml:space="preserve"> rękojmi rozpoczyna się z dniem końcowego odbioru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 rozumianego,</w:t>
      </w:r>
      <w:r w:rsidR="002B03D6">
        <w:rPr>
          <w:rFonts w:ascii="Verdana" w:hAnsi="Verdana" w:cs="Times New Roman"/>
          <w:color w:val="000000" w:themeColor="text1"/>
          <w:sz w:val="18"/>
          <w:szCs w:val="18"/>
        </w:rPr>
        <w:t xml:space="preserve"> </w:t>
      </w:r>
      <w:r w:rsidRPr="001F700E">
        <w:rPr>
          <w:rFonts w:ascii="Verdana" w:hAnsi="Verdana" w:cs="Times New Roman"/>
          <w:color w:val="000000" w:themeColor="text1"/>
          <w:sz w:val="18"/>
          <w:szCs w:val="18"/>
        </w:rPr>
        <w:t xml:space="preserve">jako data podpisania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14:paraId="787F9A29"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524A1140"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7E84B5EA"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4443C0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764C3129"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lastRenderedPageBreak/>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6406EA8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786027F6"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1BEA104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7D7FAD89" w14:textId="77777777" w:rsidR="00680BA8" w:rsidRDefault="00680BA8" w:rsidP="00680BA8">
      <w:pPr>
        <w:suppressAutoHyphens/>
        <w:spacing w:after="0" w:line="240" w:lineRule="auto"/>
        <w:ind w:left="851"/>
        <w:jc w:val="both"/>
        <w:rPr>
          <w:rFonts w:ascii="Verdana" w:hAnsi="Verdana" w:cs="Verdana"/>
          <w:kern w:val="2"/>
          <w:sz w:val="18"/>
          <w:szCs w:val="18"/>
        </w:rPr>
      </w:pPr>
    </w:p>
    <w:p w14:paraId="26316BFD"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51088F44"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506D130C" w14:textId="77777777"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Strony ustanawiają odpowiedzialność za niewykonanie lub nienależyte wykonanie </w:t>
      </w:r>
      <w:r w:rsidR="006A6913" w:rsidRPr="00001768">
        <w:rPr>
          <w:rFonts w:ascii="Verdana" w:hAnsi="Verdana" w:cs="Verdana"/>
          <w:sz w:val="18"/>
          <w:szCs w:val="18"/>
        </w:rPr>
        <w:t>Umowy w </w:t>
      </w:r>
      <w:r w:rsidRPr="00001768">
        <w:rPr>
          <w:rFonts w:ascii="Verdana" w:hAnsi="Verdana" w:cs="Verdana"/>
          <w:sz w:val="18"/>
          <w:szCs w:val="18"/>
        </w:rPr>
        <w:t>formie kar umownych, w następujących wypadkach i wysokościach:</w:t>
      </w:r>
    </w:p>
    <w:p w14:paraId="03808A0E" w14:textId="77777777" w:rsidR="0097361C" w:rsidRPr="00001768" w:rsidRDefault="0097361C" w:rsidP="0007152F">
      <w:pPr>
        <w:numPr>
          <w:ilvl w:val="1"/>
          <w:numId w:val="1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753CF4A1" w14:textId="77777777"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 xml:space="preserve">za zwłokę w wykonaniu przedmiotu </w:t>
      </w:r>
      <w:r w:rsidR="008C44E5">
        <w:rPr>
          <w:rFonts w:ascii="Verdana" w:hAnsi="Verdana" w:cs="Verdana"/>
          <w:kern w:val="2"/>
          <w:sz w:val="18"/>
          <w:szCs w:val="18"/>
        </w:rPr>
        <w:t>U</w:t>
      </w:r>
      <w:r w:rsidRPr="00001768">
        <w:rPr>
          <w:rFonts w:ascii="Verdana" w:hAnsi="Verdana" w:cs="Verdana"/>
          <w:kern w:val="2"/>
          <w:sz w:val="18"/>
          <w:szCs w:val="18"/>
        </w:rPr>
        <w:t xml:space="preserve">mowy, w wysokości </w:t>
      </w:r>
      <w:r w:rsidRPr="00001768">
        <w:rPr>
          <w:rFonts w:ascii="Verdana" w:hAnsi="Verdana"/>
          <w:kern w:val="2"/>
          <w:sz w:val="18"/>
          <w:szCs w:val="18"/>
        </w:rPr>
        <w:t>0,</w:t>
      </w:r>
      <w:r w:rsidRPr="00001768">
        <w:rPr>
          <w:rFonts w:ascii="Verdana" w:hAnsi="Verdana" w:cs="Verdana"/>
          <w:kern w:val="2"/>
          <w:sz w:val="18"/>
          <w:szCs w:val="18"/>
        </w:rPr>
        <w:t>2</w:t>
      </w:r>
      <w:r w:rsidRPr="00001768">
        <w:rPr>
          <w:rFonts w:ascii="Verdana" w:hAnsi="Verdana"/>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 1, za każdy dzień zwłoki lic</w:t>
      </w:r>
      <w:r w:rsidR="007D2DD0">
        <w:rPr>
          <w:rFonts w:ascii="Verdana" w:hAnsi="Verdana" w:cs="Verdana"/>
          <w:kern w:val="2"/>
          <w:sz w:val="18"/>
          <w:szCs w:val="18"/>
        </w:rPr>
        <w:t>zony od terminu określonego w </w:t>
      </w:r>
      <w:r w:rsidR="006A6913" w:rsidRPr="00001768">
        <w:rPr>
          <w:rFonts w:ascii="Verdana" w:hAnsi="Verdana" w:cs="Verdana"/>
          <w:kern w:val="2"/>
          <w:sz w:val="18"/>
          <w:szCs w:val="18"/>
        </w:rPr>
        <w:t>§</w:t>
      </w:r>
      <w:r w:rsidRPr="00001768">
        <w:rPr>
          <w:rFonts w:ascii="Verdana" w:hAnsi="Verdana" w:cs="Verdana"/>
          <w:kern w:val="2"/>
          <w:sz w:val="18"/>
          <w:szCs w:val="18"/>
        </w:rPr>
        <w:t>3 ust. 2</w:t>
      </w:r>
      <w:r w:rsidR="007D2DD0">
        <w:rPr>
          <w:rFonts w:ascii="Verdana" w:hAnsi="Verdana" w:cs="Verdana"/>
          <w:kern w:val="2"/>
          <w:sz w:val="18"/>
          <w:szCs w:val="18"/>
        </w:rPr>
        <w:t>;</w:t>
      </w:r>
    </w:p>
    <w:p w14:paraId="3E81B182" w14:textId="77777777"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 xml:space="preserve">za zwłokę w usunięciu wad stwierdzonych przy odbiorze, w okresie gwarancji lub okresie rękojmi za wady w wysokości </w:t>
      </w:r>
      <w:r w:rsidRPr="00001768">
        <w:rPr>
          <w:rFonts w:ascii="Verdana" w:hAnsi="Verdana"/>
          <w:kern w:val="2"/>
          <w:sz w:val="18"/>
          <w:szCs w:val="18"/>
        </w:rPr>
        <w:t>0,</w:t>
      </w:r>
      <w:r w:rsidRPr="00001768">
        <w:rPr>
          <w:rFonts w:ascii="Verdana" w:hAnsi="Verdana" w:cs="Verdana"/>
          <w:kern w:val="2"/>
          <w:sz w:val="18"/>
          <w:szCs w:val="18"/>
        </w:rPr>
        <w:t>2</w:t>
      </w:r>
      <w:r w:rsidRPr="00001768">
        <w:rPr>
          <w:rFonts w:ascii="Verdana" w:hAnsi="Verdana"/>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 1 za każdy dzień zwłoki liczony od dnia wyznaczonego na usunięcie wad</w:t>
      </w:r>
      <w:r w:rsidR="007D2DD0">
        <w:rPr>
          <w:rFonts w:ascii="Verdana" w:hAnsi="Verdana" w:cs="Verdana"/>
          <w:kern w:val="2"/>
          <w:sz w:val="18"/>
          <w:szCs w:val="18"/>
        </w:rPr>
        <w:t>;</w:t>
      </w:r>
    </w:p>
    <w:p w14:paraId="1083AD28" w14:textId="77777777"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 xml:space="preserve">z tytułu odstąpienia od </w:t>
      </w:r>
      <w:r w:rsidR="006A6913" w:rsidRPr="00001768">
        <w:rPr>
          <w:rFonts w:ascii="Verdana" w:hAnsi="Verdana" w:cs="Verdana"/>
          <w:kern w:val="2"/>
          <w:sz w:val="18"/>
          <w:szCs w:val="18"/>
        </w:rPr>
        <w:t>U</w:t>
      </w:r>
      <w:r w:rsidRPr="00001768">
        <w:rPr>
          <w:rFonts w:ascii="Verdana" w:hAnsi="Verdana" w:cs="Verdana"/>
          <w:kern w:val="2"/>
          <w:sz w:val="18"/>
          <w:szCs w:val="18"/>
        </w:rPr>
        <w:t>mowy w całości przez którąkolwiek ze stron z przyczyn występujących po st</w:t>
      </w:r>
      <w:r w:rsidR="006A6913" w:rsidRPr="00001768">
        <w:rPr>
          <w:rFonts w:ascii="Verdana" w:hAnsi="Verdana" w:cs="Verdana"/>
          <w:kern w:val="2"/>
          <w:sz w:val="18"/>
          <w:szCs w:val="18"/>
        </w:rPr>
        <w:t>ronie Wykonawcy, w wysokości 10</w:t>
      </w:r>
      <w:r w:rsidRPr="00001768">
        <w:rPr>
          <w:rFonts w:ascii="Verdana" w:hAnsi="Verdana" w:cs="Verdana"/>
          <w:kern w:val="2"/>
          <w:sz w:val="18"/>
          <w:szCs w:val="18"/>
        </w:rPr>
        <w:t>%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 1</w:t>
      </w:r>
      <w:r w:rsidR="007D2DD0">
        <w:rPr>
          <w:rFonts w:ascii="Verdana" w:hAnsi="Verdana" w:cs="Verdana"/>
          <w:kern w:val="2"/>
          <w:sz w:val="18"/>
          <w:szCs w:val="18"/>
        </w:rPr>
        <w:t>;</w:t>
      </w:r>
    </w:p>
    <w:p w14:paraId="2696A4B6"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 tytułu odstąpienia od </w:t>
      </w:r>
      <w:r w:rsidR="006A6913" w:rsidRPr="00001768">
        <w:rPr>
          <w:rFonts w:ascii="Verdana" w:hAnsi="Verdana" w:cs="Verdana"/>
          <w:kern w:val="2"/>
          <w:sz w:val="18"/>
          <w:szCs w:val="18"/>
        </w:rPr>
        <w:t>U</w:t>
      </w:r>
      <w:r w:rsidRPr="00001768">
        <w:rPr>
          <w:rFonts w:ascii="Verdana" w:hAnsi="Verdana" w:cs="Verdana"/>
          <w:kern w:val="2"/>
          <w:sz w:val="18"/>
          <w:szCs w:val="18"/>
        </w:rPr>
        <w:t>mowy w części przez którąkolwiek ze stron z przyczyn występujących po st</w:t>
      </w:r>
      <w:r w:rsidR="006A6913" w:rsidRPr="00001768">
        <w:rPr>
          <w:rFonts w:ascii="Verdana" w:hAnsi="Verdana" w:cs="Verdana"/>
          <w:kern w:val="2"/>
          <w:sz w:val="18"/>
          <w:szCs w:val="18"/>
        </w:rPr>
        <w:t>ronie Wykonawcy, w wysokości 10</w:t>
      </w:r>
      <w:r w:rsidRPr="00001768">
        <w:rPr>
          <w:rFonts w:ascii="Verdana" w:hAnsi="Verdana" w:cs="Verdana"/>
          <w:kern w:val="2"/>
          <w:sz w:val="18"/>
          <w:szCs w:val="18"/>
        </w:rPr>
        <w:t>% od kwoty stanowiącej różnicę pomiędzy wynagrodzeniem brutto za całość p</w:t>
      </w:r>
      <w:r w:rsidR="006A6913" w:rsidRPr="00001768">
        <w:rPr>
          <w:rFonts w:ascii="Verdana" w:hAnsi="Verdana" w:cs="Verdana"/>
          <w:kern w:val="2"/>
          <w:sz w:val="18"/>
          <w:szCs w:val="18"/>
        </w:rPr>
        <w:t>rzedmiotu Umowy określonego w §</w:t>
      </w:r>
      <w:r w:rsidR="00856B67">
        <w:rPr>
          <w:rFonts w:ascii="Verdana" w:hAnsi="Verdana" w:cs="Verdana"/>
          <w:kern w:val="2"/>
          <w:sz w:val="18"/>
          <w:szCs w:val="18"/>
        </w:rPr>
        <w:t>7 ust. 1 a </w:t>
      </w:r>
      <w:r w:rsidRPr="00001768">
        <w:rPr>
          <w:rFonts w:ascii="Verdana" w:hAnsi="Verdana" w:cs="Verdana"/>
          <w:kern w:val="2"/>
          <w:sz w:val="18"/>
          <w:szCs w:val="18"/>
        </w:rPr>
        <w:t>wynagrodzeniem brutto za częś</w:t>
      </w:r>
      <w:r w:rsidR="006A6913" w:rsidRPr="00001768">
        <w:rPr>
          <w:rFonts w:ascii="Verdana" w:hAnsi="Verdana" w:cs="Verdana"/>
          <w:kern w:val="2"/>
          <w:sz w:val="18"/>
          <w:szCs w:val="18"/>
        </w:rPr>
        <w:t>ć przedmiotu Umowy wykonanego i </w:t>
      </w:r>
      <w:r w:rsidRPr="00001768">
        <w:rPr>
          <w:rFonts w:ascii="Verdana" w:hAnsi="Verdana" w:cs="Verdana"/>
          <w:kern w:val="2"/>
          <w:sz w:val="18"/>
          <w:szCs w:val="18"/>
        </w:rPr>
        <w:t>odebranego przez Zamawiającego</w:t>
      </w:r>
      <w:r w:rsidR="007D2DD0">
        <w:rPr>
          <w:rFonts w:ascii="Verdana" w:hAnsi="Verdana" w:cs="Verdana"/>
          <w:kern w:val="2"/>
          <w:sz w:val="18"/>
          <w:szCs w:val="18"/>
        </w:rPr>
        <w:t>;</w:t>
      </w:r>
    </w:p>
    <w:p w14:paraId="7C399109"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kern w:val="2"/>
          <w:sz w:val="18"/>
          <w:szCs w:val="18"/>
        </w:rPr>
        <w:t xml:space="preserve">za </w:t>
      </w:r>
      <w:r w:rsidRPr="00001768">
        <w:rPr>
          <w:rFonts w:ascii="Verdana" w:hAnsi="Verdana" w:cs="Verdana"/>
          <w:kern w:val="2"/>
          <w:sz w:val="18"/>
          <w:szCs w:val="18"/>
        </w:rPr>
        <w:t xml:space="preserve">brak zapłaty wynagrodzenia należnego podwykonawcom lub dalszym podwykonawcom, w wysokości </w:t>
      </w:r>
      <w:r w:rsidRPr="00001768">
        <w:rPr>
          <w:rFonts w:ascii="Verdana" w:hAnsi="Verdana" w:cs="Verdana"/>
          <w:b/>
          <w:kern w:val="2"/>
          <w:sz w:val="18"/>
          <w:szCs w:val="18"/>
        </w:rPr>
        <w:t xml:space="preserve">5 000,00 </w:t>
      </w:r>
      <w:r w:rsidRPr="00001768">
        <w:rPr>
          <w:rFonts w:ascii="Verdana" w:hAnsi="Verdana" w:cs="Verdana"/>
          <w:kern w:val="2"/>
          <w:sz w:val="18"/>
          <w:szCs w:val="18"/>
        </w:rPr>
        <w:t>zł</w:t>
      </w:r>
      <w:r w:rsidR="007D2DD0">
        <w:rPr>
          <w:rFonts w:ascii="Verdana" w:hAnsi="Verdana" w:cs="Verdana"/>
          <w:kern w:val="2"/>
          <w:sz w:val="18"/>
          <w:szCs w:val="18"/>
        </w:rPr>
        <w:t>;</w:t>
      </w:r>
    </w:p>
    <w:p w14:paraId="477E0BF1"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za nieterminową zapłatę wynagrodzenia należnego podwykonawcom lub dalszym podwykonawcom, w wysokości </w:t>
      </w:r>
      <w:r w:rsidRPr="00001768">
        <w:rPr>
          <w:rFonts w:ascii="Verdana" w:hAnsi="Verdana" w:cs="Verdana"/>
          <w:b/>
          <w:kern w:val="2"/>
          <w:sz w:val="18"/>
          <w:szCs w:val="18"/>
        </w:rPr>
        <w:t>2 000,00</w:t>
      </w:r>
      <w:r w:rsidRPr="00001768">
        <w:rPr>
          <w:rFonts w:ascii="Verdana" w:hAnsi="Verdana" w:cs="Verdana"/>
          <w:kern w:val="2"/>
          <w:sz w:val="18"/>
          <w:szCs w:val="18"/>
        </w:rPr>
        <w:t xml:space="preserve"> zł</w:t>
      </w:r>
      <w:r w:rsidR="007D2DD0">
        <w:rPr>
          <w:rFonts w:ascii="Verdana" w:hAnsi="Verdana" w:cs="Verdana"/>
          <w:kern w:val="2"/>
          <w:sz w:val="18"/>
          <w:szCs w:val="18"/>
        </w:rPr>
        <w:t>;</w:t>
      </w:r>
    </w:p>
    <w:p w14:paraId="499CF830"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za nieprzedłożenie do zaakceptowania projektu umowy o podwykonawstwo, której przedmiotem są roboty budowlane lub projektu jej zmiany, w wysokości </w:t>
      </w:r>
      <w:r w:rsidRPr="00001768">
        <w:rPr>
          <w:rFonts w:ascii="Verdana" w:hAnsi="Verdana" w:cs="Verdana"/>
          <w:b/>
          <w:kern w:val="2"/>
          <w:sz w:val="18"/>
          <w:szCs w:val="18"/>
        </w:rPr>
        <w:t>5 000,00</w:t>
      </w:r>
      <w:r w:rsidRPr="00001768">
        <w:rPr>
          <w:rFonts w:ascii="Verdana" w:hAnsi="Verdana" w:cs="Verdana"/>
          <w:kern w:val="2"/>
          <w:sz w:val="18"/>
          <w:szCs w:val="18"/>
        </w:rPr>
        <w:t xml:space="preserve"> złotych za każdy nieprzedłożony do zaakceptowania projekt umowy lub jej zmiany</w:t>
      </w:r>
      <w:r w:rsidR="007D2DD0">
        <w:rPr>
          <w:rFonts w:ascii="Verdana" w:hAnsi="Verdana" w:cs="Verdana"/>
          <w:kern w:val="2"/>
          <w:sz w:val="18"/>
          <w:szCs w:val="18"/>
        </w:rPr>
        <w:t>;</w:t>
      </w:r>
    </w:p>
    <w:p w14:paraId="25EA28E6"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za nieprzedłożenie poświadczonej za zgodność z oryginałem kopii umowy o podwykonawstwo lub jej zmiany w wysokości </w:t>
      </w:r>
      <w:r w:rsidRPr="00001768">
        <w:rPr>
          <w:rFonts w:ascii="Verdana" w:hAnsi="Verdana" w:cs="Verdana"/>
          <w:b/>
          <w:kern w:val="2"/>
          <w:sz w:val="18"/>
          <w:szCs w:val="18"/>
        </w:rPr>
        <w:t>5 000,00</w:t>
      </w:r>
      <w:r w:rsidRPr="00001768">
        <w:rPr>
          <w:rFonts w:ascii="Verdana" w:hAnsi="Verdana" w:cs="Verdana"/>
          <w:kern w:val="2"/>
          <w:sz w:val="18"/>
          <w:szCs w:val="18"/>
        </w:rPr>
        <w:t xml:space="preserve"> złotych za każdą nieprzedłożoną kopię umowy lub jej zmiany</w:t>
      </w:r>
      <w:r w:rsidR="007D2DD0">
        <w:rPr>
          <w:rFonts w:ascii="Verdana" w:hAnsi="Verdana" w:cs="Verdana"/>
          <w:kern w:val="2"/>
          <w:sz w:val="18"/>
          <w:szCs w:val="18"/>
        </w:rPr>
        <w:t>;</w:t>
      </w:r>
    </w:p>
    <w:p w14:paraId="232FC2C4" w14:textId="77777777"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za brak dokonania wymaganej przez</w:t>
      </w:r>
      <w:r w:rsidRPr="00001768">
        <w:rPr>
          <w:rFonts w:ascii="Verdana" w:hAnsi="Verdana"/>
          <w:kern w:val="2"/>
          <w:sz w:val="18"/>
          <w:szCs w:val="18"/>
        </w:rPr>
        <w:t xml:space="preserve"> Zamawiającego </w:t>
      </w:r>
      <w:r w:rsidRPr="00001768">
        <w:rPr>
          <w:rFonts w:ascii="Verdana" w:hAnsi="Verdana" w:cs="Verdana"/>
          <w:kern w:val="2"/>
          <w:sz w:val="18"/>
          <w:szCs w:val="18"/>
        </w:rPr>
        <w:t xml:space="preserve">zmiany umowy o podwykonawstwo w zakresie terminu zapłaty we wskazanym przez Zamawiającego terminie, w wysokości </w:t>
      </w:r>
      <w:r w:rsidRPr="00001768">
        <w:rPr>
          <w:rFonts w:ascii="Verdana" w:hAnsi="Verdana" w:cs="Verdana"/>
          <w:b/>
          <w:kern w:val="2"/>
          <w:sz w:val="18"/>
          <w:szCs w:val="18"/>
        </w:rPr>
        <w:t>2 000,00</w:t>
      </w:r>
      <w:r w:rsidRPr="00001768">
        <w:rPr>
          <w:rFonts w:ascii="Verdana" w:hAnsi="Verdana" w:cs="Verdana"/>
          <w:kern w:val="2"/>
          <w:sz w:val="18"/>
          <w:szCs w:val="18"/>
        </w:rPr>
        <w:t xml:space="preserve"> złotych</w:t>
      </w:r>
      <w:r w:rsidR="007D2DD0">
        <w:rPr>
          <w:rFonts w:ascii="Verdana" w:hAnsi="Verdana" w:cs="Verdana"/>
          <w:kern w:val="2"/>
          <w:sz w:val="18"/>
          <w:szCs w:val="18"/>
        </w:rPr>
        <w:t>;</w:t>
      </w:r>
      <w:r w:rsidRPr="00001768">
        <w:rPr>
          <w:rFonts w:ascii="Verdana" w:hAnsi="Verdana"/>
          <w:kern w:val="2"/>
          <w:sz w:val="18"/>
          <w:szCs w:val="18"/>
        </w:rPr>
        <w:t xml:space="preserve"> </w:t>
      </w:r>
    </w:p>
    <w:p w14:paraId="7A4FB06B" w14:textId="77777777" w:rsidR="004735D7" w:rsidRPr="004735D7" w:rsidRDefault="00B168C8" w:rsidP="004735D7">
      <w:pPr>
        <w:numPr>
          <w:ilvl w:val="2"/>
          <w:numId w:val="14"/>
        </w:numPr>
        <w:suppressAutoHyphens/>
        <w:spacing w:after="0" w:line="240" w:lineRule="auto"/>
        <w:jc w:val="both"/>
        <w:rPr>
          <w:rFonts w:ascii="Verdana" w:hAnsi="Verdana"/>
          <w:strike/>
          <w:kern w:val="2"/>
          <w:sz w:val="18"/>
          <w:szCs w:val="18"/>
        </w:rPr>
      </w:pPr>
      <w:r w:rsidRPr="00001768">
        <w:rPr>
          <w:rFonts w:ascii="Verdana" w:hAnsi="Verdana"/>
          <w:kern w:val="2"/>
          <w:sz w:val="18"/>
          <w:szCs w:val="18"/>
        </w:rPr>
        <w:t xml:space="preserve">jeżeli Wykonawca nie przedstawi dokumentów lub wyjaśnień potwierdzających fakt zatrudnienia osób wskazanych </w:t>
      </w:r>
      <w:r w:rsidR="00FC4FD0" w:rsidRPr="00001768">
        <w:rPr>
          <w:rFonts w:ascii="Verdana" w:hAnsi="Verdana"/>
          <w:kern w:val="2"/>
          <w:sz w:val="18"/>
          <w:szCs w:val="18"/>
        </w:rPr>
        <w:t xml:space="preserve">do czynności wymienionych </w:t>
      </w:r>
      <w:r w:rsidRPr="00001768">
        <w:rPr>
          <w:rFonts w:ascii="Verdana" w:hAnsi="Verdana"/>
          <w:kern w:val="2"/>
          <w:sz w:val="18"/>
          <w:szCs w:val="18"/>
        </w:rPr>
        <w:t xml:space="preserve">w </w:t>
      </w:r>
      <w:r w:rsidR="00866D5F" w:rsidRPr="00001768">
        <w:rPr>
          <w:rFonts w:ascii="Verdana" w:hAnsi="Verdana" w:cs="Verdana"/>
          <w:kern w:val="2"/>
          <w:sz w:val="18"/>
          <w:szCs w:val="18"/>
        </w:rPr>
        <w:t>§5 ust.</w:t>
      </w:r>
      <w:r w:rsidR="00373D1C" w:rsidRPr="00001768">
        <w:rPr>
          <w:rFonts w:ascii="Verdana" w:hAnsi="Verdana" w:cs="Verdana"/>
          <w:kern w:val="2"/>
          <w:sz w:val="18"/>
          <w:szCs w:val="18"/>
        </w:rPr>
        <w:t xml:space="preserve"> 19</w:t>
      </w:r>
      <w:r w:rsidRPr="00001768">
        <w:rPr>
          <w:rFonts w:ascii="Verdana" w:hAnsi="Verdana"/>
          <w:kern w:val="2"/>
          <w:sz w:val="18"/>
          <w:szCs w:val="18"/>
        </w:rPr>
        <w:t xml:space="preserve"> (w tym także dodatkowych dokumentów na żądanie Zamawiającego) albo</w:t>
      </w:r>
      <w:r w:rsidR="007D2DD0">
        <w:rPr>
          <w:rFonts w:ascii="Verdana" w:hAnsi="Verdana"/>
          <w:kern w:val="2"/>
          <w:sz w:val="18"/>
          <w:szCs w:val="18"/>
        </w:rPr>
        <w:t xml:space="preserve"> </w:t>
      </w:r>
      <w:r w:rsidRPr="00001768">
        <w:rPr>
          <w:rFonts w:ascii="Verdana" w:hAnsi="Verdana"/>
          <w:kern w:val="2"/>
          <w:sz w:val="18"/>
          <w:szCs w:val="18"/>
        </w:rPr>
        <w:t>jeżeli przedstawione dokumenty lub wyjaśnienia nie potwierdzą wymaganego zatrudnienia, Wykonawca zapłaci za każdy nie przedłożony dokument lub wyjaśnieni</w:t>
      </w:r>
      <w:r w:rsidR="002B1732" w:rsidRPr="00001768">
        <w:rPr>
          <w:rFonts w:ascii="Verdana" w:hAnsi="Verdana"/>
          <w:kern w:val="2"/>
          <w:sz w:val="18"/>
          <w:szCs w:val="18"/>
        </w:rPr>
        <w:t>e</w:t>
      </w:r>
      <w:r w:rsidRPr="00001768">
        <w:rPr>
          <w:rFonts w:ascii="Verdana" w:hAnsi="Verdana"/>
          <w:kern w:val="2"/>
          <w:sz w:val="18"/>
          <w:szCs w:val="18"/>
        </w:rPr>
        <w:t xml:space="preserve"> zatrudnienia na umowę o pracę osób</w:t>
      </w:r>
      <w:r w:rsidR="00866D5F" w:rsidRPr="00001768">
        <w:rPr>
          <w:rFonts w:ascii="Verdana" w:hAnsi="Verdana"/>
          <w:kern w:val="2"/>
          <w:sz w:val="18"/>
          <w:szCs w:val="18"/>
        </w:rPr>
        <w:t xml:space="preserve"> wykonujących czynności </w:t>
      </w:r>
      <w:r w:rsidR="00373D1C" w:rsidRPr="00001768">
        <w:rPr>
          <w:rFonts w:ascii="Verdana" w:hAnsi="Verdana"/>
          <w:kern w:val="2"/>
          <w:sz w:val="18"/>
          <w:szCs w:val="18"/>
        </w:rPr>
        <w:t>wymienione w §5 ust. 19</w:t>
      </w:r>
      <w:r w:rsidRPr="00001768">
        <w:rPr>
          <w:rFonts w:ascii="Verdana" w:hAnsi="Verdana"/>
          <w:kern w:val="2"/>
          <w:sz w:val="18"/>
          <w:szCs w:val="18"/>
        </w:rPr>
        <w:t xml:space="preserve">, w wysokości </w:t>
      </w:r>
      <w:r w:rsidR="00373D1C" w:rsidRPr="00001768">
        <w:rPr>
          <w:rFonts w:ascii="Verdana" w:hAnsi="Verdana"/>
          <w:b/>
          <w:kern w:val="2"/>
          <w:sz w:val="18"/>
          <w:szCs w:val="18"/>
        </w:rPr>
        <w:t>4</w:t>
      </w:r>
      <w:r w:rsidRPr="00001768">
        <w:rPr>
          <w:rFonts w:ascii="Verdana" w:hAnsi="Verdana"/>
          <w:b/>
          <w:kern w:val="2"/>
          <w:sz w:val="18"/>
          <w:szCs w:val="18"/>
        </w:rPr>
        <w:t> </w:t>
      </w:r>
      <w:r w:rsidR="00373D1C" w:rsidRPr="00001768">
        <w:rPr>
          <w:rFonts w:ascii="Verdana" w:hAnsi="Verdana"/>
          <w:b/>
          <w:kern w:val="2"/>
          <w:sz w:val="18"/>
          <w:szCs w:val="18"/>
        </w:rPr>
        <w:t>0</w:t>
      </w:r>
      <w:r w:rsidRPr="00001768">
        <w:rPr>
          <w:rFonts w:ascii="Verdana" w:hAnsi="Verdana"/>
          <w:b/>
          <w:kern w:val="2"/>
          <w:sz w:val="18"/>
          <w:szCs w:val="18"/>
        </w:rPr>
        <w:t>00,00</w:t>
      </w:r>
      <w:r w:rsidRPr="00001768">
        <w:rPr>
          <w:rFonts w:ascii="Verdana" w:hAnsi="Verdana"/>
          <w:kern w:val="2"/>
          <w:sz w:val="18"/>
          <w:szCs w:val="18"/>
        </w:rPr>
        <w:t xml:space="preserve"> złotych za każdą ww. osobę</w:t>
      </w:r>
      <w:r w:rsidR="007D2DD0">
        <w:rPr>
          <w:rFonts w:ascii="Verdana" w:hAnsi="Verdana"/>
          <w:kern w:val="2"/>
          <w:sz w:val="18"/>
          <w:szCs w:val="18"/>
        </w:rPr>
        <w:t>.</w:t>
      </w:r>
      <w:r w:rsidR="004735D7">
        <w:rPr>
          <w:rFonts w:ascii="Verdana" w:hAnsi="Verdana"/>
          <w:kern w:val="2"/>
          <w:sz w:val="18"/>
          <w:szCs w:val="18"/>
        </w:rPr>
        <w:t xml:space="preserve"> </w:t>
      </w:r>
    </w:p>
    <w:p w14:paraId="5E2FE331" w14:textId="77777777" w:rsidR="0049684D" w:rsidRPr="0049684D" w:rsidRDefault="0049684D" w:rsidP="0049684D">
      <w:pPr>
        <w:numPr>
          <w:ilvl w:val="2"/>
          <w:numId w:val="14"/>
        </w:numPr>
        <w:suppressAutoHyphens/>
        <w:spacing w:after="0" w:line="240" w:lineRule="auto"/>
        <w:jc w:val="both"/>
        <w:rPr>
          <w:rFonts w:ascii="Verdana" w:hAnsi="Verdana"/>
          <w:strike/>
          <w:kern w:val="2"/>
          <w:sz w:val="18"/>
          <w:szCs w:val="18"/>
        </w:rPr>
      </w:pPr>
      <w:r w:rsidRPr="0049684D">
        <w:rPr>
          <w:rFonts w:ascii="Verdana" w:hAnsi="Verdana"/>
          <w:kern w:val="2"/>
          <w:sz w:val="18"/>
          <w:szCs w:val="18"/>
        </w:rPr>
        <w:t xml:space="preserve">za nieprzestrzeganie przez pracowników Wykonawcy, </w:t>
      </w:r>
      <w:r>
        <w:rPr>
          <w:rFonts w:ascii="Verdana" w:hAnsi="Verdana"/>
          <w:kern w:val="2"/>
          <w:sz w:val="18"/>
          <w:szCs w:val="18"/>
        </w:rPr>
        <w:t>Podwykonawcy przepisów BHP, a w </w:t>
      </w:r>
      <w:r w:rsidRPr="0049684D">
        <w:rPr>
          <w:rFonts w:ascii="Verdana" w:hAnsi="Verdana"/>
          <w:kern w:val="2"/>
          <w:sz w:val="18"/>
          <w:szCs w:val="18"/>
        </w:rPr>
        <w:t xml:space="preserve">szczególności brak stosowania środków ochrony indywidualnej oraz odzieży i obuwia roboczego, Wykonawca zapłaci karę umowną w wysokości </w:t>
      </w:r>
      <w:r w:rsidRPr="0049684D">
        <w:rPr>
          <w:rFonts w:ascii="Verdana" w:hAnsi="Verdana"/>
          <w:b/>
          <w:kern w:val="2"/>
          <w:sz w:val="18"/>
          <w:szCs w:val="18"/>
        </w:rPr>
        <w:t>100 zł</w:t>
      </w:r>
      <w:r w:rsidRPr="0049684D">
        <w:rPr>
          <w:rFonts w:ascii="Verdana" w:hAnsi="Verdana"/>
          <w:kern w:val="2"/>
          <w:sz w:val="18"/>
          <w:szCs w:val="18"/>
        </w:rPr>
        <w:t xml:space="preserve"> za każdy stwierdzony przez nadzór inwestorski lub Zamawiającego przypadek naruszenia przepisów BHP;</w:t>
      </w:r>
    </w:p>
    <w:p w14:paraId="6E2BC569" w14:textId="77777777" w:rsidR="0049684D" w:rsidRPr="0049684D" w:rsidRDefault="0049684D" w:rsidP="0049684D">
      <w:pPr>
        <w:numPr>
          <w:ilvl w:val="2"/>
          <w:numId w:val="14"/>
        </w:numPr>
        <w:suppressAutoHyphens/>
        <w:spacing w:after="0" w:line="240" w:lineRule="auto"/>
        <w:jc w:val="both"/>
        <w:rPr>
          <w:rFonts w:ascii="Verdana" w:hAnsi="Verdana"/>
          <w:strike/>
          <w:kern w:val="2"/>
          <w:sz w:val="18"/>
          <w:szCs w:val="18"/>
        </w:rPr>
      </w:pPr>
      <w:r w:rsidRPr="0049684D">
        <w:rPr>
          <w:rFonts w:ascii="Verdana" w:hAnsi="Verdana"/>
          <w:kern w:val="2"/>
          <w:sz w:val="18"/>
          <w:szCs w:val="18"/>
        </w:rPr>
        <w:t xml:space="preserve">za naruszenie przepisów i zasad bezpieczeństwa określonych w BIOZ lub instrukcji BHP, </w:t>
      </w:r>
      <w:r w:rsidRPr="0049684D">
        <w:rPr>
          <w:rFonts w:ascii="Verdana" w:hAnsi="Verdana"/>
          <w:kern w:val="2"/>
          <w:sz w:val="18"/>
          <w:szCs w:val="18"/>
        </w:rPr>
        <w:lastRenderedPageBreak/>
        <w:t>Wykonawca zapłaci karę umowną w wysokości 500 zł, za każdy stwierdzony przez nadzór inwestorski lub Zamawiającego przypadek;</w:t>
      </w:r>
    </w:p>
    <w:p w14:paraId="20413B97" w14:textId="77777777" w:rsidR="0049684D" w:rsidRPr="0049684D" w:rsidRDefault="0049684D" w:rsidP="0049684D">
      <w:pPr>
        <w:numPr>
          <w:ilvl w:val="2"/>
          <w:numId w:val="14"/>
        </w:numPr>
        <w:suppressAutoHyphens/>
        <w:spacing w:after="0" w:line="240" w:lineRule="auto"/>
        <w:jc w:val="both"/>
        <w:rPr>
          <w:rFonts w:ascii="Verdana" w:hAnsi="Verdana"/>
          <w:strike/>
          <w:kern w:val="2"/>
          <w:sz w:val="18"/>
          <w:szCs w:val="18"/>
        </w:rPr>
      </w:pPr>
      <w:r w:rsidRPr="0049684D">
        <w:rPr>
          <w:rFonts w:ascii="Verdana" w:hAnsi="Verdana"/>
          <w:kern w:val="2"/>
          <w:sz w:val="18"/>
          <w:szCs w:val="18"/>
        </w:rPr>
        <w:t xml:space="preserve">za brak stosowania widocznego oznakowania pracowników Wykonawcy i Podwykonawców przebywających na terenie budowy (oznakowanie ubrań roboczych, kamizelek odblaskowych), samochodów, ciężkiego sprzętu, itp. </w:t>
      </w:r>
      <w:r>
        <w:rPr>
          <w:rFonts w:ascii="Verdana" w:hAnsi="Verdana"/>
          <w:kern w:val="2"/>
          <w:sz w:val="18"/>
          <w:szCs w:val="18"/>
        </w:rPr>
        <w:t>Wykonawca zapłaci karę umowną w </w:t>
      </w:r>
      <w:r w:rsidRPr="0049684D">
        <w:rPr>
          <w:rFonts w:ascii="Verdana" w:hAnsi="Verdana"/>
          <w:kern w:val="2"/>
          <w:sz w:val="18"/>
          <w:szCs w:val="18"/>
        </w:rPr>
        <w:t>wysokości 100 zł, za każdy udokumentowany przypadek naruszenia obowiązku oznaczania zasobów Wykonawcy realizujących przedmiot umowy.</w:t>
      </w:r>
    </w:p>
    <w:p w14:paraId="0197DFCF" w14:textId="77777777" w:rsidR="0049684D" w:rsidRPr="00675C9A" w:rsidRDefault="0049684D" w:rsidP="0049684D">
      <w:pPr>
        <w:suppressAutoHyphens/>
        <w:spacing w:after="0" w:line="240" w:lineRule="auto"/>
        <w:ind w:left="907"/>
        <w:jc w:val="both"/>
        <w:rPr>
          <w:rFonts w:ascii="Verdana" w:hAnsi="Verdana"/>
          <w:strike/>
          <w:kern w:val="2"/>
          <w:sz w:val="18"/>
          <w:szCs w:val="18"/>
        </w:rPr>
      </w:pPr>
    </w:p>
    <w:p w14:paraId="3A71B468" w14:textId="77777777" w:rsidR="0049684D" w:rsidRPr="00675C9A" w:rsidRDefault="0049684D" w:rsidP="0049684D">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3722DA11" w14:textId="77777777" w:rsidR="004735D7" w:rsidRDefault="004735D7" w:rsidP="004735D7">
      <w:pPr>
        <w:suppressAutoHyphens/>
        <w:spacing w:after="0" w:line="240" w:lineRule="auto"/>
        <w:ind w:left="907"/>
        <w:jc w:val="both"/>
        <w:rPr>
          <w:rFonts w:ascii="Verdana" w:hAnsi="Verdana"/>
          <w:strike/>
          <w:kern w:val="2"/>
          <w:sz w:val="18"/>
          <w:szCs w:val="18"/>
        </w:rPr>
      </w:pPr>
    </w:p>
    <w:p w14:paraId="4F148CC6" w14:textId="77777777" w:rsidR="0097361C" w:rsidRPr="00001768" w:rsidRDefault="0097361C" w:rsidP="0007152F">
      <w:pPr>
        <w:numPr>
          <w:ilvl w:val="1"/>
          <w:numId w:val="1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62697686" w14:textId="77777777" w:rsidR="0097361C" w:rsidRPr="00001768" w:rsidRDefault="0097361C" w:rsidP="0007152F">
      <w:pPr>
        <w:numPr>
          <w:ilvl w:val="2"/>
          <w:numId w:val="1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001768">
        <w:rPr>
          <w:rFonts w:ascii="Verdana" w:hAnsi="Verdana"/>
          <w:kern w:val="2"/>
          <w:sz w:val="18"/>
          <w:szCs w:val="18"/>
        </w:rPr>
        <w:t>0,</w:t>
      </w:r>
      <w:r w:rsidRPr="00001768">
        <w:rPr>
          <w:rFonts w:ascii="Verdana" w:hAnsi="Verdana" w:cs="Verdana"/>
          <w:kern w:val="2"/>
          <w:sz w:val="18"/>
          <w:szCs w:val="18"/>
        </w:rPr>
        <w:t>2</w:t>
      </w:r>
      <w:r w:rsidRPr="00001768">
        <w:rPr>
          <w:rFonts w:ascii="Verdana" w:hAnsi="Verdana"/>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w:t>
      </w:r>
      <w:r w:rsidR="006A6913" w:rsidRPr="00001768">
        <w:rPr>
          <w:rFonts w:ascii="Verdana" w:hAnsi="Verdana" w:cs="Verdana"/>
          <w:kern w:val="2"/>
          <w:sz w:val="18"/>
          <w:szCs w:val="18"/>
        </w:rPr>
        <w:t xml:space="preserve"> </w:t>
      </w:r>
      <w:r w:rsidR="007D2DD0">
        <w:rPr>
          <w:rFonts w:ascii="Verdana" w:hAnsi="Verdana" w:cs="Verdana"/>
          <w:kern w:val="2"/>
          <w:sz w:val="18"/>
          <w:szCs w:val="18"/>
        </w:rPr>
        <w:t>1 za każdy dzień zwłoki;</w:t>
      </w:r>
    </w:p>
    <w:p w14:paraId="02F4D06B" w14:textId="77777777" w:rsidR="007D2DD0"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 tytułu odstąpienia od </w:t>
      </w:r>
      <w:r w:rsidR="008C44E5">
        <w:rPr>
          <w:rFonts w:ascii="Verdana" w:hAnsi="Verdana" w:cs="Verdana"/>
          <w:kern w:val="2"/>
          <w:sz w:val="18"/>
          <w:szCs w:val="18"/>
        </w:rPr>
        <w:t>U</w:t>
      </w:r>
      <w:r w:rsidRPr="00001768">
        <w:rPr>
          <w:rFonts w:ascii="Verdana" w:hAnsi="Verdana" w:cs="Verdana"/>
          <w:kern w:val="2"/>
          <w:sz w:val="18"/>
          <w:szCs w:val="18"/>
        </w:rPr>
        <w:t>mowy w całości przez którąkolwiek ze stron z przyczyn występujących po stronie Zamawiającego, w wysokości 10% całkowitego wynag</w:t>
      </w:r>
      <w:r w:rsidR="006A6913" w:rsidRPr="00001768">
        <w:rPr>
          <w:rFonts w:ascii="Verdana" w:hAnsi="Verdana" w:cs="Verdana"/>
          <w:kern w:val="2"/>
          <w:sz w:val="18"/>
          <w:szCs w:val="18"/>
        </w:rPr>
        <w:t>rodzenia brutto określonego w §</w:t>
      </w:r>
      <w:r w:rsidR="007D2DD0">
        <w:rPr>
          <w:rFonts w:ascii="Verdana" w:hAnsi="Verdana" w:cs="Verdana"/>
          <w:kern w:val="2"/>
          <w:sz w:val="18"/>
          <w:szCs w:val="18"/>
        </w:rPr>
        <w:t>7 ust. 1;</w:t>
      </w:r>
      <w:r w:rsidRPr="00001768">
        <w:rPr>
          <w:rFonts w:ascii="Verdana" w:hAnsi="Verdana" w:cs="Verdana"/>
          <w:kern w:val="2"/>
          <w:sz w:val="18"/>
          <w:szCs w:val="18"/>
        </w:rPr>
        <w:t xml:space="preserve">  </w:t>
      </w:r>
    </w:p>
    <w:p w14:paraId="04EC5544" w14:textId="77777777" w:rsidR="0097361C" w:rsidRPr="00FA1B70"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7D2DD0">
        <w:rPr>
          <w:rFonts w:ascii="Verdana" w:hAnsi="Verdana" w:cs="Verdana"/>
          <w:kern w:val="2"/>
          <w:sz w:val="18"/>
          <w:szCs w:val="18"/>
        </w:rPr>
        <w:t xml:space="preserve">z tytułu odstąpienia od </w:t>
      </w:r>
      <w:r w:rsidR="008C44E5" w:rsidRPr="007D2DD0">
        <w:rPr>
          <w:rFonts w:ascii="Verdana" w:hAnsi="Verdana" w:cs="Verdana"/>
          <w:kern w:val="2"/>
          <w:sz w:val="18"/>
          <w:szCs w:val="18"/>
        </w:rPr>
        <w:t>U</w:t>
      </w:r>
      <w:r w:rsidRPr="007D2DD0">
        <w:rPr>
          <w:rFonts w:ascii="Verdana" w:hAnsi="Verdana" w:cs="Verdana"/>
          <w:kern w:val="2"/>
          <w:sz w:val="18"/>
          <w:szCs w:val="18"/>
        </w:rPr>
        <w:t>mowy w części przez którąkolwiek ze stron z przyczyn występujących po stroni</w:t>
      </w:r>
      <w:r w:rsidR="006A6913" w:rsidRPr="007D2DD0">
        <w:rPr>
          <w:rFonts w:ascii="Verdana" w:hAnsi="Verdana" w:cs="Verdana"/>
          <w:kern w:val="2"/>
          <w:sz w:val="18"/>
          <w:szCs w:val="18"/>
        </w:rPr>
        <w:t>e Zamawiającego, w wysokości 10</w:t>
      </w:r>
      <w:r w:rsidRPr="007D2DD0">
        <w:rPr>
          <w:rFonts w:ascii="Verdana" w:hAnsi="Verdana" w:cs="Verdana"/>
          <w:kern w:val="2"/>
          <w:sz w:val="18"/>
          <w:szCs w:val="18"/>
        </w:rPr>
        <w:t>% od kwoty stanowiącej różnicę pomiędzy wynagrodzeniem brutto za całość p</w:t>
      </w:r>
      <w:r w:rsidR="006A6913" w:rsidRPr="007D2DD0">
        <w:rPr>
          <w:rFonts w:ascii="Verdana" w:hAnsi="Verdana" w:cs="Verdana"/>
          <w:kern w:val="2"/>
          <w:sz w:val="18"/>
          <w:szCs w:val="18"/>
        </w:rPr>
        <w:t xml:space="preserve">rzedmiotu </w:t>
      </w:r>
      <w:r w:rsidR="008C44E5" w:rsidRPr="007D2DD0">
        <w:rPr>
          <w:rFonts w:ascii="Verdana" w:hAnsi="Verdana" w:cs="Verdana"/>
          <w:kern w:val="2"/>
          <w:sz w:val="18"/>
          <w:szCs w:val="18"/>
        </w:rPr>
        <w:t>U</w:t>
      </w:r>
      <w:r w:rsidR="006A6913" w:rsidRPr="007D2DD0">
        <w:rPr>
          <w:rFonts w:ascii="Verdana" w:hAnsi="Verdana" w:cs="Verdana"/>
          <w:kern w:val="2"/>
          <w:sz w:val="18"/>
          <w:szCs w:val="18"/>
        </w:rPr>
        <w:t>mowy określonego w §</w:t>
      </w:r>
      <w:r w:rsidR="00856B67" w:rsidRPr="007D2DD0">
        <w:rPr>
          <w:rFonts w:ascii="Verdana" w:hAnsi="Verdana" w:cs="Verdana"/>
          <w:kern w:val="2"/>
          <w:sz w:val="18"/>
          <w:szCs w:val="18"/>
        </w:rPr>
        <w:t>7 ust. 1 a </w:t>
      </w:r>
      <w:r w:rsidRPr="007D2DD0">
        <w:rPr>
          <w:rFonts w:ascii="Verdana" w:hAnsi="Verdana" w:cs="Verdana"/>
          <w:kern w:val="2"/>
          <w:sz w:val="18"/>
          <w:szCs w:val="18"/>
        </w:rPr>
        <w:t>wynagrodzeniem brutto za częś</w:t>
      </w:r>
      <w:r w:rsidR="006A6913" w:rsidRPr="007D2DD0">
        <w:rPr>
          <w:rFonts w:ascii="Verdana" w:hAnsi="Verdana" w:cs="Verdana"/>
          <w:kern w:val="2"/>
          <w:sz w:val="18"/>
          <w:szCs w:val="18"/>
        </w:rPr>
        <w:t xml:space="preserve">ć przedmiotu </w:t>
      </w:r>
      <w:r w:rsidR="008C44E5" w:rsidRPr="007D2DD0">
        <w:rPr>
          <w:rFonts w:ascii="Verdana" w:hAnsi="Verdana" w:cs="Verdana"/>
          <w:kern w:val="2"/>
          <w:sz w:val="18"/>
          <w:szCs w:val="18"/>
        </w:rPr>
        <w:t>U</w:t>
      </w:r>
      <w:r w:rsidR="006A6913" w:rsidRPr="007D2DD0">
        <w:rPr>
          <w:rFonts w:ascii="Verdana" w:hAnsi="Verdana" w:cs="Verdana"/>
          <w:kern w:val="2"/>
          <w:sz w:val="18"/>
          <w:szCs w:val="18"/>
        </w:rPr>
        <w:t>mowy wykonanego i </w:t>
      </w:r>
      <w:r w:rsidRPr="007D2DD0">
        <w:rPr>
          <w:rFonts w:ascii="Verdana" w:hAnsi="Verdana" w:cs="Verdana"/>
          <w:kern w:val="2"/>
          <w:sz w:val="18"/>
          <w:szCs w:val="18"/>
        </w:rPr>
        <w:t>odebranego przez Zamawiającego</w:t>
      </w:r>
      <w:r w:rsidR="007D2DD0">
        <w:rPr>
          <w:rFonts w:ascii="Verdana" w:hAnsi="Verdana" w:cs="Verdana"/>
          <w:kern w:val="2"/>
          <w:sz w:val="18"/>
          <w:szCs w:val="18"/>
        </w:rPr>
        <w:t>;</w:t>
      </w:r>
    </w:p>
    <w:p w14:paraId="798FD49D" w14:textId="77777777" w:rsidR="00FA1B70" w:rsidRPr="007D2DD0" w:rsidRDefault="00FA1B70" w:rsidP="00FA1B70">
      <w:pPr>
        <w:tabs>
          <w:tab w:val="left" w:pos="1210"/>
        </w:tabs>
        <w:suppressAutoHyphens/>
        <w:spacing w:after="0" w:line="240" w:lineRule="auto"/>
        <w:ind w:left="907"/>
        <w:jc w:val="both"/>
        <w:rPr>
          <w:rFonts w:ascii="Verdana" w:hAnsi="Verdana"/>
          <w:kern w:val="2"/>
          <w:sz w:val="18"/>
          <w:szCs w:val="18"/>
        </w:rPr>
      </w:pPr>
    </w:p>
    <w:p w14:paraId="1DDC83BD" w14:textId="77777777" w:rsidR="009F62C2" w:rsidRPr="00004062" w:rsidRDefault="009F62C2" w:rsidP="00004062">
      <w:pPr>
        <w:pStyle w:val="Akapitzlist"/>
        <w:numPr>
          <w:ilvl w:val="0"/>
          <w:numId w:val="14"/>
        </w:numPr>
        <w:suppressAutoHyphens/>
        <w:spacing w:after="0" w:line="240" w:lineRule="auto"/>
        <w:jc w:val="both"/>
        <w:rPr>
          <w:rFonts w:ascii="Verdana" w:hAnsi="Verdana"/>
          <w:sz w:val="18"/>
        </w:rPr>
      </w:pPr>
      <w:r w:rsidRPr="009F62C2">
        <w:rPr>
          <w:rFonts w:ascii="Verdana" w:eastAsia="Times New Roman" w:hAnsi="Verdana" w:cs="Verdana"/>
          <w:kern w:val="28"/>
          <w:sz w:val="18"/>
          <w:szCs w:val="18"/>
          <w:lang w:eastAsia="pl-PL"/>
        </w:rPr>
        <w:t>Łączna wyso</w:t>
      </w:r>
      <w:r w:rsidR="00177D8E">
        <w:rPr>
          <w:rFonts w:ascii="Verdana" w:eastAsia="Times New Roman" w:hAnsi="Verdana" w:cs="Verdana"/>
          <w:kern w:val="28"/>
          <w:sz w:val="18"/>
          <w:szCs w:val="18"/>
          <w:lang w:eastAsia="pl-PL"/>
        </w:rPr>
        <w:t xml:space="preserve">kość kar umownych </w:t>
      </w:r>
      <w:r w:rsidR="00177D8E" w:rsidRPr="009F62C2">
        <w:rPr>
          <w:rFonts w:ascii="Verdana" w:eastAsia="Times New Roman" w:hAnsi="Verdana" w:cs="Verdana"/>
          <w:kern w:val="28"/>
          <w:sz w:val="18"/>
          <w:szCs w:val="18"/>
          <w:lang w:eastAsia="pl-PL"/>
        </w:rPr>
        <w:t>nie przekroczy</w:t>
      </w:r>
      <w:r w:rsidR="00177D8E">
        <w:rPr>
          <w:rFonts w:ascii="Verdana" w:eastAsia="Times New Roman" w:hAnsi="Verdana" w:cs="Verdana"/>
          <w:kern w:val="28"/>
          <w:sz w:val="18"/>
          <w:szCs w:val="18"/>
          <w:lang w:eastAsia="pl-PL"/>
        </w:rPr>
        <w:t xml:space="preserve"> </w:t>
      </w:r>
      <w:r w:rsidR="00177D8E" w:rsidRPr="00636D8E">
        <w:rPr>
          <w:rFonts w:ascii="Verdana" w:eastAsia="Times New Roman" w:hAnsi="Verdana" w:cs="Verdana"/>
          <w:kern w:val="28"/>
          <w:sz w:val="18"/>
          <w:szCs w:val="18"/>
          <w:lang w:eastAsia="pl-PL"/>
        </w:rPr>
        <w:t>25% całkowitego wynagrodzenia brutto określonego w §7 ust. 1</w:t>
      </w:r>
    </w:p>
    <w:p w14:paraId="2FB6A5D4" w14:textId="77777777" w:rsidR="0097361C" w:rsidRPr="009F62C2" w:rsidRDefault="0097361C" w:rsidP="00630378">
      <w:pPr>
        <w:pStyle w:val="Akapitzlist"/>
        <w:numPr>
          <w:ilvl w:val="0"/>
          <w:numId w:val="1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w:t>
      </w:r>
      <w:r w:rsidR="006A6913" w:rsidRPr="009F62C2">
        <w:rPr>
          <w:rFonts w:ascii="Verdana" w:hAnsi="Verdana" w:cs="Verdana"/>
          <w:sz w:val="18"/>
          <w:szCs w:val="18"/>
        </w:rPr>
        <w:t>U</w:t>
      </w:r>
      <w:r w:rsidRPr="009F62C2">
        <w:rPr>
          <w:rFonts w:ascii="Verdana" w:hAnsi="Verdana" w:cs="Verdana"/>
          <w:sz w:val="18"/>
          <w:szCs w:val="18"/>
        </w:rPr>
        <w:t>mowy zastrzegają sobie prawo do dochodzenia odszkodowania uzupełniającego na zas</w:t>
      </w:r>
      <w:r w:rsidR="006A6913" w:rsidRPr="009F62C2">
        <w:rPr>
          <w:rFonts w:ascii="Verdana" w:hAnsi="Verdana" w:cs="Verdana"/>
          <w:sz w:val="18"/>
          <w:szCs w:val="18"/>
        </w:rPr>
        <w:t>adach określonych w art. 471</w:t>
      </w:r>
      <w:r w:rsidR="00B74765" w:rsidRPr="009F62C2">
        <w:rPr>
          <w:rFonts w:ascii="Verdana" w:hAnsi="Verdana" w:cs="Verdana"/>
          <w:sz w:val="18"/>
          <w:szCs w:val="18"/>
        </w:rPr>
        <w:t xml:space="preserve"> k.c</w:t>
      </w:r>
      <w:r w:rsidRPr="009F62C2">
        <w:rPr>
          <w:rFonts w:ascii="Verdana" w:hAnsi="Verdana" w:cs="Verdana"/>
          <w:sz w:val="18"/>
          <w:szCs w:val="18"/>
        </w:rPr>
        <w:t xml:space="preserve">. do wysokości poniesionej szkody. </w:t>
      </w:r>
    </w:p>
    <w:p w14:paraId="0D048A63" w14:textId="77777777"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Wykonawca zobowiązany jest do naprawienia szkód powstałych z jego winy. </w:t>
      </w:r>
    </w:p>
    <w:p w14:paraId="023DBFAD" w14:textId="77777777" w:rsidR="0097361C"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sidR="0049684D">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sidR="00856B67">
        <w:rPr>
          <w:rFonts w:ascii="Verdana" w:hAnsi="Verdana" w:cs="Verdana"/>
          <w:sz w:val="18"/>
          <w:szCs w:val="18"/>
        </w:rPr>
        <w:t>ia Wykonawcy o </w:t>
      </w:r>
      <w:r w:rsidRPr="00001768">
        <w:rPr>
          <w:rFonts w:ascii="Verdana" w:hAnsi="Verdana" w:cs="Verdana"/>
          <w:sz w:val="18"/>
          <w:szCs w:val="18"/>
        </w:rPr>
        <w:t>zamiarze zastępczego usunięcia wad. Zastęp</w:t>
      </w:r>
      <w:r w:rsidR="006A6913" w:rsidRPr="00001768">
        <w:rPr>
          <w:rFonts w:ascii="Verdana" w:hAnsi="Verdana" w:cs="Verdana"/>
          <w:sz w:val="18"/>
          <w:szCs w:val="18"/>
        </w:rPr>
        <w:t>cze usunięcie wad nie zwalnia z </w:t>
      </w:r>
      <w:r w:rsidRPr="00001768">
        <w:rPr>
          <w:rFonts w:ascii="Verdana" w:hAnsi="Verdana" w:cs="Verdana"/>
          <w:sz w:val="18"/>
          <w:szCs w:val="18"/>
        </w:rPr>
        <w:t>obowiązku zapłaty kar umownych, które naliczane są do momentu zastępczego usunięcia wad.</w:t>
      </w:r>
    </w:p>
    <w:p w14:paraId="15EEFCCF" w14:textId="77777777" w:rsidR="001E25BE" w:rsidRPr="00001768" w:rsidRDefault="001E25BE" w:rsidP="001E25BE">
      <w:pPr>
        <w:suppressAutoHyphens/>
        <w:spacing w:after="0" w:line="240" w:lineRule="auto"/>
        <w:ind w:left="426"/>
        <w:jc w:val="both"/>
        <w:rPr>
          <w:rFonts w:ascii="Verdana" w:hAnsi="Verdana" w:cs="Verdana"/>
          <w:sz w:val="18"/>
          <w:szCs w:val="18"/>
        </w:rPr>
      </w:pPr>
    </w:p>
    <w:p w14:paraId="0C654415"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23F18A8F"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045D5AE2"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prawo odstąpienia od </w:t>
      </w:r>
      <w:r w:rsidR="006A6913" w:rsidRPr="00001768">
        <w:rPr>
          <w:rFonts w:ascii="Verdana" w:hAnsi="Verdana" w:cs="Verdana"/>
          <w:kern w:val="2"/>
          <w:sz w:val="18"/>
          <w:szCs w:val="18"/>
        </w:rPr>
        <w:t>U</w:t>
      </w:r>
      <w:r w:rsidRPr="00001768">
        <w:rPr>
          <w:rFonts w:ascii="Verdana" w:hAnsi="Verdana" w:cs="Verdana"/>
          <w:kern w:val="2"/>
          <w:sz w:val="18"/>
          <w:szCs w:val="18"/>
        </w:rPr>
        <w:t>mowy w całości bądź w części w następujących sytuacjach:</w:t>
      </w:r>
    </w:p>
    <w:p w14:paraId="0C7435C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zaistnienia istotnej zmiany okoliczności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61406E3B"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 przypadku podjęcia likwidacji firmy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7FD1C431"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nakaz zajęcia majątku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2D60882F"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nie rozpoczął robót pomimo wezwania Zamawiającego złożonego na piśmie</w:t>
      </w:r>
      <w:r w:rsidR="00ED1C8E">
        <w:rPr>
          <w:rFonts w:ascii="Verdana" w:hAnsi="Verdana" w:cs="Verdana"/>
          <w:kern w:val="2"/>
          <w:sz w:val="18"/>
          <w:szCs w:val="18"/>
        </w:rPr>
        <w:t>;</w:t>
      </w:r>
    </w:p>
    <w:p w14:paraId="6B553AA1"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przerwał realizację robót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3FB71E3C"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nie</w:t>
      </w:r>
      <w:r w:rsidR="005C3F8D" w:rsidRPr="00001768">
        <w:rPr>
          <w:rFonts w:ascii="Verdana" w:hAnsi="Verdana" w:cs="Verdana"/>
          <w:kern w:val="2"/>
          <w:sz w:val="18"/>
          <w:szCs w:val="18"/>
        </w:rPr>
        <w:t xml:space="preserve"> przejął placu budowy, nie</w:t>
      </w:r>
      <w:r w:rsidRPr="00001768">
        <w:rPr>
          <w:rFonts w:ascii="Verdana" w:hAnsi="Verdana" w:cs="Verdana"/>
          <w:kern w:val="2"/>
          <w:sz w:val="18"/>
          <w:szCs w:val="18"/>
        </w:rPr>
        <w:t xml:space="preserve"> rozpoczął, porzucił, opóźnia się z realizacją robót,</w:t>
      </w:r>
      <w:r w:rsidR="00975369">
        <w:rPr>
          <w:rFonts w:ascii="Verdana" w:hAnsi="Verdana" w:cs="Verdana"/>
          <w:kern w:val="2"/>
          <w:sz w:val="18"/>
          <w:szCs w:val="18"/>
        </w:rPr>
        <w:t xml:space="preserve"> </w:t>
      </w:r>
      <w:r w:rsidR="00975369" w:rsidRPr="00F61DC0">
        <w:rPr>
          <w:rFonts w:ascii="Verdana" w:hAnsi="Verdana"/>
          <w:kern w:val="2"/>
          <w:sz w:val="18"/>
          <w:szCs w:val="18"/>
        </w:rPr>
        <w:t>wykonuje roboty niezgodnie</w:t>
      </w:r>
      <w:r w:rsidR="00975369" w:rsidRPr="00F61DC0">
        <w:rPr>
          <w:rFonts w:ascii="Verdana" w:hAnsi="Verdana"/>
          <w:b/>
          <w:kern w:val="2"/>
          <w:sz w:val="18"/>
          <w:szCs w:val="18"/>
        </w:rPr>
        <w:t xml:space="preserve"> z Harmonogramem</w:t>
      </w:r>
      <w:r w:rsidR="00975369">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F0FC56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 sposób nienależyty, </w:t>
      </w:r>
      <w:r w:rsidRPr="00001768">
        <w:rPr>
          <w:rFonts w:ascii="Verdana" w:hAnsi="Verdana" w:cs="Verdana"/>
          <w:kern w:val="2"/>
          <w:sz w:val="18"/>
          <w:szCs w:val="18"/>
        </w:rPr>
        <w:lastRenderedPageBreak/>
        <w:t xml:space="preserve">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4B15DA7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w przypadku rozwią</w:t>
      </w:r>
      <w:r w:rsidR="00B74765">
        <w:rPr>
          <w:rFonts w:ascii="Verdana" w:hAnsi="Verdana"/>
          <w:kern w:val="2"/>
          <w:sz w:val="18"/>
          <w:szCs w:val="18"/>
        </w:rPr>
        <w:t>zania umowy konsorcjum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2069CDA3"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trzykrotnego dokonywania bezpośredniej zapłaty </w:t>
      </w:r>
      <w:r w:rsidR="00693E40" w:rsidRPr="00001768">
        <w:rPr>
          <w:rFonts w:ascii="Verdana" w:hAnsi="Verdana" w:cs="Verdana"/>
          <w:kern w:val="2"/>
          <w:sz w:val="18"/>
          <w:szCs w:val="18"/>
        </w:rPr>
        <w:t>P</w:t>
      </w:r>
      <w:r w:rsidRPr="00001768">
        <w:rPr>
          <w:rFonts w:ascii="Verdana" w:hAnsi="Verdana" w:cs="Verdana"/>
          <w:kern w:val="2"/>
          <w:sz w:val="18"/>
          <w:szCs w:val="18"/>
        </w:rPr>
        <w:t xml:space="preserve">odwykonawcy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16029C9E" w14:textId="7777777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7D3F07ED"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76200794" w14:textId="77777777"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45CFBBF7"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D6ACEAB" w14:textId="77777777" w:rsidR="0097361C" w:rsidRPr="00001768" w:rsidRDefault="0097361C" w:rsidP="00001768">
      <w:pPr>
        <w:spacing w:after="0" w:line="240" w:lineRule="auto"/>
        <w:mirrorIndents/>
        <w:jc w:val="both"/>
        <w:rPr>
          <w:rFonts w:ascii="Verdana" w:hAnsi="Verdana" w:cs="Verdana"/>
          <w:kern w:val="2"/>
          <w:sz w:val="18"/>
          <w:szCs w:val="18"/>
        </w:rPr>
      </w:pPr>
    </w:p>
    <w:p w14:paraId="15874B18"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02588A73"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19C41022"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 terminie 7 dni od daty odstąpienia od Umowy, Wykonawca przy udziale Zamawiającego sporządzi szczegółowy protokół inwentaryzacji robót w toku, według stanu na dzień odstąpienia.</w:t>
      </w:r>
    </w:p>
    <w:p w14:paraId="11AB9E3B" w14:textId="77777777" w:rsidR="0097361C" w:rsidRPr="001E25B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1768">
        <w:rPr>
          <w:rFonts w:ascii="Verdana" w:hAnsi="Verdana" w:cs="Verdana"/>
          <w:kern w:val="2"/>
          <w:sz w:val="18"/>
          <w:szCs w:val="18"/>
        </w:rPr>
        <w:t>5</w:t>
      </w:r>
      <w:r w:rsidR="00ED6027" w:rsidRPr="00001768">
        <w:rPr>
          <w:rFonts w:ascii="Verdana" w:hAnsi="Verdana" w:cs="Verdana"/>
          <w:kern w:val="2"/>
          <w:sz w:val="18"/>
          <w:szCs w:val="18"/>
        </w:rPr>
        <w:t xml:space="preserve"> </w:t>
      </w:r>
      <w:r w:rsidR="0041275B" w:rsidRPr="00001768">
        <w:rPr>
          <w:rFonts w:ascii="Verdana" w:hAnsi="Verdana" w:cs="Verdana"/>
          <w:kern w:val="2"/>
          <w:sz w:val="18"/>
          <w:szCs w:val="18"/>
        </w:rPr>
        <w:t xml:space="preserve">ust. </w:t>
      </w:r>
      <w:r w:rsidR="0041275B" w:rsidRPr="001E25BE">
        <w:rPr>
          <w:rFonts w:ascii="Verdana" w:hAnsi="Verdana" w:cs="Verdana"/>
          <w:kern w:val="2"/>
          <w:sz w:val="18"/>
          <w:szCs w:val="18"/>
        </w:rPr>
        <w:t xml:space="preserve">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DE7B32" w:rsidRPr="001E25BE">
        <w:rPr>
          <w:rFonts w:ascii="Verdana" w:hAnsi="Verdana" w:cs="Verdana"/>
          <w:kern w:val="2"/>
          <w:sz w:val="18"/>
          <w:szCs w:val="18"/>
        </w:rPr>
        <w:t>b</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 koszty te ponosi Wykonawca.</w:t>
      </w:r>
    </w:p>
    <w:p w14:paraId="7FE1F88C"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1768">
        <w:rPr>
          <w:rFonts w:ascii="Verdana" w:hAnsi="Verdana" w:cs="Verdana"/>
          <w:kern w:val="2"/>
          <w:sz w:val="18"/>
          <w:szCs w:val="18"/>
        </w:rPr>
        <w:t>nieobjętych</w:t>
      </w:r>
      <w:r w:rsidRPr="00001768">
        <w:rPr>
          <w:rFonts w:ascii="Verdana" w:hAnsi="Verdana" w:cs="Verdana"/>
          <w:kern w:val="2"/>
          <w:sz w:val="18"/>
          <w:szCs w:val="18"/>
        </w:rPr>
        <w:t xml:space="preserve"> niniejszą Umową, jeżeli odstąpienie od Umowy nastąpiło z przyczyn niezależnych od niego.</w:t>
      </w:r>
    </w:p>
    <w:p w14:paraId="1B091F21"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47FBE9AA"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niezwłocznie, a najpóźniej w terminie 7 dni od daty odstąpienia od </w:t>
      </w:r>
      <w:r w:rsidR="00693E40" w:rsidRPr="00001768">
        <w:rPr>
          <w:rFonts w:ascii="Verdana" w:hAnsi="Verdana" w:cs="Verdana"/>
          <w:kern w:val="2"/>
          <w:sz w:val="18"/>
          <w:szCs w:val="18"/>
        </w:rPr>
        <w:t>U</w:t>
      </w:r>
      <w:r w:rsidR="00582A18">
        <w:rPr>
          <w:rFonts w:ascii="Verdana" w:hAnsi="Verdana" w:cs="Verdana"/>
          <w:kern w:val="2"/>
          <w:sz w:val="18"/>
          <w:szCs w:val="18"/>
        </w:rPr>
        <w:t>mowy, usunie z </w:t>
      </w:r>
      <w:r w:rsidRPr="00001768">
        <w:rPr>
          <w:rFonts w:ascii="Verdana" w:hAnsi="Verdana" w:cs="Verdana"/>
          <w:kern w:val="2"/>
          <w:sz w:val="18"/>
          <w:szCs w:val="18"/>
        </w:rPr>
        <w:t xml:space="preserve">terenu budowy urządzenia zaplecza technicznego przez niego dostarczone lub wzniesione. </w:t>
      </w:r>
    </w:p>
    <w:p w14:paraId="263FECD6"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14:paraId="7D6D8B8E"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6E8FC12B"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1BF26EC2"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3E8FBDC0"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B6F4E36" w14:textId="77777777" w:rsidR="00723C31" w:rsidRDefault="00723C31" w:rsidP="00723C31">
      <w:pPr>
        <w:suppressAutoHyphens/>
        <w:spacing w:after="0" w:line="240" w:lineRule="auto"/>
        <w:mirrorIndents/>
        <w:jc w:val="both"/>
        <w:rPr>
          <w:rFonts w:ascii="Verdana" w:hAnsi="Verdana" w:cs="Verdana"/>
          <w:kern w:val="2"/>
          <w:sz w:val="18"/>
          <w:szCs w:val="18"/>
        </w:rPr>
      </w:pPr>
    </w:p>
    <w:p w14:paraId="681830D3"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03160C3C" w14:textId="77777777" w:rsidR="0097361C" w:rsidRPr="00001768" w:rsidRDefault="0097361C" w:rsidP="0007152F">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FE01DC1" w14:textId="77777777" w:rsidR="0097361C" w:rsidRPr="00723C31" w:rsidRDefault="005E74AD" w:rsidP="005E74AD">
      <w:pPr>
        <w:numPr>
          <w:ilvl w:val="0"/>
          <w:numId w:val="17"/>
        </w:numPr>
        <w:suppressAutoHyphens/>
        <w:spacing w:after="0" w:line="240" w:lineRule="auto"/>
        <w:jc w:val="both"/>
        <w:rPr>
          <w:rFonts w:ascii="Verdana" w:hAnsi="Verdana" w:cs="Verdana"/>
          <w:i/>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723C31">
        <w:rPr>
          <w:rFonts w:ascii="Verdana" w:hAnsi="Verdana" w:cs="Verdana"/>
          <w:i/>
          <w:kern w:val="2"/>
          <w:sz w:val="18"/>
          <w:szCs w:val="18"/>
        </w:rPr>
        <w:t xml:space="preserve">  </w:t>
      </w:r>
    </w:p>
    <w:p w14:paraId="53E26BA7" w14:textId="77777777" w:rsidR="0097361C" w:rsidRPr="00001768" w:rsidRDefault="0097361C" w:rsidP="00C2503D">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 w stosunku do treści oferty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3048BDD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71A872B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t>
      </w:r>
      <w:r w:rsidRPr="0069798B">
        <w:rPr>
          <w:rFonts w:ascii="Verdana" w:hAnsi="Verdana" w:cs="Arial"/>
          <w:sz w:val="18"/>
          <w:szCs w:val="18"/>
        </w:rPr>
        <w:lastRenderedPageBreak/>
        <w:t xml:space="preserve">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6646CA59" w14:textId="77777777"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50%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44CDA4C1"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20365396"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5F31624E"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049528C0"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6948FC2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FFD688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27A034D9"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481843F2"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65F36FF5" w14:textId="77777777" w:rsidR="0097361C" w:rsidRPr="006C0440"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6C0440">
        <w:rPr>
          <w:rFonts w:ascii="Verdana" w:hAnsi="Verdana" w:cs="Verdana"/>
          <w:bCs/>
          <w:kern w:val="2"/>
          <w:sz w:val="18"/>
          <w:szCs w:val="18"/>
        </w:rPr>
        <w:t>.</w:t>
      </w:r>
    </w:p>
    <w:p w14:paraId="471AEA10"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6E923C67"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7B243E64"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387A6FA6"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4C1A0DBE"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1E8E1515"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4BCB7F0D"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58D5E6F2"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2109A7DC"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0A796383"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6DEB621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7A1F13D3" w14:textId="77777777" w:rsidR="0064738E" w:rsidRPr="00AC35AA"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15486F14" w14:textId="77777777" w:rsidR="0064738E" w:rsidRPr="0064738E"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16DA1BA0" w14:textId="77777777" w:rsidR="0064738E" w:rsidRPr="00C82D21"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64738E">
        <w:rPr>
          <w:rFonts w:ascii="Verdana" w:hAnsi="Verdana" w:cs="Verdana"/>
          <w:b/>
          <w:kern w:val="2"/>
          <w:sz w:val="18"/>
          <w:szCs w:val="18"/>
        </w:rPr>
        <w:t xml:space="preserve">obliczenie kosztów zmian zgodnie z zasadami określonymi w ust. 7, jeżeli zmiana </w:t>
      </w:r>
      <w:r w:rsidRPr="00F93DE6">
        <w:rPr>
          <w:rFonts w:ascii="Verdana" w:hAnsi="Verdana" w:cs="Verdana"/>
          <w:b/>
          <w:kern w:val="2"/>
          <w:sz w:val="18"/>
          <w:szCs w:val="18"/>
        </w:rPr>
        <w:t>będzie miała wpływ na wynagrodzenie Wykonawcy</w:t>
      </w:r>
      <w:r w:rsidRPr="00F93DE6">
        <w:rPr>
          <w:rFonts w:ascii="Verdana" w:hAnsi="Verdana" w:cs="Verdana"/>
          <w:kern w:val="2"/>
          <w:sz w:val="18"/>
          <w:szCs w:val="18"/>
        </w:rPr>
        <w:t xml:space="preserve">, opis wpływu zmiany na </w:t>
      </w:r>
      <w:r w:rsidR="00FB23AA" w:rsidRPr="00F93DE6">
        <w:rPr>
          <w:rFonts w:ascii="Verdana" w:hAnsi="Verdana" w:cs="Verdana"/>
          <w:kern w:val="2"/>
          <w:sz w:val="18"/>
          <w:szCs w:val="18"/>
        </w:rPr>
        <w:t>termin realizacji</w:t>
      </w:r>
      <w:r w:rsidR="0045105B">
        <w:rPr>
          <w:rFonts w:ascii="Verdana" w:hAnsi="Verdana" w:cs="Verdana"/>
          <w:kern w:val="2"/>
          <w:sz w:val="18"/>
          <w:szCs w:val="18"/>
        </w:rPr>
        <w:t xml:space="preserve"> </w:t>
      </w:r>
      <w:r w:rsidR="004A0DA8">
        <w:rPr>
          <w:rFonts w:ascii="Verdana" w:hAnsi="Verdana" w:cs="Verdana"/>
          <w:b/>
          <w:kern w:val="2"/>
          <w:sz w:val="18"/>
          <w:szCs w:val="18"/>
        </w:rPr>
        <w:t>o</w:t>
      </w:r>
      <w:r w:rsidR="0045105B" w:rsidRPr="00D12E3A">
        <w:rPr>
          <w:rFonts w:ascii="Verdana" w:hAnsi="Verdana" w:cs="Verdana"/>
          <w:b/>
          <w:kern w:val="2"/>
          <w:sz w:val="18"/>
          <w:szCs w:val="18"/>
        </w:rPr>
        <w:t>raz</w:t>
      </w:r>
      <w:r w:rsidR="004A0DA8">
        <w:rPr>
          <w:rFonts w:ascii="Verdana" w:hAnsi="Verdana" w:cs="Verdana"/>
          <w:b/>
          <w:kern w:val="2"/>
          <w:sz w:val="18"/>
          <w:szCs w:val="18"/>
        </w:rPr>
        <w:t xml:space="preserve"> H</w:t>
      </w:r>
      <w:r w:rsidR="0045105B" w:rsidRPr="00D12E3A">
        <w:rPr>
          <w:rFonts w:ascii="Verdana" w:hAnsi="Verdana" w:cs="Verdana"/>
          <w:b/>
          <w:kern w:val="2"/>
          <w:sz w:val="18"/>
          <w:szCs w:val="18"/>
        </w:rPr>
        <w:t>armonogram</w:t>
      </w:r>
      <w:r w:rsidRPr="00F93DE6">
        <w:rPr>
          <w:rFonts w:ascii="Verdana" w:hAnsi="Verdana" w:cs="Verdana"/>
          <w:kern w:val="2"/>
          <w:sz w:val="18"/>
          <w:szCs w:val="18"/>
        </w:rPr>
        <w:t>.</w:t>
      </w:r>
      <w:r w:rsidR="00C82D21" w:rsidRPr="00F93D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Pr>
            <w:rStyle w:val="Hipercze"/>
            <w:rFonts w:ascii="Verdana" w:hAnsi="Verdana" w:cs="Verdana"/>
            <w:spacing w:val="-4"/>
            <w:kern w:val="2"/>
            <w:sz w:val="18"/>
            <w:szCs w:val="18"/>
          </w:rPr>
          <w:t>http://di.adm.agh.edu.pl/public/dla-wykonawcy/Wniosek_o_wprowadzenie_zmian_w_umowie.docx</w:t>
        </w:r>
      </w:hyperlink>
      <w:r w:rsidR="00C82D21">
        <w:rPr>
          <w:rFonts w:ascii="Verdana" w:hAnsi="Verdana" w:cs="Verdana"/>
          <w:color w:val="FF0000"/>
          <w:kern w:val="2"/>
          <w:sz w:val="18"/>
          <w:szCs w:val="18"/>
        </w:rPr>
        <w:t xml:space="preserve"> </w:t>
      </w:r>
      <w:r w:rsidR="00C82D21" w:rsidRPr="00F93DE6">
        <w:rPr>
          <w:rFonts w:ascii="Verdana" w:hAnsi="Verdana" w:cs="Verdana"/>
          <w:kern w:val="2"/>
          <w:sz w:val="18"/>
          <w:szCs w:val="18"/>
        </w:rPr>
        <w:t>) w Zespole Obsługi Zadań z siedzibą w Krakowie przy ul. Reymonta 7, budynek U-2 AGH, pok. 014.</w:t>
      </w:r>
    </w:p>
    <w:p w14:paraId="486275EF" w14:textId="77777777" w:rsidR="0064738E" w:rsidRPr="0064738E" w:rsidRDefault="0064738E" w:rsidP="0007152F">
      <w:pPr>
        <w:numPr>
          <w:ilvl w:val="0"/>
          <w:numId w:val="17"/>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04531D22" w14:textId="77777777" w:rsidR="0064738E" w:rsidRPr="00252F29" w:rsidRDefault="0064738E" w:rsidP="0007152F">
      <w:pPr>
        <w:numPr>
          <w:ilvl w:val="2"/>
          <w:numId w:val="17"/>
        </w:numPr>
        <w:suppressAutoHyphens/>
        <w:spacing w:after="0" w:line="240" w:lineRule="auto"/>
        <w:jc w:val="both"/>
        <w:rPr>
          <w:rFonts w:ascii="Verdana" w:hAnsi="Verdana" w:cs="Verdana"/>
          <w:kern w:val="2"/>
          <w:sz w:val="18"/>
          <w:szCs w:val="18"/>
        </w:rPr>
      </w:pPr>
      <w:r w:rsidRPr="00252F29">
        <w:rPr>
          <w:rFonts w:ascii="Verdana" w:hAnsi="Verdana" w:cs="Verdana"/>
          <w:kern w:val="2"/>
          <w:sz w:val="18"/>
          <w:szCs w:val="18"/>
        </w:rPr>
        <w:t xml:space="preserve">protokół nadzoru autorskiego, jeżeli wynika on ze zmiany w dokumentacji na podstawie której należy wykonać roboty stanowiącą załącznik do </w:t>
      </w:r>
      <w:r w:rsidR="004F487C">
        <w:rPr>
          <w:rFonts w:ascii="Verdana" w:hAnsi="Verdana" w:cs="Verdana"/>
          <w:kern w:val="2"/>
          <w:sz w:val="18"/>
          <w:szCs w:val="18"/>
        </w:rPr>
        <w:t>SWZ</w:t>
      </w:r>
      <w:r w:rsidRPr="00252F29">
        <w:rPr>
          <w:rFonts w:ascii="Verdana" w:hAnsi="Verdana" w:cs="Verdana"/>
          <w:kern w:val="2"/>
          <w:sz w:val="18"/>
          <w:szCs w:val="18"/>
        </w:rPr>
        <w:t>;</w:t>
      </w:r>
    </w:p>
    <w:p w14:paraId="03914386" w14:textId="77777777" w:rsidR="0064738E" w:rsidRPr="0064738E" w:rsidRDefault="0064738E" w:rsidP="0007152F">
      <w:pPr>
        <w:numPr>
          <w:ilvl w:val="2"/>
          <w:numId w:val="17"/>
        </w:numPr>
        <w:suppressAutoHyphens/>
        <w:spacing w:after="0" w:line="240" w:lineRule="auto"/>
        <w:jc w:val="both"/>
        <w:rPr>
          <w:rFonts w:ascii="Verdana" w:hAnsi="Verdana" w:cs="Verdana"/>
          <w:kern w:val="2"/>
          <w:sz w:val="18"/>
          <w:szCs w:val="18"/>
        </w:rPr>
      </w:pPr>
      <w:r w:rsidRPr="00252F29">
        <w:rPr>
          <w:rFonts w:ascii="Verdana" w:hAnsi="Verdana" w:cs="Verdana"/>
          <w:kern w:val="2"/>
          <w:sz w:val="18"/>
          <w:szCs w:val="18"/>
        </w:rPr>
        <w:t xml:space="preserve">kosztorys ofertowy opracowany na podstawie cen </w:t>
      </w:r>
      <w:r w:rsidR="001F700E">
        <w:rPr>
          <w:rFonts w:ascii="Verdana" w:hAnsi="Verdana" w:cs="Verdana"/>
          <w:kern w:val="2"/>
          <w:sz w:val="18"/>
          <w:szCs w:val="18"/>
        </w:rPr>
        <w:t>kosztorysowych i</w:t>
      </w:r>
      <w:r w:rsidRPr="00252F29">
        <w:rPr>
          <w:rFonts w:ascii="Verdana" w:hAnsi="Verdana" w:cs="Verdana"/>
          <w:kern w:val="2"/>
          <w:sz w:val="18"/>
          <w:szCs w:val="18"/>
        </w:rPr>
        <w:t xml:space="preserve">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w:t>
      </w:r>
      <w:r w:rsidRPr="0064738E">
        <w:rPr>
          <w:rFonts w:ascii="Verdana" w:hAnsi="Verdana" w:cs="Verdana"/>
          <w:kern w:val="2"/>
          <w:sz w:val="18"/>
          <w:szCs w:val="18"/>
        </w:rPr>
        <w:t xml:space="preserve">. </w:t>
      </w:r>
    </w:p>
    <w:p w14:paraId="76D8188F" w14:textId="77777777" w:rsidR="0064738E" w:rsidRDefault="0064738E" w:rsidP="0007152F">
      <w:pPr>
        <w:numPr>
          <w:ilvl w:val="0"/>
          <w:numId w:val="17"/>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B331E95" w14:textId="77777777" w:rsidR="00F03BE6" w:rsidRDefault="00F03BE6" w:rsidP="0064738E">
      <w:pPr>
        <w:suppressAutoHyphens/>
        <w:spacing w:after="0" w:line="240" w:lineRule="auto"/>
        <w:jc w:val="both"/>
        <w:rPr>
          <w:rFonts w:ascii="Verdana" w:hAnsi="Verdana" w:cs="Verdana"/>
          <w:kern w:val="2"/>
          <w:sz w:val="18"/>
          <w:szCs w:val="18"/>
        </w:rPr>
      </w:pPr>
    </w:p>
    <w:p w14:paraId="5329250D"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6C7F4547"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6991A1A9"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2F3CDC1"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2E29142B"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78F79228"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4CAEEEE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6E0F32BC" w14:textId="77777777"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14:paraId="581A3FF2" w14:textId="77777777" w:rsidR="00DC1EFC" w:rsidRPr="005C02CC" w:rsidRDefault="00DC1EFC" w:rsidP="00DC1EFC">
      <w:pPr>
        <w:spacing w:after="0" w:line="240" w:lineRule="auto"/>
        <w:jc w:val="center"/>
        <w:rPr>
          <w:rFonts w:ascii="Verdana" w:hAnsi="Verdana" w:cs="Verdana"/>
          <w:kern w:val="2"/>
          <w:sz w:val="18"/>
          <w:szCs w:val="18"/>
        </w:rPr>
      </w:pPr>
      <w:r w:rsidRPr="005C02CC">
        <w:rPr>
          <w:rFonts w:ascii="Verdana" w:hAnsi="Verdana" w:cs="Verdana"/>
          <w:kern w:val="2"/>
          <w:sz w:val="18"/>
          <w:szCs w:val="18"/>
        </w:rPr>
        <w:t>§1</w:t>
      </w:r>
      <w:r>
        <w:rPr>
          <w:rFonts w:ascii="Verdana" w:hAnsi="Verdana" w:cs="Verdana"/>
          <w:kern w:val="2"/>
          <w:sz w:val="18"/>
          <w:szCs w:val="18"/>
        </w:rPr>
        <w:t>9</w:t>
      </w:r>
    </w:p>
    <w:p w14:paraId="02140541"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551A3606"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99772D9" w14:textId="77777777" w:rsidR="00DC1EFC" w:rsidRDefault="00DC1EFC" w:rsidP="00DC1EFC">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Umowę sporządzono w trzech jednobrzmiących egzemplarzach, w tym dwa dla Zamawiającego oraz jeden dla Wykonawcy</w:t>
      </w:r>
      <w:r>
        <w:rPr>
          <w:rFonts w:ascii="Verdana" w:hAnsi="Verdana" w:cs="Verdana"/>
          <w:kern w:val="2"/>
          <w:sz w:val="18"/>
          <w:szCs w:val="18"/>
        </w:rPr>
        <w:t>.</w:t>
      </w:r>
    </w:p>
    <w:p w14:paraId="721DEA89" w14:textId="77777777" w:rsidR="00FA1B70" w:rsidRPr="00001768" w:rsidRDefault="00FA1B70" w:rsidP="00001768">
      <w:pPr>
        <w:spacing w:after="0" w:line="240" w:lineRule="auto"/>
        <w:mirrorIndents/>
        <w:jc w:val="both"/>
        <w:rPr>
          <w:rFonts w:ascii="Verdana" w:hAnsi="Verdana" w:cs="Verdana"/>
          <w:b/>
          <w:bCs/>
          <w:sz w:val="18"/>
          <w:szCs w:val="18"/>
        </w:rPr>
      </w:pPr>
    </w:p>
    <w:p w14:paraId="00BB85B5"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35050EA7" w14:textId="77777777" w:rsidR="0072175A" w:rsidRDefault="0072175A" w:rsidP="00252F29">
      <w:pPr>
        <w:spacing w:after="0" w:line="240" w:lineRule="auto"/>
        <w:ind w:firstLine="282"/>
        <w:mirrorIndents/>
        <w:jc w:val="both"/>
        <w:rPr>
          <w:rFonts w:ascii="Verdana" w:hAnsi="Verdana" w:cs="Verdana"/>
          <w:b/>
          <w:bCs/>
          <w:sz w:val="18"/>
          <w:szCs w:val="18"/>
        </w:rPr>
      </w:pPr>
    </w:p>
    <w:p w14:paraId="1E0FE25B" w14:textId="77777777" w:rsidR="0072175A" w:rsidRDefault="0072175A" w:rsidP="00252F29">
      <w:pPr>
        <w:spacing w:after="0" w:line="240" w:lineRule="auto"/>
        <w:ind w:firstLine="282"/>
        <w:mirrorIndents/>
        <w:jc w:val="both"/>
        <w:rPr>
          <w:rFonts w:ascii="Verdana" w:hAnsi="Verdana" w:cs="Verdana"/>
          <w:b/>
          <w:bCs/>
          <w:sz w:val="18"/>
          <w:szCs w:val="18"/>
        </w:rPr>
      </w:pPr>
    </w:p>
    <w:p w14:paraId="626B7930" w14:textId="77777777" w:rsidR="003E0834" w:rsidRDefault="0072175A" w:rsidP="00CE2174">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r w:rsidR="00512D5F">
        <w:rPr>
          <w:rFonts w:ascii="Verdana" w:hAnsi="Verdana" w:cs="Verdana"/>
          <w:b/>
          <w:bCs/>
          <w:sz w:val="18"/>
          <w:szCs w:val="18"/>
        </w:rPr>
        <w:br w:type="page"/>
      </w:r>
    </w:p>
    <w:p w14:paraId="50150A81" w14:textId="77777777" w:rsidR="00975369" w:rsidRPr="00EC7C7C" w:rsidRDefault="00975369" w:rsidP="00975369">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5240D3C6" w14:textId="77777777"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1C0935C3" w14:textId="77777777" w:rsidR="00975369" w:rsidRPr="00EC7C7C" w:rsidRDefault="00975369" w:rsidP="00975369">
      <w:pPr>
        <w:spacing w:after="0" w:line="240" w:lineRule="auto"/>
        <w:mirrorIndents/>
        <w:jc w:val="both"/>
        <w:rPr>
          <w:rFonts w:ascii="Verdana" w:hAnsi="Verdana"/>
          <w:sz w:val="18"/>
          <w:szCs w:val="18"/>
        </w:rPr>
      </w:pPr>
    </w:p>
    <w:p w14:paraId="286043B9" w14:textId="77777777" w:rsidR="00975369" w:rsidRPr="00EC7C7C" w:rsidRDefault="00975369" w:rsidP="00123A5F">
      <w:pPr>
        <w:spacing w:after="0" w:line="240" w:lineRule="auto"/>
        <w:jc w:val="both"/>
        <w:rPr>
          <w:rFonts w:ascii="Verdana" w:hAnsi="Verdana"/>
          <w:sz w:val="18"/>
          <w:szCs w:val="18"/>
        </w:rPr>
      </w:pPr>
      <w:r w:rsidRPr="00EC7C7C">
        <w:rPr>
          <w:rFonts w:ascii="Verdana" w:hAnsi="Verdana"/>
          <w:sz w:val="18"/>
          <w:szCs w:val="18"/>
        </w:rPr>
        <w:t>Wykonawca-Gwarant: ………………………………………………………………………………………………………………………,</w:t>
      </w:r>
    </w:p>
    <w:p w14:paraId="1012C76F" w14:textId="77777777" w:rsidR="00975369" w:rsidRPr="00EC7C7C" w:rsidRDefault="00975369" w:rsidP="00123A5F">
      <w:pPr>
        <w:spacing w:after="0" w:line="240" w:lineRule="auto"/>
        <w:jc w:val="both"/>
        <w:rPr>
          <w:rFonts w:ascii="Verdana" w:hAnsi="Verdana"/>
          <w:sz w:val="18"/>
          <w:szCs w:val="18"/>
        </w:rPr>
      </w:pPr>
      <w:r w:rsidRPr="00EC7C7C">
        <w:rPr>
          <w:rFonts w:ascii="Verdana" w:hAnsi="Verdana"/>
          <w:sz w:val="18"/>
          <w:szCs w:val="18"/>
        </w:rPr>
        <w:t>reprezentowany przez: ……………………………………………………………………………………………………………………….,</w:t>
      </w:r>
    </w:p>
    <w:p w14:paraId="3B799BC8" w14:textId="77777777" w:rsidR="00975369" w:rsidRPr="00EC7C7C" w:rsidRDefault="00975369" w:rsidP="00123A5F">
      <w:pPr>
        <w:spacing w:after="0" w:line="240" w:lineRule="auto"/>
        <w:jc w:val="both"/>
        <w:rPr>
          <w:rFonts w:ascii="Verdana" w:hAnsi="Verdana"/>
          <w:sz w:val="18"/>
          <w:szCs w:val="18"/>
        </w:rPr>
      </w:pPr>
      <w:r w:rsidRPr="00EC7C7C">
        <w:rPr>
          <w:rFonts w:ascii="Verdana" w:hAnsi="Verdana"/>
          <w:sz w:val="18"/>
          <w:szCs w:val="18"/>
        </w:rPr>
        <w:t>zwany dalej „Wykonawcą-Gwarantem”</w:t>
      </w:r>
    </w:p>
    <w:p w14:paraId="435A12CF"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1907027"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FB1F1A" w:rsidRPr="00983D17">
        <w:rPr>
          <w:rFonts w:ascii="Verdana" w:hAnsi="Verdana"/>
          <w:b/>
          <w:bCs/>
          <w:iCs/>
          <w:color w:val="000000"/>
          <w:sz w:val="18"/>
          <w:szCs w:val="18"/>
        </w:rPr>
        <w:t>Poprawa sprawności energetycznej (termomodernizacja) oraz 1 etap przystosowania do aktualnych przepisów przeciwpożarowych budynku D-11 AGH w Krakowie</w:t>
      </w:r>
      <w:r w:rsidRPr="00EC7C7C">
        <w:rPr>
          <w:rFonts w:ascii="Verdana" w:hAnsi="Verdana"/>
          <w:b/>
          <w:sz w:val="18"/>
          <w:szCs w:val="18"/>
        </w:rPr>
        <w:t>”</w:t>
      </w:r>
      <w:r w:rsidRPr="00EC7C7C">
        <w:rPr>
          <w:rFonts w:ascii="Verdana" w:hAnsi="Verdana"/>
          <w:sz w:val="18"/>
          <w:szCs w:val="18"/>
        </w:rPr>
        <w:t>, zwana dalej „Umową”.</w:t>
      </w:r>
    </w:p>
    <w:p w14:paraId="4D2B8A05"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1A5AB3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24A1BBE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BB36BC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5D3BAF93"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55CB90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7D700F91"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4F121E71"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0526BD21"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3A3259EE"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38B0C91E" w14:textId="77777777" w:rsidR="00975369" w:rsidRPr="00EC7C7C" w:rsidRDefault="00975369" w:rsidP="00FB1F1A">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FB1F1A" w:rsidRPr="00FB1F1A">
        <w:rPr>
          <w:rFonts w:ascii="Verdana" w:hAnsi="Verdana"/>
          <w:b/>
          <w:sz w:val="18"/>
          <w:szCs w:val="18"/>
        </w:rPr>
        <w:t>Poprawa sprawności energetycznej (termomodernizacja) oraz 1 etap przystosowania do aktualnych przepisów przeciwpożarowych budynku D-11 AGH w Krakowie</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71204C94"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7F26AAF2"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0978F663"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090D9C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0008342"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3EB8697F"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43B40F5E"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lastRenderedPageBreak/>
        <w:t>Wykonawca-Gwarant zobowiązany jest do wykonywania czynności:</w:t>
      </w:r>
    </w:p>
    <w:p w14:paraId="6DBE6801"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3CA8ECEB"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3795C545"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07BDB000"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1315B1DD"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42553829"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5A5864AB"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0C1AE3EB"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7EA66225"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501012FC"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13B53CF8"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AF0AD64"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6E38B11D"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0FEF92EF"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4E495CA"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005364B7"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A4B7D8D" w14:textId="777777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5D1C3F1F" w14:textId="77777777" w:rsidR="00123A5F" w:rsidRDefault="00123A5F" w:rsidP="00975369">
      <w:pPr>
        <w:spacing w:after="0" w:line="240" w:lineRule="auto"/>
        <w:jc w:val="both"/>
        <w:rPr>
          <w:rFonts w:ascii="Verdana" w:hAnsi="Verdana"/>
          <w:sz w:val="16"/>
          <w:szCs w:val="16"/>
        </w:rPr>
      </w:pPr>
    </w:p>
    <w:p w14:paraId="1FAE799D" w14:textId="77777777" w:rsidR="00975369" w:rsidRPr="00123A5F" w:rsidRDefault="00975369" w:rsidP="00975369">
      <w:pPr>
        <w:spacing w:after="0" w:line="240" w:lineRule="auto"/>
        <w:jc w:val="both"/>
        <w:rPr>
          <w:rFonts w:ascii="Verdana" w:hAnsi="Verdana"/>
          <w:sz w:val="16"/>
          <w:szCs w:val="16"/>
        </w:rPr>
      </w:pPr>
      <w:r w:rsidRPr="00123A5F">
        <w:rPr>
          <w:rFonts w:ascii="Verdana" w:hAnsi="Verdana"/>
          <w:sz w:val="16"/>
          <w:szCs w:val="16"/>
        </w:rPr>
        <w:t>Miejscowość …………………………, dnia ……………………………</w:t>
      </w:r>
    </w:p>
    <w:p w14:paraId="037C3090" w14:textId="77777777" w:rsidR="00975369" w:rsidRPr="00123A5F" w:rsidRDefault="00975369" w:rsidP="00975369">
      <w:pPr>
        <w:spacing w:after="0" w:line="240" w:lineRule="auto"/>
        <w:ind w:left="5103"/>
        <w:jc w:val="both"/>
        <w:rPr>
          <w:rFonts w:ascii="Verdana" w:hAnsi="Verdana"/>
          <w:sz w:val="16"/>
          <w:szCs w:val="16"/>
        </w:rPr>
      </w:pPr>
      <w:r w:rsidRPr="00123A5F">
        <w:rPr>
          <w:rFonts w:ascii="Verdana" w:hAnsi="Verdana"/>
          <w:sz w:val="16"/>
          <w:szCs w:val="16"/>
        </w:rPr>
        <w:t>………………………………………………………………                                        podpis osoby/osób upoważnionej/upoważnionych</w:t>
      </w:r>
    </w:p>
    <w:p w14:paraId="4E5FC473" w14:textId="77777777" w:rsidR="00512D5F" w:rsidRPr="00123A5F" w:rsidRDefault="00975369" w:rsidP="00004062">
      <w:pPr>
        <w:spacing w:after="0" w:line="240" w:lineRule="auto"/>
        <w:ind w:left="5103" w:firstLine="284"/>
        <w:jc w:val="both"/>
        <w:rPr>
          <w:rFonts w:ascii="Verdana" w:hAnsi="Verdana"/>
          <w:sz w:val="16"/>
          <w:szCs w:val="16"/>
        </w:rPr>
      </w:pPr>
      <w:r w:rsidRPr="00123A5F">
        <w:rPr>
          <w:rFonts w:ascii="Verdana" w:hAnsi="Verdana"/>
          <w:sz w:val="16"/>
          <w:szCs w:val="16"/>
        </w:rPr>
        <w:t>do reprezentowania Wykonawcy-Gwaranta</w:t>
      </w:r>
    </w:p>
    <w:sectPr w:rsidR="00512D5F" w:rsidRPr="00123A5F" w:rsidSect="00123A5F">
      <w:headerReference w:type="default" r:id="rId14"/>
      <w:footerReference w:type="default" r:id="rId15"/>
      <w:pgSz w:w="11905" w:h="16838"/>
      <w:pgMar w:top="426" w:right="1418" w:bottom="851" w:left="1276" w:header="709" w:footer="709" w:gutter="0"/>
      <w:pgNumType w:start="1"/>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FE49A" w14:textId="77777777" w:rsidR="00C94EDE" w:rsidRDefault="00C94EDE" w:rsidP="00467FC3">
      <w:pPr>
        <w:spacing w:after="0" w:line="240" w:lineRule="auto"/>
      </w:pPr>
      <w:r>
        <w:separator/>
      </w:r>
    </w:p>
  </w:endnote>
  <w:endnote w:type="continuationSeparator" w:id="0">
    <w:p w14:paraId="4755CF72" w14:textId="77777777" w:rsidR="00C94EDE" w:rsidRDefault="00C94EDE" w:rsidP="00467FC3">
      <w:pPr>
        <w:spacing w:after="0" w:line="240" w:lineRule="auto"/>
      </w:pPr>
      <w:r>
        <w:continuationSeparator/>
      </w:r>
    </w:p>
  </w:endnote>
  <w:endnote w:type="continuationNotice" w:id="1">
    <w:p w14:paraId="33C8479B" w14:textId="77777777" w:rsidR="00C94EDE" w:rsidRDefault="00C94E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1077F"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702977EA" w14:textId="77777777"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7F6D84">
      <w:rPr>
        <w:color w:val="BFBFBF" w:themeColor="background1" w:themeShade="BF"/>
        <w:kern w:val="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6BE8F" w14:textId="77777777" w:rsidR="00C94EDE" w:rsidRDefault="00C94EDE" w:rsidP="00467FC3">
      <w:pPr>
        <w:spacing w:after="0" w:line="240" w:lineRule="auto"/>
      </w:pPr>
      <w:r>
        <w:separator/>
      </w:r>
    </w:p>
  </w:footnote>
  <w:footnote w:type="continuationSeparator" w:id="0">
    <w:p w14:paraId="0C744A2A" w14:textId="77777777" w:rsidR="00C94EDE" w:rsidRDefault="00C94EDE" w:rsidP="00467FC3">
      <w:pPr>
        <w:spacing w:after="0" w:line="240" w:lineRule="auto"/>
      </w:pPr>
      <w:r>
        <w:continuationSeparator/>
      </w:r>
    </w:p>
  </w:footnote>
  <w:footnote w:type="continuationNotice" w:id="1">
    <w:p w14:paraId="1DA75BF5" w14:textId="77777777" w:rsidR="00C94EDE" w:rsidRDefault="00C94E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3DD2C" w14:textId="77777777" w:rsidR="00A6470C" w:rsidRDefault="00A6470C">
    <w:pPr>
      <w:pStyle w:val="Nagwek"/>
    </w:pPr>
    <w:r>
      <w:rPr>
        <w:noProof/>
        <w:lang w:val="pl-PL" w:eastAsia="pl-PL"/>
      </w:rPr>
      <w:drawing>
        <wp:inline distT="0" distB="0" distL="0" distR="0" wp14:anchorId="4FB36A17" wp14:editId="30F9C7AD">
          <wp:extent cx="5852795" cy="7620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2795" cy="7620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4C4A4E"/>
    <w:multiLevelType w:val="multilevel"/>
    <w:tmpl w:val="9086E62A"/>
    <w:numStyleLink w:val="Styldoumwv2"/>
  </w:abstractNum>
  <w:abstractNum w:abstractNumId="39" w15:restartNumberingAfterBreak="0">
    <w:nsid w:val="140B2A3A"/>
    <w:multiLevelType w:val="multilevel"/>
    <w:tmpl w:val="9086E62A"/>
    <w:numStyleLink w:val="Styldoumwv2"/>
  </w:abstractNum>
  <w:abstractNum w:abstractNumId="40"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193250A8"/>
    <w:multiLevelType w:val="hybridMultilevel"/>
    <w:tmpl w:val="8600107E"/>
    <w:lvl w:ilvl="0" w:tplc="F25C716C">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4D10DD9"/>
    <w:multiLevelType w:val="multilevel"/>
    <w:tmpl w:val="9086E62A"/>
    <w:numStyleLink w:val="Styldoumwv2"/>
  </w:abstractNum>
  <w:abstractNum w:abstractNumId="45"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B9A6BAD"/>
    <w:multiLevelType w:val="multilevel"/>
    <w:tmpl w:val="34A286FE"/>
    <w:numStyleLink w:val="Styl4"/>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9E3787"/>
    <w:multiLevelType w:val="multilevel"/>
    <w:tmpl w:val="9086E62A"/>
    <w:numStyleLink w:val="Styldoumwv2"/>
  </w:abstractNum>
  <w:abstractNum w:abstractNumId="50" w15:restartNumberingAfterBreak="0">
    <w:nsid w:val="2EB47EA7"/>
    <w:multiLevelType w:val="multilevel"/>
    <w:tmpl w:val="9086E62A"/>
    <w:numStyleLink w:val="Styldoumwv2"/>
  </w:abstractNum>
  <w:abstractNum w:abstractNumId="51" w15:restartNumberingAfterBreak="0">
    <w:nsid w:val="306B3602"/>
    <w:multiLevelType w:val="hybridMultilevel"/>
    <w:tmpl w:val="669620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6" w15:restartNumberingAfterBreak="0">
    <w:nsid w:val="52606633"/>
    <w:multiLevelType w:val="multilevel"/>
    <w:tmpl w:val="FE964FC4"/>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8"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5DE97FCA"/>
    <w:multiLevelType w:val="multilevel"/>
    <w:tmpl w:val="9086E62A"/>
    <w:numStyleLink w:val="Styldoumwv2"/>
  </w:abstractNum>
  <w:abstractNum w:abstractNumId="60" w15:restartNumberingAfterBreak="0">
    <w:nsid w:val="608D3C04"/>
    <w:multiLevelType w:val="hybridMultilevel"/>
    <w:tmpl w:val="97F898AC"/>
    <w:lvl w:ilvl="0" w:tplc="33B27E74">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71023914"/>
    <w:multiLevelType w:val="multilevel"/>
    <w:tmpl w:val="9086E62A"/>
    <w:numStyleLink w:val="Styldoumwv2"/>
  </w:abstractNum>
  <w:abstractNum w:abstractNumId="65" w15:restartNumberingAfterBreak="0">
    <w:nsid w:val="75A50E92"/>
    <w:multiLevelType w:val="multilevel"/>
    <w:tmpl w:val="9086E62A"/>
    <w:numStyleLink w:val="Styldoumwv2"/>
  </w:abstractNum>
  <w:abstractNum w:abstractNumId="66"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9"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4"/>
  </w:num>
  <w:num w:numId="3">
    <w:abstractNumId w:val="46"/>
  </w:num>
  <w:num w:numId="4">
    <w:abstractNumId w:val="38"/>
  </w:num>
  <w:num w:numId="5">
    <w:abstractNumId w:val="42"/>
  </w:num>
  <w:num w:numId="6">
    <w:abstractNumId w:val="64"/>
  </w:num>
  <w:num w:numId="7">
    <w:abstractNumId w:val="34"/>
  </w:num>
  <w:num w:numId="8">
    <w:abstractNumId w:val="44"/>
  </w:num>
  <w:num w:numId="9">
    <w:abstractNumId w:val="35"/>
  </w:num>
  <w:num w:numId="10">
    <w:abstractNumId w:val="36"/>
  </w:num>
  <w:num w:numId="11">
    <w:abstractNumId w:val="43"/>
  </w:num>
  <w:num w:numId="12">
    <w:abstractNumId w:val="65"/>
  </w:num>
  <w:num w:numId="13">
    <w:abstractNumId w:val="39"/>
  </w:num>
  <w:num w:numId="14">
    <w:abstractNumId w:val="59"/>
  </w:num>
  <w:num w:numId="15">
    <w:abstractNumId w:val="48"/>
  </w:num>
  <w:num w:numId="16">
    <w:abstractNumId w:val="40"/>
  </w:num>
  <w:num w:numId="1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num>
  <w:num w:numId="18">
    <w:abstractNumId w:val="67"/>
  </w:num>
  <w:num w:numId="19">
    <w:abstractNumId w:val="58"/>
  </w:num>
  <w:num w:numId="20">
    <w:abstractNumId w:val="63"/>
  </w:num>
  <w:num w:numId="21">
    <w:abstractNumId w:val="62"/>
  </w:num>
  <w:num w:numId="22">
    <w:abstractNumId w:val="47"/>
  </w:num>
  <w:num w:numId="23">
    <w:abstractNumId w:val="55"/>
  </w:num>
  <w:num w:numId="24">
    <w:abstractNumId w:val="37"/>
  </w:num>
  <w:num w:numId="25">
    <w:abstractNumId w:val="66"/>
  </w:num>
  <w:num w:numId="26">
    <w:abstractNumId w:val="69"/>
  </w:num>
  <w:num w:numId="27">
    <w:abstractNumId w:val="52"/>
  </w:num>
  <w:num w:numId="28">
    <w:abstractNumId w:val="57"/>
  </w:num>
  <w:num w:numId="29">
    <w:abstractNumId w:val="44"/>
  </w:num>
  <w:num w:numId="30">
    <w:abstractNumId w:val="53"/>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1"/>
  </w:num>
  <w:num w:numId="34">
    <w:abstractNumId w:val="60"/>
  </w:num>
  <w:num w:numId="35">
    <w:abstractNumId w:val="56"/>
  </w:num>
  <w:num w:numId="36">
    <w:abstractNumId w:val="4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097"/>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24D"/>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17F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46C"/>
    <w:rsid w:val="000E07E8"/>
    <w:rsid w:val="000E16C7"/>
    <w:rsid w:val="000E172C"/>
    <w:rsid w:val="000E2FAD"/>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1703E"/>
    <w:rsid w:val="00120C94"/>
    <w:rsid w:val="00122ADE"/>
    <w:rsid w:val="001236E7"/>
    <w:rsid w:val="00123949"/>
    <w:rsid w:val="00123A5F"/>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0C3D"/>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46AF3"/>
    <w:rsid w:val="00247ED9"/>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3D6"/>
    <w:rsid w:val="002B05F2"/>
    <w:rsid w:val="002B1732"/>
    <w:rsid w:val="002B1C10"/>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00CA"/>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55"/>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1DBB"/>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4D8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3E75"/>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3D17"/>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7868"/>
    <w:rsid w:val="00A47882"/>
    <w:rsid w:val="00A4798B"/>
    <w:rsid w:val="00A51535"/>
    <w:rsid w:val="00A520BF"/>
    <w:rsid w:val="00A543A4"/>
    <w:rsid w:val="00A5456D"/>
    <w:rsid w:val="00A5567E"/>
    <w:rsid w:val="00A57E10"/>
    <w:rsid w:val="00A61A77"/>
    <w:rsid w:val="00A61EA1"/>
    <w:rsid w:val="00A62047"/>
    <w:rsid w:val="00A628F0"/>
    <w:rsid w:val="00A63440"/>
    <w:rsid w:val="00A637FE"/>
    <w:rsid w:val="00A63BF9"/>
    <w:rsid w:val="00A6470C"/>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A8C"/>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4EDE"/>
    <w:rsid w:val="00C96D81"/>
    <w:rsid w:val="00CA08F5"/>
    <w:rsid w:val="00CA0E79"/>
    <w:rsid w:val="00CA1CF0"/>
    <w:rsid w:val="00CA683C"/>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174"/>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646"/>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4DC9"/>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810"/>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1F1A"/>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E925FA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basedOn w:val="Normalny"/>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86563733-680F-4631-9871-E13E04ED2598}">
  <ds:schemaRefs>
    <ds:schemaRef ds:uri="http://schemas.openxmlformats.org/officeDocument/2006/bibliography"/>
  </ds:schemaRefs>
</ds:datastoreItem>
</file>

<file path=customXml/itemProps3.xml><?xml version="1.0" encoding="utf-8"?>
<ds:datastoreItem xmlns:ds="http://schemas.openxmlformats.org/officeDocument/2006/customXml" ds:itemID="{779A0857-9C07-4C15-A4F7-115E09740C3B}">
  <ds:schemaRefs>
    <ds:schemaRef ds:uri="http://schemas.openxmlformats.org/officeDocument/2006/bibliography"/>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9637</Words>
  <Characters>63918</Characters>
  <Application>Microsoft Office Word</Application>
  <DocSecurity>0</DocSecurity>
  <Lines>532</Lines>
  <Paragraphs>146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2017-02-28T07:44:00Z</cp:lastPrinted>
  <dcterms:created xsi:type="dcterms:W3CDTF">2021-09-15T12:33:00Z</dcterms:created>
  <dcterms:modified xsi:type="dcterms:W3CDTF">2021-09-15T12:33:00Z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