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1CCB3" w14:textId="77777777" w:rsidR="004F5764" w:rsidRDefault="00BD1F78" w:rsidP="004F5764">
      <w:pPr>
        <w:pStyle w:val="Tytu"/>
        <w:jc w:val="left"/>
        <w:rPr>
          <w:rFonts w:ascii="Verdana" w:hAnsi="Verdana"/>
          <w:b w:val="0"/>
          <w:bCs w:val="0"/>
          <w:noProof/>
          <w:sz w:val="28"/>
          <w:szCs w:val="28"/>
        </w:rPr>
      </w:pPr>
      <w:r>
        <w:rPr>
          <w:noProof/>
        </w:rPr>
        <w:pict w14:anchorId="54CE0F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60.5pt;height:60pt;visibility:visible">
            <v:imagedata r:id="rId8" o:title="FE_POIS_poziom_pl-1_rgb"/>
          </v:shape>
        </w:pict>
      </w:r>
    </w:p>
    <w:p w14:paraId="7756A798" w14:textId="77777777" w:rsidR="004F5764" w:rsidRDefault="004F5764" w:rsidP="004F5764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526877BE" w14:textId="77777777" w:rsidR="004F5764" w:rsidRDefault="004F5764" w:rsidP="004F5764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0CC6901D" w14:textId="77777777" w:rsidR="004F5764" w:rsidRDefault="004F5764" w:rsidP="004F5764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38936514" w14:textId="77777777" w:rsidR="004F5764" w:rsidRDefault="004F5764" w:rsidP="004F5764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0999811E" w14:textId="77777777" w:rsidR="004F5764" w:rsidRDefault="004F5764" w:rsidP="004F5764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60FB0EFF" w14:textId="77777777" w:rsidR="004F5764" w:rsidRDefault="004F5764" w:rsidP="004F5764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1A7B4832" w14:textId="77777777" w:rsidR="004F5764" w:rsidRDefault="004F5764" w:rsidP="004F5764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068D6DCD" w14:textId="77777777" w:rsidR="004F5764" w:rsidRDefault="004F5764" w:rsidP="004F5764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7AB9F775" w14:textId="77777777" w:rsidR="004F5764" w:rsidRDefault="004F5764" w:rsidP="004F5764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4B57473A" w14:textId="77777777" w:rsidR="004F5764" w:rsidRDefault="004F5764" w:rsidP="004F5764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6E54627F" w14:textId="77777777" w:rsidR="004F5764" w:rsidRDefault="004F5764" w:rsidP="004F5764">
      <w:pPr>
        <w:ind w:right="-110"/>
      </w:pPr>
      <w:r>
        <w:rPr>
          <w:b/>
          <w:sz w:val="22"/>
          <w:szCs w:val="22"/>
        </w:rPr>
        <w:t>Akademia Górniczo - Hutnicza</w:t>
      </w:r>
    </w:p>
    <w:p w14:paraId="36538797" w14:textId="77777777" w:rsidR="004F5764" w:rsidRDefault="004F5764" w:rsidP="004F5764">
      <w:pPr>
        <w:ind w:right="-110"/>
      </w:pPr>
      <w:r>
        <w:rPr>
          <w:b/>
          <w:sz w:val="22"/>
          <w:szCs w:val="22"/>
        </w:rPr>
        <w:t>im. Stanisława Staszica w Krakowie</w:t>
      </w:r>
    </w:p>
    <w:p w14:paraId="3D858399" w14:textId="77777777" w:rsidR="004F5764" w:rsidRDefault="004F5764" w:rsidP="004F5764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461652F5" w14:textId="77777777" w:rsidR="004F5764" w:rsidRDefault="004F5764" w:rsidP="004F5764">
      <w:pPr>
        <w:ind w:right="-110"/>
      </w:pPr>
      <w:r>
        <w:rPr>
          <w:b/>
          <w:sz w:val="22"/>
          <w:szCs w:val="22"/>
        </w:rPr>
        <w:t xml:space="preserve">Al. Mickiewicza 30, 30-059 Kraków,  </w:t>
      </w:r>
    </w:p>
    <w:p w14:paraId="61795AB1" w14:textId="77777777" w:rsidR="004F5764" w:rsidRDefault="004F5764" w:rsidP="004F5764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07992267" w14:textId="77363F95" w:rsidR="004F5764" w:rsidRPr="00446BEC" w:rsidRDefault="004F5764" w:rsidP="004F5764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8992"/>
      <w:r w:rsidRPr="00F35F40">
        <w:rPr>
          <w:b/>
          <w:bCs/>
          <w:iCs/>
          <w:sz w:val="22"/>
          <w:szCs w:val="22"/>
        </w:rPr>
        <w:t>Poprawa sprawności energetycznej (termomodernizacja) oraz 1 etap przystosowania do aktualnych przepisów przeciwpożarowych budynku D-11 AGH w Krakowie</w:t>
      </w:r>
      <w:r w:rsidRPr="00DE7E4C">
        <w:rPr>
          <w:b/>
          <w:bCs/>
          <w:iCs/>
          <w:sz w:val="22"/>
          <w:szCs w:val="22"/>
        </w:rPr>
        <w:t xml:space="preserve"> </w:t>
      </w:r>
      <w:r w:rsidRPr="003C5AC3">
        <w:rPr>
          <w:b/>
          <w:bCs/>
          <w:iCs/>
          <w:sz w:val="22"/>
          <w:szCs w:val="22"/>
        </w:rPr>
        <w:t xml:space="preserve">- </w:t>
      </w:r>
      <w:r w:rsidRPr="004F5764">
        <w:rPr>
          <w:b/>
          <w:bCs/>
          <w:iCs/>
          <w:sz w:val="22"/>
          <w:szCs w:val="22"/>
        </w:rPr>
        <w:t>KC-zp.272-506/       21</w:t>
      </w:r>
      <w:bookmarkEnd w:id="0"/>
      <w:r w:rsidRPr="004F5764">
        <w:rPr>
          <w:b/>
          <w:iCs/>
          <w:sz w:val="22"/>
          <w:szCs w:val="22"/>
          <w:lang w:eastAsia="pl-PL"/>
        </w:rPr>
        <w:t>,</w:t>
      </w:r>
      <w:r>
        <w:rPr>
          <w:sz w:val="22"/>
          <w:szCs w:val="22"/>
        </w:rPr>
        <w:t xml:space="preserve"> </w:t>
      </w:r>
      <w:r w:rsidRPr="004F5764">
        <w:rPr>
          <w:sz w:val="22"/>
          <w:szCs w:val="22"/>
        </w:rPr>
        <w:t>oferuję realizację przedmiotu zamówienia, zgodnie z zasadami określonym</w:t>
      </w:r>
      <w:r w:rsidRPr="00142737">
        <w:rPr>
          <w:sz w:val="22"/>
          <w:szCs w:val="22"/>
        </w:rPr>
        <w:t>i w specyfikacji istotnych</w:t>
      </w:r>
      <w:r>
        <w:rPr>
          <w:sz w:val="22"/>
          <w:szCs w:val="22"/>
        </w:rPr>
        <w:t xml:space="preserve"> warunków zamówienia.</w:t>
      </w:r>
    </w:p>
    <w:p w14:paraId="18C984B0" w14:textId="77777777" w:rsidR="004F5764" w:rsidRPr="00446BEC" w:rsidRDefault="004F5764" w:rsidP="004F5764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3999"/>
        <w:gridCol w:w="1843"/>
        <w:gridCol w:w="709"/>
        <w:gridCol w:w="1980"/>
      </w:tblGrid>
      <w:tr w:rsidR="004F5764" w:rsidRPr="00446BEC" w14:paraId="39CE0648" w14:textId="77777777" w:rsidTr="00F9511D"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4216B" w14:textId="77777777" w:rsidR="004F5764" w:rsidRPr="00446BEC" w:rsidRDefault="004F5764" w:rsidP="00F9511D">
            <w:pPr>
              <w:jc w:val="both"/>
              <w:rPr>
                <w:sz w:val="22"/>
                <w:szCs w:val="22"/>
              </w:rPr>
            </w:pPr>
            <w:r w:rsidRPr="00446BEC">
              <w:rPr>
                <w:iCs/>
                <w:sz w:val="22"/>
                <w:szCs w:val="22"/>
              </w:rPr>
              <w:t>Zadanie</w:t>
            </w:r>
            <w:r w:rsidRPr="00446BE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2B24F" w14:textId="77777777" w:rsidR="004F5764" w:rsidRPr="00446BEC" w:rsidRDefault="004F5764" w:rsidP="00F9511D">
            <w:pPr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zł brutto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F2929" w14:textId="77777777" w:rsidR="004F5764" w:rsidRPr="00446BEC" w:rsidRDefault="004F5764" w:rsidP="00F9511D">
            <w:pPr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VAT [%]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AE709" w14:textId="77777777" w:rsidR="004F5764" w:rsidRPr="00446BEC" w:rsidRDefault="004F5764" w:rsidP="00F9511D">
            <w:pPr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w tym VAT [zł]</w:t>
            </w:r>
          </w:p>
        </w:tc>
      </w:tr>
      <w:tr w:rsidR="004F5764" w:rsidRPr="00446BEC" w14:paraId="36BCDBCB" w14:textId="77777777" w:rsidTr="00F9511D">
        <w:trPr>
          <w:trHeight w:val="792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3D2F8" w14:textId="77777777" w:rsidR="004F5764" w:rsidRPr="0001081C" w:rsidRDefault="004F5764" w:rsidP="00F9511D">
            <w:pPr>
              <w:jc w:val="center"/>
              <w:rPr>
                <w:sz w:val="22"/>
                <w:szCs w:val="22"/>
              </w:rPr>
            </w:pPr>
            <w:r w:rsidRPr="0001081C">
              <w:rPr>
                <w:sz w:val="22"/>
                <w:szCs w:val="22"/>
              </w:rPr>
              <w:t>I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153A0" w14:textId="77777777" w:rsidR="004F5764" w:rsidRPr="00531A6E" w:rsidRDefault="004F5764" w:rsidP="00F9511D">
            <w:pPr>
              <w:jc w:val="both"/>
              <w:rPr>
                <w:sz w:val="22"/>
                <w:szCs w:val="22"/>
              </w:rPr>
            </w:pPr>
            <w:r w:rsidRPr="00F35F40">
              <w:rPr>
                <w:iCs/>
                <w:sz w:val="22"/>
                <w:szCs w:val="22"/>
              </w:rPr>
              <w:t>Poprawa sprawności energetycznej budynku D-11 na terenie AGH w Krakowie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6E3BB0">
              <w:rPr>
                <w:i/>
                <w:iCs/>
                <w:sz w:val="22"/>
                <w:szCs w:val="22"/>
              </w:rPr>
              <w:t>(m.in. wg przedmiaru 1,2 i 3 – stanowiący materiał pomocniczy)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211AC" w14:textId="77777777" w:rsidR="004F5764" w:rsidRPr="00446BEC" w:rsidRDefault="004F5764" w:rsidP="00F9511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CA05D" w14:textId="77777777" w:rsidR="004F5764" w:rsidRPr="00446BEC" w:rsidRDefault="004F5764" w:rsidP="00F9511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1086B" w14:textId="77777777" w:rsidR="004F5764" w:rsidRPr="00446BEC" w:rsidRDefault="004F5764" w:rsidP="00F9511D">
            <w:pPr>
              <w:jc w:val="both"/>
              <w:rPr>
                <w:sz w:val="22"/>
                <w:szCs w:val="22"/>
              </w:rPr>
            </w:pPr>
          </w:p>
        </w:tc>
      </w:tr>
      <w:tr w:rsidR="004F5764" w:rsidRPr="00446BEC" w14:paraId="633A4490" w14:textId="77777777" w:rsidTr="00F9511D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8DC4E" w14:textId="77777777" w:rsidR="004F5764" w:rsidRPr="0001081C" w:rsidRDefault="004F5764" w:rsidP="00F9511D">
            <w:pPr>
              <w:jc w:val="center"/>
              <w:rPr>
                <w:sz w:val="22"/>
                <w:szCs w:val="22"/>
              </w:rPr>
            </w:pPr>
            <w:r w:rsidRPr="0001081C">
              <w:rPr>
                <w:sz w:val="22"/>
                <w:szCs w:val="22"/>
              </w:rPr>
              <w:t>II</w:t>
            </w:r>
          </w:p>
          <w:p w14:paraId="343862D8" w14:textId="77777777" w:rsidR="004F5764" w:rsidRPr="0001081C" w:rsidRDefault="004F5764" w:rsidP="00F9511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4CF62" w14:textId="77777777" w:rsidR="004F5764" w:rsidRPr="00531A6E" w:rsidRDefault="004F5764" w:rsidP="00F9511D">
            <w:pPr>
              <w:jc w:val="both"/>
              <w:rPr>
                <w:sz w:val="22"/>
                <w:szCs w:val="22"/>
              </w:rPr>
            </w:pPr>
            <w:r w:rsidRPr="00F35F40">
              <w:rPr>
                <w:sz w:val="22"/>
                <w:szCs w:val="22"/>
              </w:rPr>
              <w:t>Przystosowanie do aktualnych przepisów przeciwpożarowych budynku D-11 AGH w Krakowie – etap 1</w:t>
            </w:r>
            <w:r>
              <w:rPr>
                <w:sz w:val="22"/>
                <w:szCs w:val="22"/>
              </w:rPr>
              <w:t xml:space="preserve"> </w:t>
            </w:r>
            <w:r w:rsidRPr="006E3BB0">
              <w:rPr>
                <w:i/>
                <w:iCs/>
                <w:sz w:val="22"/>
                <w:szCs w:val="22"/>
              </w:rPr>
              <w:t xml:space="preserve">(m.in. wg przedmiaru </w:t>
            </w:r>
            <w:r>
              <w:rPr>
                <w:i/>
                <w:iCs/>
                <w:sz w:val="22"/>
                <w:szCs w:val="22"/>
              </w:rPr>
              <w:t>4 i 5</w:t>
            </w:r>
            <w:r w:rsidRPr="006E3BB0">
              <w:rPr>
                <w:i/>
                <w:iCs/>
                <w:sz w:val="22"/>
                <w:szCs w:val="22"/>
              </w:rPr>
              <w:t xml:space="preserve"> – stanowiący materiał pomocniczy)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4D76A" w14:textId="77777777" w:rsidR="004F5764" w:rsidRPr="00446BEC" w:rsidRDefault="004F5764" w:rsidP="00F9511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8DE3E" w14:textId="77777777" w:rsidR="004F5764" w:rsidRPr="003C5AC3" w:rsidRDefault="004F5764" w:rsidP="00F9511D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2B72E" w14:textId="77777777" w:rsidR="004F5764" w:rsidRPr="00446BEC" w:rsidRDefault="004F5764" w:rsidP="00F9511D">
            <w:pPr>
              <w:jc w:val="both"/>
              <w:rPr>
                <w:sz w:val="22"/>
                <w:szCs w:val="22"/>
              </w:rPr>
            </w:pPr>
          </w:p>
        </w:tc>
      </w:tr>
      <w:tr w:rsidR="004F5764" w:rsidRPr="00446BEC" w14:paraId="17145EE4" w14:textId="77777777" w:rsidTr="003374C7"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0E1C6" w14:textId="6423F5ED" w:rsidR="004F5764" w:rsidRPr="00F35F40" w:rsidRDefault="004F5764" w:rsidP="00F9511D">
            <w:pPr>
              <w:jc w:val="both"/>
              <w:rPr>
                <w:sz w:val="22"/>
                <w:szCs w:val="22"/>
              </w:rPr>
            </w:pPr>
            <w:r w:rsidRPr="00446BEC">
              <w:rPr>
                <w:b/>
                <w:sz w:val="22"/>
                <w:szCs w:val="22"/>
              </w:rPr>
              <w:t>RAZEM</w:t>
            </w:r>
            <w:r>
              <w:rPr>
                <w:b/>
                <w:sz w:val="22"/>
                <w:szCs w:val="22"/>
              </w:rPr>
              <w:t>:</w:t>
            </w:r>
            <w:r w:rsidRPr="00446BE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zadanie I</w:t>
            </w:r>
            <w:r w:rsidRPr="00446BEC">
              <w:rPr>
                <w:b/>
                <w:sz w:val="22"/>
                <w:szCs w:val="22"/>
              </w:rPr>
              <w:t xml:space="preserve"> +</w:t>
            </w:r>
            <w:r>
              <w:rPr>
                <w:b/>
                <w:sz w:val="22"/>
                <w:szCs w:val="22"/>
              </w:rPr>
              <w:t xml:space="preserve"> zadanie 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5978" w14:textId="77777777" w:rsidR="004F5764" w:rsidRPr="00446BEC" w:rsidRDefault="004F5764" w:rsidP="00F9511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4A0E" w14:textId="77777777" w:rsidR="004F5764" w:rsidRPr="003C5AC3" w:rsidRDefault="004F5764" w:rsidP="00F9511D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8BF6C" w14:textId="77777777" w:rsidR="004F5764" w:rsidRPr="00446BEC" w:rsidRDefault="004F5764" w:rsidP="00F9511D">
            <w:pPr>
              <w:jc w:val="both"/>
              <w:rPr>
                <w:sz w:val="22"/>
                <w:szCs w:val="22"/>
              </w:rPr>
            </w:pPr>
          </w:p>
        </w:tc>
      </w:tr>
    </w:tbl>
    <w:p w14:paraId="0E80B10F" w14:textId="77777777" w:rsidR="004F5764" w:rsidRDefault="004F5764" w:rsidP="004F5764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A1533C9" w14:textId="77777777" w:rsidR="004F5764" w:rsidRDefault="004F5764" w:rsidP="004F5764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0894E262" w14:textId="23563036" w:rsidR="004F5764" w:rsidRPr="004F5764" w:rsidRDefault="004F5764" w:rsidP="004F5764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BD1F78">
        <w:rPr>
          <w:b/>
          <w:bCs/>
          <w:iCs/>
          <w:sz w:val="22"/>
          <w:szCs w:val="22"/>
        </w:rPr>
        <w:t>………………. miesięcy od daty podpisania umowy</w:t>
      </w:r>
    </w:p>
    <w:p w14:paraId="52BD908F" w14:textId="77777777" w:rsidR="004F5764" w:rsidRPr="00555E83" w:rsidRDefault="004F5764" w:rsidP="004F5764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 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14:paraId="4D5F9850" w14:textId="77777777" w:rsidR="004F5764" w:rsidRDefault="004F5764" w:rsidP="004F5764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67631126" w14:textId="77777777" w:rsidR="004F5764" w:rsidRDefault="004F5764" w:rsidP="004F5764">
      <w:r>
        <w:rPr>
          <w:b/>
          <w:sz w:val="22"/>
          <w:szCs w:val="22"/>
          <w:u w:val="single"/>
        </w:rPr>
        <w:t>Jednocześnie oświadczamy, że:</w:t>
      </w:r>
    </w:p>
    <w:p w14:paraId="5E95C1B5" w14:textId="77777777" w:rsidR="004F5764" w:rsidRDefault="004F5764" w:rsidP="004F5764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323533F7" w14:textId="77777777" w:rsidR="004F5764" w:rsidRDefault="004F5764" w:rsidP="004F5764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</w:rPr>
        <w:lastRenderedPageBreak/>
        <w:t>Oświadczamy, że zapoznaliśmy się z postanowieniami umowy, określonymi w  SWZ</w:t>
      </w:r>
      <w:r>
        <w:rPr>
          <w:color w:val="000000"/>
          <w:sz w:val="22"/>
          <w:szCs w:val="22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</w:rPr>
        <w:t>zamawiającego i nie wnosimy do nich żadnych zastrzeżeń.</w:t>
      </w:r>
    </w:p>
    <w:p w14:paraId="3E176432" w14:textId="77777777" w:rsidR="004F5764" w:rsidRDefault="004F5764" w:rsidP="004F5764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226BA75C" w14:textId="77777777" w:rsidR="004F5764" w:rsidRDefault="004F5764" w:rsidP="004F5764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17003C0E" w14:textId="77777777" w:rsidR="004F5764" w:rsidRDefault="004F5764" w:rsidP="004F5764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7F0CB16F" w14:textId="77777777" w:rsidR="004F5764" w:rsidRPr="00531A6E" w:rsidRDefault="004F5764" w:rsidP="004F5764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14:paraId="24FFF30D" w14:textId="77777777" w:rsidR="004F5764" w:rsidRDefault="004F5764" w:rsidP="004F5764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</w:rPr>
        <w:t xml:space="preserve">W przypadku </w:t>
      </w:r>
      <w:r>
        <w:rPr>
          <w:bCs/>
          <w:iCs/>
          <w:sz w:val="22"/>
          <w:szCs w:val="22"/>
          <w:lang w:val="x-none"/>
        </w:rPr>
        <w:t>zastosowani</w:t>
      </w:r>
      <w:r>
        <w:rPr>
          <w:bCs/>
          <w:iCs/>
          <w:sz w:val="22"/>
          <w:szCs w:val="22"/>
        </w:rPr>
        <w:t>a</w:t>
      </w:r>
      <w:r>
        <w:rPr>
          <w:bCs/>
          <w:iCs/>
          <w:sz w:val="22"/>
          <w:szCs w:val="22"/>
          <w:lang w:val="x-none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</w:rPr>
        <w:t>oświadczamy</w:t>
      </w:r>
      <w:r>
        <w:rPr>
          <w:bCs/>
          <w:iCs/>
          <w:sz w:val="22"/>
          <w:szCs w:val="22"/>
          <w:lang w:val="x-none"/>
        </w:rPr>
        <w:t xml:space="preserve"> że :</w:t>
      </w:r>
    </w:p>
    <w:p w14:paraId="0A1BF9CA" w14:textId="77777777" w:rsidR="004F5764" w:rsidRDefault="004F5764" w:rsidP="004F5764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6E4A7978" w14:textId="77777777" w:rsidR="004F5764" w:rsidRDefault="004F5764" w:rsidP="004F5764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3A22EE8D" w14:textId="77777777" w:rsidR="004F5764" w:rsidRDefault="004F5764" w:rsidP="004F5764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692657BC" w14:textId="77777777" w:rsidR="004F5764" w:rsidRDefault="004F5764" w:rsidP="004F5764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7F00B031" w14:textId="77777777" w:rsidR="004F5764" w:rsidRDefault="004F5764" w:rsidP="004F5764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58745364" w14:textId="77777777" w:rsidR="004F5764" w:rsidRDefault="004F5764" w:rsidP="004F5764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B00C75" w14:textId="77777777" w:rsidR="004F5764" w:rsidRDefault="004F5764" w:rsidP="004F5764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DA91E9" w14:textId="77777777" w:rsidR="004F5764" w:rsidRDefault="004F5764" w:rsidP="004F5764">
      <w:pPr>
        <w:pStyle w:val="NormalnyWeb"/>
        <w:ind w:left="142" w:hanging="142"/>
        <w:jc w:val="both"/>
      </w:pPr>
    </w:p>
    <w:p w14:paraId="311C7456" w14:textId="77777777" w:rsidR="004F5764" w:rsidRPr="00FE342A" w:rsidRDefault="004F5764" w:rsidP="004F5764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2BA7C5CF" w14:textId="77777777" w:rsidR="004F5764" w:rsidRDefault="004F5764" w:rsidP="004F5764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F5764" w14:paraId="70F19F80" w14:textId="77777777" w:rsidTr="00F951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E5C6360" w14:textId="77777777" w:rsidR="004F5764" w:rsidRDefault="004F5764" w:rsidP="00F9511D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95D372A" w14:textId="77777777" w:rsidR="004F5764" w:rsidRDefault="004F5764" w:rsidP="00F9511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819FF35" w14:textId="77777777" w:rsidR="004F5764" w:rsidRDefault="004F5764" w:rsidP="00F9511D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604988" w14:textId="77777777" w:rsidR="004F5764" w:rsidRDefault="004F5764" w:rsidP="00F9511D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4F5764" w14:paraId="47226C3C" w14:textId="77777777" w:rsidTr="00F951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080DB14" w14:textId="77777777" w:rsidR="004F5764" w:rsidRDefault="004F5764" w:rsidP="00F9511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A613F31" w14:textId="77777777" w:rsidR="004F5764" w:rsidRDefault="004F5764" w:rsidP="00F9511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22C18" w14:textId="77777777" w:rsidR="004F5764" w:rsidRDefault="004F5764" w:rsidP="00F9511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E9F19A2" w14:textId="77777777" w:rsidR="004F5764" w:rsidRPr="005978B9" w:rsidRDefault="004F5764" w:rsidP="004F5764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F5764" w14:paraId="313D394B" w14:textId="77777777" w:rsidTr="00F951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8A71B8B" w14:textId="77777777" w:rsidR="004F5764" w:rsidRDefault="004F5764" w:rsidP="00F9511D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DD8661C" w14:textId="77777777" w:rsidR="004F5764" w:rsidRDefault="004F5764" w:rsidP="00F9511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D20601" w14:textId="77777777" w:rsidR="004F5764" w:rsidRDefault="004F5764" w:rsidP="00F9511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4F5764" w14:paraId="065A75C4" w14:textId="77777777" w:rsidTr="00F951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4CBBF6D" w14:textId="77777777" w:rsidR="004F5764" w:rsidRDefault="004F5764" w:rsidP="00F9511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7B6F85" w14:textId="77777777" w:rsidR="004F5764" w:rsidRDefault="004F5764" w:rsidP="00F9511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220A1" w14:textId="77777777" w:rsidR="004F5764" w:rsidRDefault="004F5764" w:rsidP="00F9511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4F5764" w14:paraId="76498D34" w14:textId="77777777" w:rsidTr="00F951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764994C" w14:textId="77777777" w:rsidR="004F5764" w:rsidRDefault="004F5764" w:rsidP="00F9511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959E22F" w14:textId="77777777" w:rsidR="004F5764" w:rsidRDefault="004F5764" w:rsidP="00F9511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6FC4B" w14:textId="77777777" w:rsidR="004F5764" w:rsidRDefault="004F5764" w:rsidP="00F9511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EBAFA6C" w14:textId="77777777" w:rsidR="004F5764" w:rsidRPr="00BD1F78" w:rsidRDefault="004F5764" w:rsidP="004F5764">
      <w:pPr>
        <w:numPr>
          <w:ilvl w:val="0"/>
          <w:numId w:val="8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BD1F78">
        <w:rPr>
          <w:sz w:val="20"/>
          <w:szCs w:val="22"/>
          <w:lang w:eastAsia="pl-PL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66260F39" w14:textId="77777777" w:rsidR="004F5764" w:rsidRPr="00BD1F78" w:rsidRDefault="004F5764" w:rsidP="004F5764">
      <w:pPr>
        <w:numPr>
          <w:ilvl w:val="0"/>
          <w:numId w:val="8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BD1F78">
        <w:rPr>
          <w:sz w:val="20"/>
          <w:szCs w:val="22"/>
          <w:lang w:eastAsia="pl-PL"/>
        </w:rPr>
        <w:t>po zakończeniu postępowania wadium należy zwrócić.</w:t>
      </w:r>
      <w:r w:rsidRPr="00BD1F78">
        <w:rPr>
          <w:sz w:val="20"/>
          <w:szCs w:val="22"/>
          <w:vertAlign w:val="superscript"/>
          <w:lang w:eastAsia="pl-PL"/>
        </w:rPr>
        <w:footnoteReference w:id="3"/>
      </w:r>
    </w:p>
    <w:p w14:paraId="5D22DFA3" w14:textId="77777777" w:rsidR="004F5764" w:rsidRPr="00BD1F78" w:rsidRDefault="004F5764" w:rsidP="004F5764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BD1F78">
        <w:rPr>
          <w:sz w:val="20"/>
          <w:szCs w:val="22"/>
          <w:lang w:eastAsia="pl-PL"/>
        </w:rPr>
        <w:t>Bank: ........................................................................</w:t>
      </w:r>
    </w:p>
    <w:p w14:paraId="1DEA5991" w14:textId="77777777" w:rsidR="004F5764" w:rsidRPr="00BD1F78" w:rsidRDefault="004F5764" w:rsidP="004F5764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BD1F78">
        <w:rPr>
          <w:sz w:val="20"/>
          <w:szCs w:val="22"/>
          <w:lang w:eastAsia="pl-PL"/>
        </w:rPr>
        <w:t>Nr konta ....................................................................</w:t>
      </w:r>
    </w:p>
    <w:p w14:paraId="427AD1FD" w14:textId="77777777" w:rsidR="004F5764" w:rsidRPr="00BD1F78" w:rsidRDefault="004F5764" w:rsidP="004F5764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BD1F78">
        <w:rPr>
          <w:sz w:val="20"/>
          <w:szCs w:val="22"/>
          <w:lang w:eastAsia="pl-PL"/>
        </w:rPr>
        <w:t>Inne ...........................................................................</w:t>
      </w:r>
    </w:p>
    <w:p w14:paraId="7CD6A73B" w14:textId="77777777" w:rsidR="004F5764" w:rsidRPr="00BD1F78" w:rsidRDefault="004F5764" w:rsidP="004F5764">
      <w:pPr>
        <w:numPr>
          <w:ilvl w:val="0"/>
          <w:numId w:val="8"/>
        </w:numPr>
        <w:jc w:val="both"/>
      </w:pPr>
      <w:r w:rsidRPr="00BD1F78">
        <w:rPr>
          <w:sz w:val="22"/>
          <w:szCs w:val="22"/>
        </w:rPr>
        <w:t>Upoważnionymi do reprezentowania naszej firmy są następujące osoby:</w:t>
      </w:r>
    </w:p>
    <w:p w14:paraId="51DA77D8" w14:textId="77777777" w:rsidR="004F5764" w:rsidRPr="00BD1F78" w:rsidRDefault="004F5764" w:rsidP="004F5764">
      <w:pPr>
        <w:pStyle w:val="Nagwek1"/>
        <w:numPr>
          <w:ilvl w:val="0"/>
          <w:numId w:val="5"/>
        </w:numPr>
        <w:tabs>
          <w:tab w:val="clear" w:pos="0"/>
          <w:tab w:val="num" w:pos="360"/>
        </w:tabs>
      </w:pPr>
      <w:r w:rsidRPr="00BD1F78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BD1F78">
        <w:rPr>
          <w:rFonts w:ascii="Times New Roman" w:hAnsi="Times New Roman" w:cs="Times New Roman"/>
          <w:sz w:val="22"/>
          <w:szCs w:val="22"/>
        </w:rPr>
        <w:tab/>
      </w:r>
      <w:r w:rsidRPr="00BD1F78">
        <w:rPr>
          <w:rFonts w:ascii="Times New Roman" w:hAnsi="Times New Roman" w:cs="Times New Roman"/>
          <w:sz w:val="22"/>
          <w:szCs w:val="22"/>
        </w:rPr>
        <w:tab/>
      </w:r>
      <w:r w:rsidRPr="00BD1F78">
        <w:rPr>
          <w:rFonts w:ascii="Times New Roman" w:hAnsi="Times New Roman" w:cs="Times New Roman"/>
          <w:sz w:val="22"/>
          <w:szCs w:val="22"/>
        </w:rPr>
        <w:tab/>
      </w:r>
      <w:r w:rsidRPr="00BD1F78">
        <w:rPr>
          <w:rFonts w:ascii="Times New Roman" w:hAnsi="Times New Roman" w:cs="Times New Roman"/>
          <w:sz w:val="22"/>
          <w:szCs w:val="22"/>
        </w:rPr>
        <w:tab/>
      </w:r>
      <w:r w:rsidRPr="00BD1F78">
        <w:rPr>
          <w:rFonts w:ascii="Times New Roman" w:hAnsi="Times New Roman" w:cs="Times New Roman"/>
          <w:sz w:val="22"/>
          <w:szCs w:val="22"/>
        </w:rPr>
        <w:tab/>
      </w:r>
      <w:r w:rsidRPr="00BD1F78">
        <w:rPr>
          <w:rFonts w:ascii="Times New Roman" w:hAnsi="Times New Roman" w:cs="Times New Roman"/>
          <w:sz w:val="22"/>
          <w:szCs w:val="22"/>
        </w:rPr>
        <w:tab/>
      </w:r>
      <w:r w:rsidRPr="00BD1F78">
        <w:rPr>
          <w:rFonts w:ascii="Times New Roman" w:hAnsi="Times New Roman" w:cs="Times New Roman"/>
          <w:sz w:val="22"/>
          <w:szCs w:val="22"/>
        </w:rPr>
        <w:tab/>
      </w:r>
    </w:p>
    <w:p w14:paraId="45348B96" w14:textId="77777777" w:rsidR="004F5764" w:rsidRPr="00BD1F78" w:rsidRDefault="004F5764" w:rsidP="004F576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0BDBC579" w14:textId="77777777" w:rsidR="004F5764" w:rsidRPr="00BD1F78" w:rsidRDefault="004F5764" w:rsidP="004F5764">
      <w:pPr>
        <w:tabs>
          <w:tab w:val="left" w:pos="426"/>
        </w:tabs>
        <w:spacing w:line="264" w:lineRule="auto"/>
        <w:ind w:left="426" w:right="1"/>
        <w:jc w:val="both"/>
      </w:pPr>
      <w:r w:rsidRPr="00BD1F7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BD1F78">
        <w:rPr>
          <w:sz w:val="18"/>
          <w:szCs w:val="18"/>
        </w:rPr>
        <w:tab/>
      </w:r>
      <w:r w:rsidRPr="00BD1F78">
        <w:rPr>
          <w:sz w:val="18"/>
          <w:szCs w:val="18"/>
        </w:rPr>
        <w:tab/>
        <w:t xml:space="preserve"> </w:t>
      </w:r>
    </w:p>
    <w:p w14:paraId="09336D7B" w14:textId="77777777" w:rsidR="004F5764" w:rsidRPr="00BD1F78" w:rsidRDefault="004F5764" w:rsidP="004F576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4FBB5D8" w14:textId="77777777" w:rsidR="004F5764" w:rsidRPr="00BD1F78" w:rsidRDefault="004F5764" w:rsidP="004F5764">
      <w:pPr>
        <w:numPr>
          <w:ilvl w:val="0"/>
          <w:numId w:val="8"/>
        </w:numPr>
        <w:jc w:val="both"/>
      </w:pPr>
      <w:r w:rsidRPr="00BD1F78">
        <w:rPr>
          <w:sz w:val="22"/>
          <w:szCs w:val="22"/>
        </w:rPr>
        <w:t>upoważnienie dla powyżej wskazanych osób wynika z następującego (</w:t>
      </w:r>
      <w:proofErr w:type="spellStart"/>
      <w:r w:rsidRPr="00BD1F78">
        <w:rPr>
          <w:sz w:val="22"/>
          <w:szCs w:val="22"/>
        </w:rPr>
        <w:t>ych</w:t>
      </w:r>
      <w:proofErr w:type="spellEnd"/>
      <w:r w:rsidRPr="00BD1F78">
        <w:rPr>
          <w:sz w:val="22"/>
          <w:szCs w:val="22"/>
        </w:rPr>
        <w:t>) dokumentu(ów)</w:t>
      </w:r>
    </w:p>
    <w:p w14:paraId="177BCEC0" w14:textId="77777777" w:rsidR="004F5764" w:rsidRPr="00BD1F78" w:rsidRDefault="004F5764" w:rsidP="004F5764">
      <w:pPr>
        <w:jc w:val="both"/>
      </w:pPr>
      <w:r w:rsidRPr="00BD1F78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03B766D5" w14:textId="77777777" w:rsidR="004F5764" w:rsidRPr="00BD1F78" w:rsidRDefault="004F5764" w:rsidP="004F5764">
      <w:pPr>
        <w:ind w:left="720"/>
        <w:jc w:val="both"/>
      </w:pPr>
    </w:p>
    <w:p w14:paraId="2DF0AD02" w14:textId="77777777" w:rsidR="004F5764" w:rsidRPr="00BD1F78" w:rsidRDefault="004F5764" w:rsidP="004F5764">
      <w:pPr>
        <w:numPr>
          <w:ilvl w:val="0"/>
          <w:numId w:val="8"/>
        </w:numPr>
        <w:jc w:val="both"/>
      </w:pPr>
      <w:r w:rsidRPr="00BD1F78">
        <w:rPr>
          <w:sz w:val="22"/>
          <w:szCs w:val="22"/>
        </w:rPr>
        <w:t>załącznikami do niniejszej oferty są:</w:t>
      </w:r>
    </w:p>
    <w:p w14:paraId="0529DEFA" w14:textId="77777777" w:rsidR="004F5764" w:rsidRPr="00BD1F78" w:rsidRDefault="004F5764" w:rsidP="004F5764">
      <w:pPr>
        <w:numPr>
          <w:ilvl w:val="1"/>
          <w:numId w:val="7"/>
        </w:numPr>
        <w:spacing w:line="360" w:lineRule="auto"/>
        <w:jc w:val="both"/>
      </w:pPr>
      <w:r w:rsidRPr="00BD1F78">
        <w:rPr>
          <w:sz w:val="22"/>
          <w:szCs w:val="22"/>
        </w:rPr>
        <w:t>………………………………………………………………………………………….</w:t>
      </w:r>
    </w:p>
    <w:p w14:paraId="325BC79B" w14:textId="77777777" w:rsidR="004F5764" w:rsidRPr="00BD1F78" w:rsidRDefault="004F5764" w:rsidP="004F5764">
      <w:pPr>
        <w:numPr>
          <w:ilvl w:val="1"/>
          <w:numId w:val="7"/>
        </w:numPr>
        <w:spacing w:line="360" w:lineRule="auto"/>
        <w:jc w:val="both"/>
      </w:pPr>
      <w:r w:rsidRPr="00BD1F78">
        <w:rPr>
          <w:sz w:val="22"/>
          <w:szCs w:val="22"/>
        </w:rPr>
        <w:t>……………………………………………..……………………………………………</w:t>
      </w:r>
    </w:p>
    <w:p w14:paraId="06055449" w14:textId="77777777" w:rsidR="004F5764" w:rsidRPr="00BD1F78" w:rsidRDefault="004F5764" w:rsidP="004F5764">
      <w:pPr>
        <w:numPr>
          <w:ilvl w:val="1"/>
          <w:numId w:val="7"/>
        </w:numPr>
        <w:spacing w:line="360" w:lineRule="auto"/>
        <w:jc w:val="both"/>
      </w:pPr>
      <w:r w:rsidRPr="00BD1F78">
        <w:rPr>
          <w:sz w:val="22"/>
          <w:szCs w:val="22"/>
        </w:rPr>
        <w:t>. ……………………………………………..……………………………………………</w:t>
      </w:r>
    </w:p>
    <w:p w14:paraId="157F393B" w14:textId="77777777" w:rsidR="004F5764" w:rsidRPr="00BD1F78" w:rsidRDefault="004F5764" w:rsidP="004F5764">
      <w:pPr>
        <w:spacing w:line="264" w:lineRule="auto"/>
        <w:ind w:left="720" w:right="1"/>
        <w:contextualSpacing/>
        <w:rPr>
          <w:bCs/>
          <w:i/>
          <w:iCs/>
        </w:rPr>
      </w:pPr>
    </w:p>
    <w:p w14:paraId="4CC35590" w14:textId="77777777" w:rsidR="004F5764" w:rsidRPr="00BD1F78" w:rsidRDefault="004F5764" w:rsidP="004F5764">
      <w:pPr>
        <w:spacing w:line="264" w:lineRule="auto"/>
        <w:ind w:left="720" w:right="1"/>
        <w:contextualSpacing/>
        <w:rPr>
          <w:bCs/>
          <w:i/>
          <w:iCs/>
        </w:rPr>
      </w:pPr>
      <w:r w:rsidRPr="00BD1F78">
        <w:rPr>
          <w:bCs/>
          <w:i/>
          <w:iCs/>
        </w:rPr>
        <w:t>Dokument należy sporządzić w postaci elektronicznej i podpisać kwalifikowanym</w:t>
      </w:r>
    </w:p>
    <w:p w14:paraId="7CB659F0" w14:textId="77777777" w:rsidR="004F5764" w:rsidRPr="00BD1F78" w:rsidRDefault="004F5764" w:rsidP="004F5764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BD1F78">
        <w:rPr>
          <w:bCs/>
          <w:i/>
          <w:iCs/>
        </w:rPr>
        <w:t>podpisem elektronicznym lub podpisem zaufanym lub podpisem osobistym.</w:t>
      </w:r>
    </w:p>
    <w:p w14:paraId="7AA54A37" w14:textId="77777777" w:rsidR="004F5764" w:rsidRPr="00BD1F78" w:rsidRDefault="004F5764" w:rsidP="004F5764"/>
    <w:p w14:paraId="321D0DE7" w14:textId="77777777" w:rsidR="004F5764" w:rsidRPr="00BD1F78" w:rsidRDefault="004F5764" w:rsidP="004F5764">
      <w:pPr>
        <w:pStyle w:val="Tytu"/>
        <w:jc w:val="left"/>
        <w:rPr>
          <w:rFonts w:ascii="Verdana" w:hAnsi="Verdana"/>
          <w:b w:val="0"/>
          <w:bCs w:val="0"/>
          <w:noProof/>
          <w:sz w:val="28"/>
          <w:szCs w:val="28"/>
        </w:rPr>
      </w:pPr>
    </w:p>
    <w:p w14:paraId="605E1A79" w14:textId="77777777" w:rsidR="00FE545C" w:rsidRPr="00BD1F78" w:rsidRDefault="00FE545C" w:rsidP="004F5764"/>
    <w:sectPr w:rsidR="00FE545C" w:rsidRPr="00BD1F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10E5B" w14:textId="77777777" w:rsidR="00BA18A3" w:rsidRDefault="00BA18A3">
      <w:r>
        <w:separator/>
      </w:r>
    </w:p>
  </w:endnote>
  <w:endnote w:type="continuationSeparator" w:id="0">
    <w:p w14:paraId="0BC741B7" w14:textId="77777777" w:rsidR="00BA18A3" w:rsidRDefault="00BA1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6392C" w14:textId="77777777" w:rsidR="00266213" w:rsidRDefault="002662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964C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ADB5C" w14:textId="77777777" w:rsidR="00266213" w:rsidRDefault="002662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F6B90" w14:textId="77777777" w:rsidR="00BA18A3" w:rsidRDefault="00BA18A3">
      <w:r>
        <w:separator/>
      </w:r>
    </w:p>
  </w:footnote>
  <w:footnote w:type="continuationSeparator" w:id="0">
    <w:p w14:paraId="5AEE6489" w14:textId="77777777" w:rsidR="00BA18A3" w:rsidRDefault="00BA18A3">
      <w:r>
        <w:continuationSeparator/>
      </w:r>
    </w:p>
  </w:footnote>
  <w:footnote w:id="1">
    <w:p w14:paraId="1FAB1C61" w14:textId="77777777" w:rsidR="004F5764" w:rsidRDefault="004F5764" w:rsidP="004F576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26C7754" w14:textId="77777777" w:rsidR="004F5764" w:rsidRDefault="004F5764" w:rsidP="004F576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14:paraId="162A8CF0" w14:textId="77777777" w:rsidR="004F5764" w:rsidRDefault="004F5764" w:rsidP="004F5764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796D883C" w14:textId="77777777" w:rsidR="004F5764" w:rsidRDefault="004F5764" w:rsidP="004F5764">
      <w:pPr>
        <w:pStyle w:val="Tekstprzypisudolnego"/>
        <w:numPr>
          <w:ilvl w:val="0"/>
          <w:numId w:val="4"/>
        </w:numPr>
        <w:suppressAutoHyphens w:val="0"/>
        <w:ind w:left="426"/>
      </w:pPr>
      <w:r>
        <w:t>niepotrzebne skreślić</w:t>
      </w:r>
    </w:p>
    <w:p w14:paraId="7A106DB7" w14:textId="77777777" w:rsidR="004F5764" w:rsidRDefault="004F5764" w:rsidP="004F576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6CF8F" w14:textId="77777777" w:rsidR="00266213" w:rsidRDefault="002662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01E7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F401B" w14:textId="77777777" w:rsidR="00266213" w:rsidRDefault="002662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18A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6213"/>
    <w:rsid w:val="002723B0"/>
    <w:rsid w:val="00315A4A"/>
    <w:rsid w:val="004B7300"/>
    <w:rsid w:val="004C6753"/>
    <w:rsid w:val="004F576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A18A3"/>
    <w:rsid w:val="00BD1F78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2CCA7DC"/>
  <w15:chartTrackingRefBased/>
  <w15:docId w15:val="{0CC6F746-56D5-46DA-96E7-6D887B91F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576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aliases w:val="Podrozdział,Footnote,Podrozdzia3,-E Fuﬂnotentext,Fuﬂnotentext Ursprung,Fußnotentext Ursprung,-E Fußnotentext,Footnote text,Tekst przypisu Znak Znak Znak Znak,Tekst przypisu Znak Znak Znak Znak Znak,Fußnote,footnote text,Znak,o,fn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 Exposant 3 Point,number,16 Poi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ootnote text Znak,Tekst przypisu Znak Znak Znak Znak Znak1,Fußnote Znak,o Znak"/>
    <w:link w:val="Tekstprzypisudolnego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4F5764"/>
    <w:pPr>
      <w:suppressAutoHyphens w:val="0"/>
      <w:jc w:val="center"/>
    </w:pPr>
    <w:rPr>
      <w:b/>
      <w:bCs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4F5764"/>
    <w:rPr>
      <w:b/>
      <w:bCs/>
      <w:sz w:val="24"/>
      <w:szCs w:val="24"/>
    </w:rPr>
  </w:style>
  <w:style w:type="paragraph" w:styleId="NormalnyWeb">
    <w:name w:val="Normal (Web)"/>
    <w:basedOn w:val="Normalny"/>
    <w:uiPriority w:val="99"/>
    <w:rsid w:val="004F5764"/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771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2021-09-15T08:13:00Z</dcterms:created>
  <dcterms:modified xsi:type="dcterms:W3CDTF">2021-09-16T09:44:00Z</dcterms:modified>
</cp:coreProperties>
</file>