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6514D2" w:rsidRDefault="00D12B77" w:rsidP="006514D2">
      <w:pPr>
        <w:pStyle w:val="Nagwek2"/>
        <w:tabs>
          <w:tab w:val="left" w:pos="3119"/>
        </w:tabs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UMOWA – PROJEKT</w:t>
      </w:r>
    </w:p>
    <w:p w14:paraId="393D0395" w14:textId="2DCBAE2F" w:rsidR="00D12B77" w:rsidRPr="006514D2" w:rsidRDefault="00D12B77" w:rsidP="006514D2">
      <w:pPr>
        <w:tabs>
          <w:tab w:val="left" w:pos="3119"/>
        </w:tabs>
        <w:jc w:val="center"/>
        <w:rPr>
          <w:b/>
        </w:rPr>
      </w:pPr>
      <w:r w:rsidRPr="006514D2">
        <w:rPr>
          <w:b/>
        </w:rPr>
        <w:t xml:space="preserve">w sprawie nr rej.  </w:t>
      </w:r>
      <w:r w:rsidR="00F14ADA" w:rsidRPr="006514D2">
        <w:rPr>
          <w:b/>
        </w:rPr>
        <w:t>ZP/DK-</w:t>
      </w:r>
      <w:r w:rsidR="00453A54">
        <w:rPr>
          <w:b/>
        </w:rPr>
        <w:t>24</w:t>
      </w:r>
      <w:bookmarkStart w:id="0" w:name="_GoBack"/>
      <w:bookmarkEnd w:id="0"/>
      <w:r w:rsidR="006514D2">
        <w:rPr>
          <w:b/>
        </w:rPr>
        <w:t>/21</w:t>
      </w:r>
    </w:p>
    <w:p w14:paraId="65C3526C" w14:textId="77777777" w:rsidR="004F15B1" w:rsidRPr="006514D2" w:rsidRDefault="004F15B1" w:rsidP="00EF7B05">
      <w:pPr>
        <w:tabs>
          <w:tab w:val="left" w:pos="3119"/>
        </w:tabs>
        <w:jc w:val="both"/>
        <w:rPr>
          <w:b/>
        </w:rPr>
      </w:pPr>
    </w:p>
    <w:p w14:paraId="113DF10C" w14:textId="3390BF70" w:rsidR="00D12B77" w:rsidRPr="006514D2" w:rsidRDefault="00D12B77" w:rsidP="00EF7B05">
      <w:pPr>
        <w:ind w:left="-284"/>
        <w:jc w:val="both"/>
      </w:pPr>
      <w:r w:rsidRPr="006514D2">
        <w:t>W dniu</w:t>
      </w:r>
      <w:r w:rsidR="00693CB8" w:rsidRPr="006514D2">
        <w:t>…………..</w:t>
      </w:r>
      <w:r w:rsidRPr="006514D2">
        <w:t xml:space="preserve"> w Częstochowie pomiędzy </w:t>
      </w:r>
      <w:r w:rsidRPr="006514D2">
        <w:rPr>
          <w:b/>
          <w:i/>
        </w:rPr>
        <w:t xml:space="preserve"> </w:t>
      </w:r>
      <w:r w:rsidRPr="006514D2">
        <w:rPr>
          <w:b/>
        </w:rPr>
        <w:t>POLITECHNIKĄ</w:t>
      </w:r>
      <w:r w:rsidRPr="006514D2">
        <w:t xml:space="preserve">  </w:t>
      </w:r>
      <w:r w:rsidRPr="006514D2">
        <w:rPr>
          <w:b/>
        </w:rPr>
        <w:t>CZĘSTOCHOWSKĄ</w:t>
      </w:r>
      <w:r w:rsidRPr="006514D2">
        <w:t xml:space="preserve"> z siedzibą w </w:t>
      </w:r>
      <w:r w:rsidRPr="006514D2">
        <w:rPr>
          <w:b/>
        </w:rPr>
        <w:t>Częstochowie</w:t>
      </w:r>
      <w:r w:rsidRPr="006514D2">
        <w:t xml:space="preserve"> przy</w:t>
      </w:r>
      <w:r w:rsidRPr="006514D2">
        <w:rPr>
          <w:b/>
          <w:i/>
        </w:rPr>
        <w:t xml:space="preserve"> </w:t>
      </w:r>
      <w:r w:rsidRPr="006514D2">
        <w:rPr>
          <w:b/>
        </w:rPr>
        <w:t>ul. Dąbrowskiego 69</w:t>
      </w:r>
      <w:r w:rsidRPr="006514D2">
        <w:t xml:space="preserve"> (NIP: 573-011-14-01), zwaną w treści umowy </w:t>
      </w:r>
      <w:r w:rsidRPr="006514D2">
        <w:rPr>
          <w:b/>
        </w:rPr>
        <w:t>Zamawiającym</w:t>
      </w:r>
      <w:r w:rsidR="00242FAA">
        <w:t>, w imieniu którego działa</w:t>
      </w:r>
      <w:r w:rsidRPr="006514D2">
        <w:t>:</w:t>
      </w:r>
    </w:p>
    <w:p w14:paraId="3C3CC387" w14:textId="77777777" w:rsidR="00242FAA" w:rsidRDefault="00D12B77" w:rsidP="00242FAA">
      <w:pPr>
        <w:ind w:hanging="284"/>
        <w:jc w:val="both"/>
      </w:pPr>
      <w:r w:rsidRPr="006514D2">
        <w:t>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0225DC87" w14:textId="77777777" w:rsidR="00242FAA" w:rsidRDefault="00242FAA" w:rsidP="00242FAA">
      <w:pPr>
        <w:ind w:left="-284"/>
        <w:jc w:val="both"/>
      </w:pPr>
      <w:r>
        <w:t>przy kontrasygnacie finansowej:</w:t>
      </w:r>
    </w:p>
    <w:p w14:paraId="2C66C20F" w14:textId="1DFBCFBD" w:rsidR="00D12B77" w:rsidRPr="006514D2" w:rsidRDefault="00D12B77" w:rsidP="00242FAA">
      <w:pPr>
        <w:ind w:hanging="284"/>
        <w:jc w:val="both"/>
      </w:pPr>
      <w:r w:rsidRPr="006514D2">
        <w:t>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7D2F8413" w14:textId="77777777" w:rsidR="00D12B77" w:rsidRPr="006514D2" w:rsidRDefault="00D12B77" w:rsidP="00EF7B05">
      <w:pPr>
        <w:ind w:left="-284"/>
        <w:jc w:val="both"/>
      </w:pPr>
      <w:r w:rsidRPr="006514D2">
        <w:t xml:space="preserve">a  firmą </w:t>
      </w:r>
      <w:r w:rsidR="00693CB8" w:rsidRPr="006514D2">
        <w:rPr>
          <w:b/>
        </w:rPr>
        <w:t>…………</w:t>
      </w:r>
      <w:r w:rsidRPr="006514D2">
        <w:t xml:space="preserve"> z siedzibą w</w:t>
      </w:r>
      <w:r w:rsidR="00693CB8" w:rsidRPr="006514D2">
        <w:rPr>
          <w:b/>
        </w:rPr>
        <w:t>..........................................</w:t>
      </w:r>
      <w:r w:rsidRPr="006514D2">
        <w:t xml:space="preserve">przy </w:t>
      </w:r>
      <w:r w:rsidR="00693CB8" w:rsidRPr="006514D2">
        <w:rPr>
          <w:b/>
        </w:rPr>
        <w:t>..........................................</w:t>
      </w:r>
      <w:r w:rsidRPr="006514D2">
        <w:rPr>
          <w:b/>
        </w:rPr>
        <w:t xml:space="preserve"> </w:t>
      </w:r>
      <w:r w:rsidRPr="006514D2">
        <w:t xml:space="preserve">działającą na podstawie .............................................., NIP: </w:t>
      </w:r>
      <w:r w:rsidR="00693CB8" w:rsidRPr="006514D2">
        <w:t>....................................</w:t>
      </w:r>
      <w:r w:rsidRPr="006514D2">
        <w:t>, REGON:</w:t>
      </w:r>
      <w:r w:rsidR="00693CB8" w:rsidRPr="006514D2">
        <w:t>..........................................</w:t>
      </w:r>
      <w:r w:rsidRPr="006514D2">
        <w:t>zwaną w treści umowy</w:t>
      </w:r>
      <w:r w:rsidRPr="006514D2">
        <w:rPr>
          <w:b/>
        </w:rPr>
        <w:t xml:space="preserve"> Wykonawcą,</w:t>
      </w:r>
      <w:r w:rsidRPr="006514D2">
        <w:t xml:space="preserve"> reprezentowaną przez:</w:t>
      </w:r>
    </w:p>
    <w:p w14:paraId="22EAC9CF" w14:textId="77777777" w:rsidR="00D12B77" w:rsidRPr="006514D2" w:rsidRDefault="00D12B77" w:rsidP="00EF7B05">
      <w:pPr>
        <w:ind w:hanging="284"/>
        <w:jc w:val="both"/>
      </w:pPr>
      <w:r w:rsidRPr="006514D2">
        <w:t>1. ......................................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244CDC3F" w14:textId="77777777" w:rsidR="00D12B77" w:rsidRPr="006514D2" w:rsidRDefault="00D12B77" w:rsidP="00EF7B05">
      <w:pPr>
        <w:ind w:hanging="284"/>
        <w:jc w:val="both"/>
      </w:pPr>
      <w:r w:rsidRPr="006514D2">
        <w:t>2. .....................................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33AA32C1" w14:textId="5BA278D9" w:rsidR="00D12B77" w:rsidRPr="006514D2" w:rsidRDefault="00D12B77" w:rsidP="00EF7B05">
      <w:pPr>
        <w:pStyle w:val="Tekstpodstawowy"/>
        <w:spacing w:line="240" w:lineRule="auto"/>
        <w:ind w:hanging="284"/>
        <w:rPr>
          <w:szCs w:val="24"/>
        </w:rPr>
      </w:pPr>
      <w:r w:rsidRPr="006514D2">
        <w:rPr>
          <w:szCs w:val="24"/>
        </w:rPr>
        <w:t xml:space="preserve">zawarta została w trybie </w:t>
      </w:r>
      <w:r w:rsidR="00660BB9" w:rsidRPr="00660BB9">
        <w:rPr>
          <w:szCs w:val="24"/>
        </w:rPr>
        <w:t>przetarg</w:t>
      </w:r>
      <w:r w:rsidR="00660BB9">
        <w:rPr>
          <w:szCs w:val="24"/>
        </w:rPr>
        <w:t>u nieograniczonego</w:t>
      </w:r>
      <w:r w:rsidRPr="006514D2">
        <w:rPr>
          <w:szCs w:val="24"/>
        </w:rPr>
        <w:t xml:space="preserve"> umowa o następującej treści:</w:t>
      </w:r>
    </w:p>
    <w:p w14:paraId="2369F619" w14:textId="77777777" w:rsidR="00D12B77" w:rsidRPr="006514D2" w:rsidRDefault="00D12B77" w:rsidP="00EF7B05">
      <w:pPr>
        <w:jc w:val="both"/>
      </w:pPr>
      <w:r w:rsidRPr="006514D2">
        <w:t xml:space="preserve">  </w:t>
      </w:r>
    </w:p>
    <w:p w14:paraId="3312EAB5" w14:textId="77777777" w:rsidR="00D12B77" w:rsidRPr="006514D2" w:rsidRDefault="00D12B77" w:rsidP="00EF7B05">
      <w:pPr>
        <w:ind w:firstLine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1</w:t>
      </w:r>
    </w:p>
    <w:p w14:paraId="77C3027C" w14:textId="77777777" w:rsidR="00D12B77" w:rsidRPr="006514D2" w:rsidRDefault="00D12B77" w:rsidP="00EF7B05">
      <w:pPr>
        <w:ind w:firstLine="284"/>
        <w:jc w:val="center"/>
        <w:rPr>
          <w:b/>
          <w:bCs/>
        </w:rPr>
      </w:pPr>
      <w:r w:rsidRPr="006514D2">
        <w:rPr>
          <w:b/>
          <w:bCs/>
        </w:rPr>
        <w:t>Przedmiot umowy</w:t>
      </w:r>
    </w:p>
    <w:p w14:paraId="0F433BFF" w14:textId="7BDD6766" w:rsidR="00D12B77" w:rsidRPr="006514D2" w:rsidRDefault="00D12B77" w:rsidP="00050714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</w:pPr>
      <w:r w:rsidRPr="006514D2">
        <w:t>Zamawiający zleca, a Wykonawca zobowiązuje się zrealizować</w:t>
      </w:r>
      <w:r w:rsidR="00793083" w:rsidRPr="006514D2">
        <w:t>:</w:t>
      </w:r>
      <w:r w:rsidRPr="006514D2">
        <w:t xml:space="preserve"> </w:t>
      </w:r>
      <w:r w:rsidR="006B2D47" w:rsidRPr="006B2D47">
        <w:rPr>
          <w:b/>
        </w:rPr>
        <w:t xml:space="preserve">Dostawa </w:t>
      </w:r>
      <w:r w:rsidR="00050714">
        <w:rPr>
          <w:b/>
        </w:rPr>
        <w:t xml:space="preserve">sprzętu i oprogramowania komputerowego </w:t>
      </w:r>
      <w:r w:rsidR="00050714" w:rsidRPr="00050714">
        <w:rPr>
          <w:b/>
        </w:rPr>
        <w:t xml:space="preserve">dla jednostek organizacyjnych Politechniki Częstochowskiej, określone w zadaniu/ach nr … </w:t>
      </w:r>
      <w:r w:rsidRPr="006514D2">
        <w:t>zgodnie z ofertą złożoną w postępowaniu przetargowym poprzedzającym zawarcie niniejszej umo</w:t>
      </w:r>
      <w:r w:rsidR="00005A91">
        <w:t>wy i rozdziałem 4</w:t>
      </w:r>
      <w:r w:rsidR="00660BB9">
        <w:t xml:space="preserve"> specyfikacji</w:t>
      </w:r>
      <w:r w:rsidRPr="006514D2">
        <w:t xml:space="preserve"> warunków zamówienia „Opis przedmiotu zamówienia” – zał. nr 1, z zastrzeżeniem § 3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7 niniejszej umowy.</w:t>
      </w:r>
    </w:p>
    <w:p w14:paraId="21615D50" w14:textId="77777777" w:rsidR="00D12B77" w:rsidRPr="006514D2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u w:val="single"/>
        </w:rPr>
      </w:pPr>
      <w:r w:rsidRPr="006514D2"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6514D2" w:rsidRDefault="00D12B77" w:rsidP="00EF7B05">
      <w:pPr>
        <w:pStyle w:val="Tekstpodstawowy3"/>
        <w:tabs>
          <w:tab w:val="left" w:pos="284"/>
        </w:tabs>
        <w:rPr>
          <w:u w:val="single"/>
        </w:rPr>
      </w:pPr>
    </w:p>
    <w:p w14:paraId="17181786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2</w:t>
      </w:r>
    </w:p>
    <w:p w14:paraId="124B2C86" w14:textId="77777777" w:rsidR="00D12B77" w:rsidRPr="006514D2" w:rsidRDefault="00D12B77" w:rsidP="00EF7B05">
      <w:pPr>
        <w:pStyle w:val="Nagwek9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6514D2">
        <w:rPr>
          <w:rFonts w:ascii="Times New Roman" w:hAnsi="Times New Roman"/>
          <w:b/>
          <w:sz w:val="24"/>
          <w:szCs w:val="24"/>
        </w:rPr>
        <w:t>Termin  realizacji</w:t>
      </w:r>
      <w:r w:rsidR="004F15B1" w:rsidRPr="006514D2">
        <w:rPr>
          <w:rFonts w:ascii="Times New Roman" w:hAnsi="Times New Roman"/>
          <w:b/>
          <w:sz w:val="24"/>
          <w:szCs w:val="24"/>
        </w:rPr>
        <w:t xml:space="preserve"> i czas trwania umowy</w:t>
      </w:r>
    </w:p>
    <w:p w14:paraId="68F7D709" w14:textId="77777777" w:rsidR="00D12B77" w:rsidRPr="006514D2" w:rsidRDefault="00D12B77" w:rsidP="00EF7B05">
      <w:pPr>
        <w:pStyle w:val="Akapitzlist"/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b/>
          <w:bCs/>
          <w:i/>
          <w:iCs/>
        </w:rPr>
      </w:pPr>
      <w:r w:rsidRPr="006514D2">
        <w:t xml:space="preserve">Strony ustalają następujący termin realizacji przedmiotu umowy: </w:t>
      </w:r>
      <w:r w:rsidR="00693CB8" w:rsidRPr="006514D2">
        <w:t>..........................................</w:t>
      </w:r>
      <w:r w:rsidRPr="006514D2">
        <w:rPr>
          <w:bCs/>
        </w:rPr>
        <w:t>.</w:t>
      </w:r>
    </w:p>
    <w:p w14:paraId="5281A406" w14:textId="196B0CE3" w:rsidR="00793083" w:rsidRPr="006514D2" w:rsidRDefault="00793083" w:rsidP="00EF7B05">
      <w:pPr>
        <w:pStyle w:val="Akapitzlist"/>
        <w:numPr>
          <w:ilvl w:val="0"/>
          <w:numId w:val="31"/>
        </w:numPr>
        <w:ind w:left="284" w:hanging="284"/>
        <w:jc w:val="both"/>
      </w:pPr>
      <w:r w:rsidRPr="006514D2">
        <w:t xml:space="preserve">Umowa zawarta zostaje na czas oznaczony, od dnia zawarcia umowy do dnia realizacji całości przedmiotu umowy określonego w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1.</w:t>
      </w:r>
    </w:p>
    <w:p w14:paraId="405A437B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61DB8C5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3</w:t>
      </w:r>
    </w:p>
    <w:p w14:paraId="3EA3CA76" w14:textId="77777777" w:rsidR="00D12B77" w:rsidRPr="006514D2" w:rsidRDefault="00D12B77" w:rsidP="00EF7B05">
      <w:pPr>
        <w:pStyle w:val="Nagwek3"/>
        <w:tabs>
          <w:tab w:val="left" w:pos="284"/>
        </w:tabs>
        <w:spacing w:before="0" w:after="0"/>
        <w:ind w:left="284" w:hanging="284"/>
        <w:jc w:val="center"/>
        <w:rPr>
          <w:rFonts w:ascii="Times New Roman" w:eastAsia="Arial Unicode MS" w:hAnsi="Times New Roman"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Warunki dostawy</w:t>
      </w:r>
    </w:p>
    <w:p w14:paraId="2C9AD714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Przedmiot umowy dostarczony będzie Zamawiającemu na koszt i ryzyko Wykonawcy.</w:t>
      </w:r>
    </w:p>
    <w:p w14:paraId="4B39D54F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Wykonawca dostarczy sprzęt komputerowy określony w § 1 do:</w:t>
      </w:r>
    </w:p>
    <w:p w14:paraId="04B916A3" w14:textId="77777777" w:rsidR="00D12B77" w:rsidRPr="006514D2" w:rsidRDefault="00D12B77" w:rsidP="00EF7B05">
      <w:pPr>
        <w:tabs>
          <w:tab w:val="left" w:pos="0"/>
        </w:tabs>
        <w:jc w:val="both"/>
        <w:rPr>
          <w:b/>
          <w:bCs/>
        </w:rPr>
      </w:pPr>
      <w:r w:rsidRPr="006514D2"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14:paraId="4BA62403" w14:textId="77777777" w:rsidR="00D12B77" w:rsidRPr="006514D2" w:rsidRDefault="00D12B77" w:rsidP="00EF7B05">
      <w:pPr>
        <w:tabs>
          <w:tab w:val="left" w:pos="0"/>
        </w:tabs>
        <w:jc w:val="both"/>
      </w:pPr>
      <w:r w:rsidRPr="006514D2">
        <w:t>Osobą uprawnioną do odbioru sprzętu komputerowego będącego przedmiotem niniejszej umowy jest ...............................</w:t>
      </w:r>
    </w:p>
    <w:p w14:paraId="3FC054CA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i/>
          <w:iCs/>
        </w:rPr>
      </w:pPr>
      <w:r w:rsidRPr="006514D2">
        <w:rPr>
          <w:i/>
          <w:iCs/>
        </w:rPr>
        <w:t xml:space="preserve">Podczas odbioru monitory nie mogą mieć martwych pikseli lub </w:t>
      </w:r>
      <w:proofErr w:type="spellStart"/>
      <w:r w:rsidRPr="006514D2">
        <w:rPr>
          <w:i/>
          <w:iCs/>
        </w:rPr>
        <w:t>subpikseli</w:t>
      </w:r>
      <w:proofErr w:type="spellEnd"/>
      <w:r w:rsidRPr="006514D2">
        <w:rPr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Zakres dostawy obejmuje instalację i uruchomienie sprzętu komputerowego będącego przedmiotem niniejszej umowy </w:t>
      </w:r>
      <w:r w:rsidRPr="006514D2">
        <w:rPr>
          <w:i/>
          <w:iCs/>
        </w:rPr>
        <w:t>– dotyczy komputerów, drukarek.</w:t>
      </w:r>
    </w:p>
    <w:p w14:paraId="56884F66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lastRenderedPageBreak/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6514D2">
        <w:rPr>
          <w:iCs/>
        </w:rPr>
        <w:t xml:space="preserve">Zamawiający wymaga, aby wraz z protokołem odbioru Wykonawca dostarczył dokument zawierający nazwy i numery seryjne podzespołów zestawów komputerowych. </w:t>
      </w:r>
      <w:r w:rsidRPr="006514D2"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rPr>
          <w:bCs/>
        </w:rPr>
        <w:t>Jeżeli w toku realizacji umowy okaże się, że sprzęt lub oprogramowanie zawarte w ofercie nie spełnia wymogów określonych specyfikacją techniczną  ok</w:t>
      </w:r>
      <w:r w:rsidR="00660BB9">
        <w:rPr>
          <w:bCs/>
        </w:rPr>
        <w:t>reśloną przez Zamawiającego w S</w:t>
      </w:r>
      <w:r w:rsidRPr="006514D2">
        <w:rPr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6514D2">
        <w:rPr>
          <w:bCs/>
        </w:rPr>
        <w:t xml:space="preserve"> </w:t>
      </w:r>
      <w:r w:rsidRPr="006514D2">
        <w:rPr>
          <w:bCs/>
        </w:rPr>
        <w:t>zmiana umowy polegająca na zmianie zaoferowanego sprzętu lub oprogramowania na inny, zgodny ze specyfikacją techniczną ok</w:t>
      </w:r>
      <w:r w:rsidR="00660BB9">
        <w:rPr>
          <w:bCs/>
        </w:rPr>
        <w:t>reśloną przez Zamawiającego w S</w:t>
      </w:r>
      <w:r w:rsidRPr="006514D2">
        <w:rPr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6514D2" w:rsidRDefault="00D12B77" w:rsidP="00EF7B05">
      <w:pPr>
        <w:tabs>
          <w:tab w:val="left" w:pos="284"/>
        </w:tabs>
        <w:ind w:left="284"/>
        <w:jc w:val="both"/>
      </w:pPr>
    </w:p>
    <w:p w14:paraId="54E2467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4</w:t>
      </w:r>
    </w:p>
    <w:p w14:paraId="07B62564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Warunki płatności</w:t>
      </w:r>
    </w:p>
    <w:p w14:paraId="71C51EDA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Wykonawcy ustala się na kwotę: </w:t>
      </w:r>
      <w:r w:rsidR="00693CB8" w:rsidRPr="006514D2">
        <w:rPr>
          <w:b/>
          <w:szCs w:val="24"/>
        </w:rPr>
        <w:t>..........................................</w:t>
      </w:r>
      <w:r w:rsidRPr="006514D2">
        <w:rPr>
          <w:b/>
          <w:szCs w:val="24"/>
        </w:rPr>
        <w:t xml:space="preserve"> netto tj.</w:t>
      </w:r>
      <w:r w:rsidR="00693CB8" w:rsidRPr="006514D2">
        <w:rPr>
          <w:b/>
          <w:bCs/>
          <w:szCs w:val="24"/>
        </w:rPr>
        <w:t>..........................................</w:t>
      </w:r>
      <w:r w:rsidRPr="006514D2">
        <w:rPr>
          <w:b/>
          <w:bCs/>
          <w:szCs w:val="24"/>
        </w:rPr>
        <w:t xml:space="preserve">brutto </w:t>
      </w:r>
      <w:r w:rsidRPr="006514D2">
        <w:rPr>
          <w:b/>
          <w:szCs w:val="24"/>
        </w:rPr>
        <w:t xml:space="preserve"> </w:t>
      </w:r>
    </w:p>
    <w:p w14:paraId="323D93DF" w14:textId="3955BD65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6514D2">
        <w:rPr>
          <w:szCs w:val="24"/>
        </w:rPr>
        <w:t>pkt</w:t>
      </w:r>
      <w:r w:rsidRPr="006514D2">
        <w:rPr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6514D2" w:rsidRDefault="0051409C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6514D2">
        <w:rPr>
          <w:szCs w:val="24"/>
        </w:rPr>
        <w:t>Zamawiający</w:t>
      </w:r>
      <w:r w:rsidRPr="006514D2">
        <w:rPr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6514D2">
        <w:rPr>
          <w:szCs w:val="24"/>
        </w:rPr>
        <w:t>Zamawiającego</w:t>
      </w:r>
      <w:r w:rsidRPr="006514D2">
        <w:rPr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obejmuje również koszty dostawy do Zamawiającego oraz </w:t>
      </w:r>
      <w:r w:rsidRPr="006514D2">
        <w:rPr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Płatność zostanie dokonana na podstawie faktury </w:t>
      </w:r>
      <w:r w:rsidRPr="006514D2">
        <w:rPr>
          <w:bCs/>
          <w:szCs w:val="24"/>
        </w:rPr>
        <w:t xml:space="preserve">wystawionej (na każde zadanie osobno) </w:t>
      </w:r>
      <w:r w:rsidRPr="006514D2">
        <w:rPr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6514D2">
        <w:rPr>
          <w:szCs w:val="24"/>
        </w:rPr>
        <w:sym w:font="Courier New" w:char="00A7"/>
      </w:r>
      <w:r w:rsidRPr="006514D2">
        <w:rPr>
          <w:szCs w:val="24"/>
        </w:rPr>
        <w:t xml:space="preserve"> 3 </w:t>
      </w:r>
      <w:r w:rsidR="00EF7B05" w:rsidRPr="006514D2">
        <w:rPr>
          <w:szCs w:val="24"/>
        </w:rPr>
        <w:t>us</w:t>
      </w:r>
      <w:r w:rsidRPr="006514D2">
        <w:rPr>
          <w:szCs w:val="24"/>
        </w:rPr>
        <w:t>t.6.</w:t>
      </w:r>
    </w:p>
    <w:p w14:paraId="34998FF7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6514D2" w:rsidRDefault="006221F8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Wykonawca oświadcza, że jest zarejestrowanym podatnikiem podatku VAT.</w:t>
      </w:r>
    </w:p>
    <w:p w14:paraId="1E9AA94B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W przypadku  nieterminowej zapłaty faktury Wykonawcy przysługuje prawo naliczania ustawowych odsetek za zwłokę.</w:t>
      </w:r>
    </w:p>
    <w:p w14:paraId="2E5D520D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6514D2">
        <w:rPr>
          <w:szCs w:val="24"/>
        </w:rPr>
        <w:t>cywilno</w:t>
      </w:r>
      <w:proofErr w:type="spellEnd"/>
      <w:r w:rsidRPr="006514D2">
        <w:rPr>
          <w:szCs w:val="24"/>
        </w:rPr>
        <w:t xml:space="preserve"> – prawnych.</w:t>
      </w:r>
    </w:p>
    <w:p w14:paraId="4D219237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both"/>
        <w:rPr>
          <w:b/>
        </w:rPr>
      </w:pPr>
    </w:p>
    <w:p w14:paraId="1BF32B7D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5</w:t>
      </w:r>
    </w:p>
    <w:p w14:paraId="5AD81647" w14:textId="77777777" w:rsidR="00D12B77" w:rsidRPr="006514D2" w:rsidRDefault="00D12B77" w:rsidP="00EF7B05">
      <w:pPr>
        <w:pStyle w:val="Nagwek2"/>
        <w:tabs>
          <w:tab w:val="left" w:pos="284"/>
          <w:tab w:val="num" w:pos="360"/>
        </w:tabs>
        <w:spacing w:before="0" w:after="0"/>
        <w:ind w:left="284" w:hanging="284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Gwarancja i Rękojmia</w:t>
      </w:r>
    </w:p>
    <w:p w14:paraId="2EDB80A7" w14:textId="32306D03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Termin gwarancji wynosi </w:t>
      </w:r>
      <w:r w:rsidRPr="006514D2">
        <w:rPr>
          <w:b/>
          <w:bCs/>
          <w:sz w:val="24"/>
          <w:szCs w:val="24"/>
        </w:rPr>
        <w:t xml:space="preserve">..................... </w:t>
      </w:r>
      <w:r w:rsidRPr="006514D2">
        <w:rPr>
          <w:sz w:val="24"/>
          <w:szCs w:val="24"/>
        </w:rPr>
        <w:t xml:space="preserve">licząc od daty odbioru przedmiotu umowy stwierdzonego protokołem, o którym mowa w </w:t>
      </w:r>
      <w:r w:rsidRPr="006514D2">
        <w:rPr>
          <w:sz w:val="24"/>
          <w:szCs w:val="24"/>
        </w:rPr>
        <w:sym w:font="Courier New" w:char="00A7"/>
      </w:r>
      <w:r w:rsidRPr="006514D2">
        <w:rPr>
          <w:sz w:val="24"/>
          <w:szCs w:val="24"/>
        </w:rPr>
        <w:t xml:space="preserve"> 3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6. </w:t>
      </w:r>
    </w:p>
    <w:p w14:paraId="35E35EDC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 przypadku wystąpienia wad i usterek w okresie o którym mowa w </w:t>
      </w:r>
      <w:r w:rsidR="00EF7B05" w:rsidRPr="006514D2">
        <w:t>ust.</w:t>
      </w:r>
      <w:r w:rsidRPr="006514D2">
        <w:t xml:space="preserve"> 1 niniejszego paragrafu</w:t>
      </w:r>
      <w:r w:rsidRPr="006514D2">
        <w:rPr>
          <w:i/>
          <w:iCs/>
        </w:rPr>
        <w:t xml:space="preserve"> </w:t>
      </w:r>
      <w:r w:rsidRPr="006514D2"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Wykonawca zobowiązany jest na własny koszt odebrać sprzęt objęty reklamacją w ramach gwarancji od Zamawiającego z miejsca realizacji dostawy określonego w § 3 </w:t>
      </w:r>
      <w:r w:rsidR="00EF7B05" w:rsidRPr="006514D2">
        <w:t>ust.</w:t>
      </w:r>
      <w:r w:rsidRPr="006514D2">
        <w:t xml:space="preserve"> 2 umowy. </w:t>
      </w:r>
    </w:p>
    <w:p w14:paraId="619AC9C0" w14:textId="18FBD80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Czas skutecznej naprawy wynosi: </w:t>
      </w:r>
      <w:r w:rsidR="0051409C" w:rsidRPr="006514D2">
        <w:rPr>
          <w:sz w:val="24"/>
          <w:szCs w:val="24"/>
        </w:rPr>
        <w:t>14 dni</w:t>
      </w:r>
      <w:r w:rsidRPr="006514D2">
        <w:rPr>
          <w:sz w:val="24"/>
          <w:szCs w:val="24"/>
        </w:rPr>
        <w:t xml:space="preserve"> od momentu zgłoszenia wad, usterek sprzętu w trybie określonym w § 5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3. </w:t>
      </w:r>
    </w:p>
    <w:p w14:paraId="0A3AC496" w14:textId="653C7F1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Jeśli czas skutecznej naprawy przekroczy termin wyznaczony w § 5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5 Wykonawca zapłaci Zamawiającemu karę umowną określoną w § 7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2.</w:t>
      </w:r>
    </w:p>
    <w:p w14:paraId="0B946F4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Instalacja nowego sprzętu musi objąć </w:t>
      </w:r>
      <w:proofErr w:type="spellStart"/>
      <w:r w:rsidRPr="006514D2">
        <w:rPr>
          <w:sz w:val="24"/>
          <w:szCs w:val="24"/>
        </w:rPr>
        <w:t>reinstalację</w:t>
      </w:r>
      <w:proofErr w:type="spellEnd"/>
      <w:r w:rsidRPr="006514D2">
        <w:rPr>
          <w:sz w:val="24"/>
          <w:szCs w:val="24"/>
        </w:rPr>
        <w:t xml:space="preserve"> lub odtworzenie kopii zapasowej całego systemu operacyjnego </w:t>
      </w:r>
      <w:r w:rsidRPr="006514D2">
        <w:rPr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6514D2">
        <w:rPr>
          <w:i/>
          <w:iCs/>
          <w:sz w:val="24"/>
          <w:szCs w:val="24"/>
        </w:rPr>
        <w:t xml:space="preserve"> </w:t>
      </w:r>
    </w:p>
    <w:p w14:paraId="5EB8D1D9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772FB4F4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6</w:t>
      </w:r>
    </w:p>
    <w:p w14:paraId="7C3DFB22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Odstąpienie od umowy</w:t>
      </w:r>
    </w:p>
    <w:p w14:paraId="70D84959" w14:textId="77777777" w:rsidR="00D12B77" w:rsidRPr="006514D2" w:rsidRDefault="00D12B77" w:rsidP="00EF7B05">
      <w:p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3"/>
        </w:rPr>
        <w:t>1.</w:t>
      </w:r>
      <w:r w:rsidRPr="006514D2">
        <w:rPr>
          <w:spacing w:val="-3"/>
        </w:rPr>
        <w:tab/>
        <w:t>Zamawiający może od umowy odstąpić w przypadku:</w:t>
      </w:r>
    </w:p>
    <w:p w14:paraId="3482E13B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6514D2">
        <w:t>,</w:t>
      </w:r>
    </w:p>
    <w:p w14:paraId="1C075EB1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2"/>
        </w:rPr>
      </w:pPr>
      <w:r w:rsidRPr="006514D2">
        <w:rPr>
          <w:spacing w:val="-4"/>
        </w:rPr>
        <w:t>przystąpienia przez Wykonawcę do likwidacji firmy,</w:t>
      </w:r>
    </w:p>
    <w:p w14:paraId="61C86000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lastRenderedPageBreak/>
        <w:t xml:space="preserve">w przypadku, gdy pomimo zaistnienia okoliczności określonych w § 3 </w:t>
      </w:r>
      <w:r w:rsidR="00EF7B05" w:rsidRPr="006514D2">
        <w:rPr>
          <w:spacing w:val="-2"/>
        </w:rPr>
        <w:t>us</w:t>
      </w:r>
      <w:r w:rsidRPr="006514D2">
        <w:rPr>
          <w:spacing w:val="-2"/>
        </w:rPr>
        <w:t>t. 7 niniejsza umowa nie została zmieniona.</w:t>
      </w:r>
    </w:p>
    <w:p w14:paraId="18D48319" w14:textId="249C3591" w:rsidR="00D12B77" w:rsidRPr="006514D2" w:rsidRDefault="00D12B77" w:rsidP="00EF7B0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6514D2" w:rsidRDefault="004F15B1" w:rsidP="00EF7B05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</w:pPr>
      <w:r w:rsidRPr="006514D2">
        <w:t>Zamawiający może nadto odstąpić od umowy:</w:t>
      </w:r>
    </w:p>
    <w:p w14:paraId="03A78CF5" w14:textId="77777777" w:rsidR="004F15B1" w:rsidRPr="006514D2" w:rsidRDefault="004F15B1" w:rsidP="00EF7B05">
      <w:pPr>
        <w:ind w:left="360"/>
        <w:jc w:val="both"/>
      </w:pPr>
      <w:r w:rsidRPr="006514D2"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6514D2" w:rsidRDefault="004F15B1" w:rsidP="00EF7B05">
      <w:pPr>
        <w:ind w:left="360"/>
        <w:jc w:val="both"/>
      </w:pPr>
      <w:r w:rsidRPr="006514D2">
        <w:t>2) jeżeli zachodzi co najmniej jedna z następujących okoliczności:</w:t>
      </w:r>
    </w:p>
    <w:p w14:paraId="589D7880" w14:textId="77777777" w:rsidR="004F15B1" w:rsidRPr="006514D2" w:rsidRDefault="004F15B1" w:rsidP="00EF7B05">
      <w:pPr>
        <w:ind w:left="360"/>
        <w:jc w:val="both"/>
      </w:pPr>
      <w:r w:rsidRPr="006514D2">
        <w:t>a) dokonano zmiany umowy z naruszeniem art. 454 i art. 455 Prawa zamówień publicznych,</w:t>
      </w:r>
    </w:p>
    <w:p w14:paraId="2C2499F9" w14:textId="77777777" w:rsidR="004F15B1" w:rsidRPr="006514D2" w:rsidRDefault="004F15B1" w:rsidP="00EF7B05">
      <w:pPr>
        <w:ind w:left="360"/>
        <w:jc w:val="both"/>
      </w:pPr>
      <w:r w:rsidRPr="006514D2">
        <w:t>b) wykonawca w chwili zawarcia umowy podlegał wykluczeniu na podstawie art. 108 Prawa zamówień publicznych,</w:t>
      </w:r>
    </w:p>
    <w:p w14:paraId="1333A646" w14:textId="77777777" w:rsidR="004F15B1" w:rsidRPr="006514D2" w:rsidRDefault="004F15B1" w:rsidP="00EF7B05">
      <w:pPr>
        <w:ind w:left="360"/>
        <w:jc w:val="both"/>
      </w:pPr>
      <w:r w:rsidRPr="006514D2"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6514D2" w:rsidRDefault="00D12B77" w:rsidP="00EF7B05">
      <w:pPr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2"/>
        </w:rPr>
        <w:t>Odstąpienie następuje poprzez pisemne oświadczenie jednej ze stron.</w:t>
      </w:r>
      <w:r w:rsidRPr="006514D2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11B6B45D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7</w:t>
      </w:r>
    </w:p>
    <w:p w14:paraId="293212A7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Kary umowne</w:t>
      </w:r>
    </w:p>
    <w:p w14:paraId="0102535C" w14:textId="19FE9941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wystąpienia zwłoki w przekazaniu przedmiotu umowy Wykonawca zapłaci Zamawiającemu karę umowną w wysokości 0,5 % wynagrodzenia umownego </w:t>
      </w:r>
      <w:r w:rsidR="00EF7B05" w:rsidRPr="006514D2">
        <w:t>netto</w:t>
      </w:r>
      <w:r w:rsidRPr="006514D2">
        <w:t xml:space="preserve"> za każdy dzień zwłoki - maksymalnie 15% wynagrodzenia umownego </w:t>
      </w:r>
      <w:r w:rsidR="004F15B1" w:rsidRPr="006514D2">
        <w:t>netto</w:t>
      </w:r>
      <w:r w:rsidRPr="006514D2">
        <w:t>.</w:t>
      </w:r>
    </w:p>
    <w:p w14:paraId="514496DC" w14:textId="43DBAAD4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 xml:space="preserve">W razie przekroczenia terminu skutecznej naprawy określonego w § 5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6, Wykonawca zapłaci Zamawiającemu karę umowną w wysokości 0,5 % wynagrodzenia umownego </w:t>
      </w:r>
      <w:r w:rsidR="00793083" w:rsidRPr="006514D2">
        <w:t xml:space="preserve">netto </w:t>
      </w:r>
      <w:r w:rsidRPr="006514D2">
        <w:t xml:space="preserve">za każdy dzień </w:t>
      </w:r>
      <w:r w:rsidR="00242FAA">
        <w:t>zwłoki</w:t>
      </w:r>
      <w:r w:rsidRPr="006514D2">
        <w:t xml:space="preserve"> - maksymalnie 15% wynagrodzenia umownego </w:t>
      </w:r>
      <w:r w:rsidR="00793083" w:rsidRPr="006514D2">
        <w:t>netto</w:t>
      </w:r>
      <w:r w:rsidRPr="006514D2">
        <w:t>.</w:t>
      </w:r>
    </w:p>
    <w:p w14:paraId="4F5C56BB" w14:textId="2E70DCFC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odstąpienia od umowy z przyczyn leżących po stronie Wykonawcy,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1 lit. a) </w:t>
      </w:r>
      <w:r w:rsidR="004F15B1" w:rsidRPr="006514D2">
        <w:t>- d)</w:t>
      </w:r>
      <w:r w:rsidRPr="006514D2">
        <w:t xml:space="preserve"> niniejszej umowy, Wykonawca zapłaci Zamawiającemu karę umowną w wysokości 15% wynagrodzenia umownego </w:t>
      </w:r>
      <w:r w:rsidR="00793083" w:rsidRPr="006514D2">
        <w:t>netto</w:t>
      </w:r>
      <w:r w:rsidRPr="006514D2">
        <w:t>.</w:t>
      </w:r>
    </w:p>
    <w:p w14:paraId="24781CF3" w14:textId="17073D58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6514D2">
        <w:t xml:space="preserve">netto </w:t>
      </w:r>
      <w:r w:rsidRPr="006514D2">
        <w:t xml:space="preserve">za każdy dzień zwłoki - maksymalnie 15% wynagrodzenia umownego </w:t>
      </w:r>
      <w:r w:rsidR="00793083" w:rsidRPr="006514D2">
        <w:t>netto</w:t>
      </w:r>
      <w:r w:rsidRPr="006514D2">
        <w:t>.</w:t>
      </w:r>
    </w:p>
    <w:p w14:paraId="2EFB6807" w14:textId="47A09368" w:rsidR="00D12B77" w:rsidRPr="006514D2" w:rsidRDefault="00D12B77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 xml:space="preserve">W razie odstąpienia od umowy z przyczyn leżących po stronie Zamawiającego (za wyjątkiem sytuacji określonej w art. </w:t>
      </w:r>
      <w:r w:rsidR="004F15B1" w:rsidRPr="006514D2">
        <w:t xml:space="preserve">456 ust. 1 pkt 1 </w:t>
      </w:r>
      <w:r w:rsidRPr="006514D2">
        <w:t xml:space="preserve">ustawy </w:t>
      </w:r>
      <w:r w:rsidR="0099711B" w:rsidRPr="006514D2">
        <w:t>P</w:t>
      </w:r>
      <w:r w:rsidRPr="006514D2">
        <w:t xml:space="preserve">rawo zamówień publicznych),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2, Zamawiający zapłaci Wykonawcy karę umowną w wysokości 15% wynagrodzenia umownego </w:t>
      </w:r>
      <w:r w:rsidR="00793083" w:rsidRPr="006514D2">
        <w:t>netto</w:t>
      </w:r>
      <w:r w:rsidRPr="006514D2">
        <w:t>.</w:t>
      </w:r>
    </w:p>
    <w:p w14:paraId="7DD28E89" w14:textId="77777777" w:rsidR="00D46856" w:rsidRPr="006514D2" w:rsidRDefault="00D46856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>Kara umowna będzie płatna w ciągu 14 dni od daty:</w:t>
      </w:r>
    </w:p>
    <w:p w14:paraId="11B30E3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6514D2" w:rsidRDefault="004F15B1" w:rsidP="00EF7B05">
      <w:pPr>
        <w:pStyle w:val="Tekstpodstawowy"/>
        <w:numPr>
          <w:ilvl w:val="0"/>
          <w:numId w:val="19"/>
        </w:numPr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>Strony mogą dochodzić na zasadach ogólnych odszkodowania, jeśli szkoda przewyższa wysokość kary umownej.</w:t>
      </w:r>
    </w:p>
    <w:p w14:paraId="4B9A9AB2" w14:textId="77777777" w:rsidR="00A56C05" w:rsidRPr="006514D2" w:rsidRDefault="00A56C05" w:rsidP="00EF7B05">
      <w:pPr>
        <w:tabs>
          <w:tab w:val="left" w:pos="284"/>
        </w:tabs>
        <w:jc w:val="both"/>
        <w:rPr>
          <w:b/>
        </w:rPr>
      </w:pPr>
    </w:p>
    <w:p w14:paraId="052D858B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</w:t>
      </w:r>
      <w:r w:rsidR="00343853" w:rsidRPr="006514D2">
        <w:rPr>
          <w:b/>
        </w:rPr>
        <w:t>8</w:t>
      </w:r>
    </w:p>
    <w:p w14:paraId="3E68E808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Postanowienia końcowe</w:t>
      </w:r>
    </w:p>
    <w:p w14:paraId="599A6022" w14:textId="70AFCE64" w:rsidR="00D12B77" w:rsidRPr="006514D2" w:rsidRDefault="00D12B77" w:rsidP="00EF7B05">
      <w:pPr>
        <w:tabs>
          <w:tab w:val="left" w:pos="284"/>
        </w:tabs>
        <w:suppressAutoHyphens/>
        <w:ind w:left="284" w:hanging="284"/>
        <w:jc w:val="both"/>
        <w:rPr>
          <w:bCs/>
          <w:iCs/>
        </w:rPr>
      </w:pPr>
      <w:r w:rsidRPr="006514D2">
        <w:rPr>
          <w:bCs/>
          <w:iCs/>
        </w:rPr>
        <w:t>1.</w:t>
      </w:r>
      <w:r w:rsidRPr="006514D2">
        <w:rPr>
          <w:bCs/>
          <w:iCs/>
        </w:rPr>
        <w:tab/>
        <w:t xml:space="preserve">W sprawach nie uregulowanych niniejszą umową mają zastosowanie przepisy ustawy z dnia </w:t>
      </w:r>
      <w:r w:rsidR="004F15B1" w:rsidRPr="006514D2">
        <w:rPr>
          <w:bCs/>
          <w:iCs/>
        </w:rPr>
        <w:t>11 września 2019 r.</w:t>
      </w:r>
      <w:r w:rsidRPr="006514D2">
        <w:rPr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szCs w:val="24"/>
        </w:rPr>
        <w:t>2.</w:t>
      </w:r>
      <w:r w:rsidRPr="006514D2">
        <w:rPr>
          <w:szCs w:val="24"/>
        </w:rPr>
        <w:tab/>
        <w:t xml:space="preserve">Ewentualne spory wynikłe na tle realizacji niniejszej umowy strony poddają pod rozstrzygnięcie właściwemu rzeczowo </w:t>
      </w:r>
      <w:r w:rsidRPr="006514D2">
        <w:rPr>
          <w:iCs/>
          <w:szCs w:val="24"/>
        </w:rPr>
        <w:t>s</w:t>
      </w:r>
      <w:r w:rsidRPr="006514D2">
        <w:rPr>
          <w:szCs w:val="24"/>
        </w:rPr>
        <w:t xml:space="preserve">ądowi powszechnemu w Częstochowie. </w:t>
      </w:r>
    </w:p>
    <w:p w14:paraId="21BE1D2D" w14:textId="77777777" w:rsidR="00EF7B05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bCs w:val="0"/>
          <w:szCs w:val="24"/>
        </w:rPr>
      </w:pPr>
      <w:r w:rsidRPr="006514D2">
        <w:rPr>
          <w:bCs w:val="0"/>
          <w:szCs w:val="24"/>
        </w:rPr>
        <w:t>3.</w:t>
      </w:r>
      <w:r w:rsidRPr="006514D2">
        <w:rPr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bCs w:val="0"/>
          <w:szCs w:val="24"/>
        </w:rPr>
        <w:t xml:space="preserve">4. </w:t>
      </w:r>
      <w:r w:rsidR="00D12B77" w:rsidRPr="006514D2">
        <w:rPr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</w:p>
    <w:p w14:paraId="2E4C37B8" w14:textId="77777777" w:rsidR="00D12B77" w:rsidRPr="006514D2" w:rsidRDefault="00D12B77" w:rsidP="00EF7B05">
      <w:pPr>
        <w:pStyle w:val="Nagwek1"/>
        <w:numPr>
          <w:ilvl w:val="0"/>
          <w:numId w:val="22"/>
        </w:numPr>
        <w:suppressAutoHyphens/>
        <w:spacing w:before="0" w:after="0"/>
        <w:ind w:firstLine="284"/>
        <w:jc w:val="both"/>
        <w:rPr>
          <w:rFonts w:ascii="Times New Roman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Wykonawca</w:t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  <w:t>Zamawiający</w:t>
      </w:r>
    </w:p>
    <w:p w14:paraId="3D0267AF" w14:textId="77777777" w:rsidR="00D12B77" w:rsidRPr="00EF7B05" w:rsidRDefault="00D12B77" w:rsidP="00EF7B05">
      <w:pPr>
        <w:jc w:val="both"/>
      </w:pPr>
    </w:p>
    <w:p w14:paraId="20507640" w14:textId="77777777" w:rsidR="00D12B77" w:rsidRPr="00EF7B05" w:rsidRDefault="00D12B77" w:rsidP="00EF7B05">
      <w:pPr>
        <w:jc w:val="both"/>
      </w:pPr>
    </w:p>
    <w:p w14:paraId="49D52847" w14:textId="77777777" w:rsidR="002F798A" w:rsidRPr="00EF7B05" w:rsidRDefault="002F798A" w:rsidP="00EF7B05">
      <w:pPr>
        <w:jc w:val="both"/>
      </w:pPr>
    </w:p>
    <w:sectPr w:rsidR="002F798A" w:rsidRPr="00EF7B05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F8DA5" w14:textId="77777777" w:rsidR="00BA1334" w:rsidRDefault="00BA1334" w:rsidP="00A11516">
      <w:r>
        <w:separator/>
      </w:r>
    </w:p>
  </w:endnote>
  <w:endnote w:type="continuationSeparator" w:id="0">
    <w:p w14:paraId="66044FF8" w14:textId="77777777" w:rsidR="00BA1334" w:rsidRDefault="00BA1334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4D46" w14:textId="77777777" w:rsidR="00964FFC" w:rsidRDefault="00964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0D562" w14:textId="77777777" w:rsidR="00964FFC" w:rsidRDefault="00964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4BCB2" w14:textId="77777777" w:rsidR="00BA1334" w:rsidRDefault="00BA1334" w:rsidP="00A11516">
      <w:r>
        <w:separator/>
      </w:r>
    </w:p>
  </w:footnote>
  <w:footnote w:type="continuationSeparator" w:id="0">
    <w:p w14:paraId="2D59B0FC" w14:textId="77777777" w:rsidR="00BA1334" w:rsidRDefault="00BA1334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A84A" w14:textId="77777777" w:rsidR="00964FFC" w:rsidRDefault="0096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569BA" w14:textId="77777777" w:rsidR="00964FFC" w:rsidRDefault="00964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3A54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93CB8"/>
    <w:rsid w:val="006B2D47"/>
    <w:rsid w:val="006C4D63"/>
    <w:rsid w:val="0078603E"/>
    <w:rsid w:val="00793083"/>
    <w:rsid w:val="007F3CEF"/>
    <w:rsid w:val="00843211"/>
    <w:rsid w:val="00874DC2"/>
    <w:rsid w:val="008F581C"/>
    <w:rsid w:val="00962959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302B7"/>
    <w:rsid w:val="00B6428C"/>
    <w:rsid w:val="00B66EF7"/>
    <w:rsid w:val="00B736E1"/>
    <w:rsid w:val="00B82EF4"/>
    <w:rsid w:val="00B9390E"/>
    <w:rsid w:val="00BA1334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B1778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1951</Words>
  <Characters>11706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2021-09-08T08:00:00Z</cp:lastPrinted>
  <dcterms:created xsi:type="dcterms:W3CDTF">2021-09-08T08:00:00Z</dcterms:created>
  <dcterms:modified xsi:type="dcterms:W3CDTF">2021-09-08T08:00:00Z</dcterms:modified>
</cp:coreProperties>
</file>