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183" w:rsidRDefault="009F7183" w:rsidP="009F7183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9F7183" w:rsidRDefault="009F7183" w:rsidP="009F7183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9F7183" w:rsidRDefault="009F7183" w:rsidP="009F718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9F7183" w:rsidRDefault="009F7183" w:rsidP="009F718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9F7183" w:rsidRDefault="009F7183" w:rsidP="009F718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9F7183" w:rsidRDefault="009F7183" w:rsidP="009F718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9F7183" w:rsidRDefault="009F7183" w:rsidP="009F7183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9F7183" w:rsidRDefault="009F7183" w:rsidP="009F7183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9F7183" w:rsidRDefault="009F7183" w:rsidP="009F718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9F7183" w:rsidRDefault="009F7183" w:rsidP="009F7183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9F7183" w:rsidRDefault="009F7183" w:rsidP="009F7183">
      <w:pPr>
        <w:ind w:right="-110"/>
      </w:pPr>
      <w:r>
        <w:rPr>
          <w:b/>
          <w:sz w:val="22"/>
          <w:szCs w:val="22"/>
        </w:rPr>
        <w:t>Akademia Górniczo - Hutnicza</w:t>
      </w:r>
    </w:p>
    <w:p w:rsidR="009F7183" w:rsidRDefault="009F7183" w:rsidP="009F7183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9F7183" w:rsidRDefault="009F7183" w:rsidP="009F7183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9F7183" w:rsidRDefault="009F7183" w:rsidP="009F7183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9F7183" w:rsidRDefault="009F7183" w:rsidP="009F7183">
      <w:r>
        <w:rPr>
          <w:b/>
          <w:sz w:val="22"/>
          <w:szCs w:val="22"/>
        </w:rPr>
        <w:t xml:space="preserve">30-059 Kraków,  </w:t>
      </w:r>
    </w:p>
    <w:p w:rsidR="009F7183" w:rsidRDefault="009F7183" w:rsidP="009F7183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9F7183" w:rsidRDefault="009F7183" w:rsidP="009F7183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65758992"/>
      <w:r w:rsidRPr="005C1F7E">
        <w:rPr>
          <w:rFonts w:cs="Calibri"/>
          <w:b/>
          <w:bCs/>
          <w:iCs/>
        </w:rPr>
        <w:t xml:space="preserve">Remont laboratorium BHP nr 214 w pawilonie A-4 na terenie AGH w Krakowie </w:t>
      </w:r>
      <w:r>
        <w:rPr>
          <w:rFonts w:cs="Calibri"/>
          <w:b/>
          <w:bCs/>
          <w:iCs/>
          <w:lang w:eastAsia="pl-PL"/>
        </w:rPr>
        <w:t>- KC-zp.272-</w:t>
      </w:r>
      <w:r w:rsidRPr="00994701">
        <w:rPr>
          <w:rFonts w:cs="Calibri"/>
          <w:b/>
          <w:bCs/>
          <w:iCs/>
          <w:lang w:eastAsia="pl-PL"/>
        </w:rPr>
        <w:t>492/21</w:t>
      </w:r>
      <w:bookmarkEnd w:id="0"/>
      <w:bookmarkEnd w:id="1"/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9F7183" w:rsidRDefault="009F7183" w:rsidP="009F7183">
      <w:pPr>
        <w:jc w:val="both"/>
        <w:rPr>
          <w:b/>
          <w:sz w:val="22"/>
          <w:szCs w:val="22"/>
        </w:rPr>
      </w:pPr>
    </w:p>
    <w:p w:rsidR="009F7183" w:rsidRPr="00117406" w:rsidRDefault="009F7183" w:rsidP="009F7183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9F7183" w:rsidRPr="00117406" w:rsidRDefault="009F7183" w:rsidP="009F7183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F7183" w:rsidRPr="00117406" w:rsidRDefault="009F7183" w:rsidP="009F7183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9F7183" w:rsidRDefault="009F7183" w:rsidP="009F7183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9F7183" w:rsidRDefault="009F7183" w:rsidP="009F7183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84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9F7183" w:rsidRDefault="009F7183" w:rsidP="009F7183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9F7183" w:rsidRDefault="009F7183" w:rsidP="009F7183">
      <w:pPr>
        <w:ind w:right="-47"/>
        <w:jc w:val="both"/>
        <w:rPr>
          <w:b/>
          <w:sz w:val="22"/>
          <w:szCs w:val="22"/>
        </w:rPr>
      </w:pPr>
    </w:p>
    <w:p w:rsidR="009F7183" w:rsidRDefault="009F7183" w:rsidP="009F7183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9F7183" w:rsidRDefault="009F7183" w:rsidP="009F7183">
      <w:pPr>
        <w:ind w:right="-47"/>
        <w:jc w:val="both"/>
      </w:pPr>
    </w:p>
    <w:p w:rsidR="009F7183" w:rsidRDefault="009F7183" w:rsidP="009F7183">
      <w:r>
        <w:rPr>
          <w:b/>
          <w:sz w:val="22"/>
          <w:szCs w:val="22"/>
          <w:u w:val="single"/>
        </w:rPr>
        <w:t>Jednocześnie oświadczamy, że:</w:t>
      </w:r>
    </w:p>
    <w:p w:rsidR="009F7183" w:rsidRDefault="009F7183" w:rsidP="009F7183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9F7183" w:rsidRDefault="009F7183" w:rsidP="009F718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9F7183" w:rsidRDefault="009F7183" w:rsidP="009F718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9F7183" w:rsidRDefault="009F7183" w:rsidP="009F718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9F7183" w:rsidRPr="00962C64" w:rsidRDefault="009F7183" w:rsidP="009F718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9F7183" w:rsidRPr="00962C64" w:rsidRDefault="009F7183" w:rsidP="009F7183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:rsidR="009F7183" w:rsidRPr="00962C64" w:rsidRDefault="009F7183" w:rsidP="009F7183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9F7183" w:rsidRDefault="009F7183" w:rsidP="009F718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9F7183" w:rsidRDefault="009F7183" w:rsidP="009F718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9F7183" w:rsidRDefault="009F7183" w:rsidP="009F718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9F7183" w:rsidRDefault="009F7183" w:rsidP="009F718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9F7183" w:rsidRDefault="009F7183" w:rsidP="009F7183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9F7183" w:rsidRDefault="009F7183" w:rsidP="009F7183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F7183" w:rsidRDefault="009F7183" w:rsidP="009F7183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F7183" w:rsidRDefault="009F7183" w:rsidP="009F7183">
      <w:pPr>
        <w:pStyle w:val="NormalnyWeb"/>
        <w:ind w:left="142" w:hanging="142"/>
        <w:jc w:val="both"/>
      </w:pPr>
    </w:p>
    <w:p w:rsidR="009F7183" w:rsidRPr="00FE342A" w:rsidRDefault="009F7183" w:rsidP="009F718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9F7183" w:rsidRDefault="009F7183" w:rsidP="009F718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F7183" w:rsidTr="00D843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7183" w:rsidRDefault="009F7183" w:rsidP="00D843D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7183" w:rsidRDefault="009F7183" w:rsidP="00D843D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F7183" w:rsidRDefault="009F7183" w:rsidP="00D843D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183" w:rsidRDefault="009F7183" w:rsidP="00D843D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F7183" w:rsidTr="00D843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7183" w:rsidRDefault="009F7183" w:rsidP="00D843D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7183" w:rsidRDefault="009F7183" w:rsidP="00D843D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7183" w:rsidRDefault="009F7183" w:rsidP="00D843D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F7183" w:rsidRPr="005978B9" w:rsidRDefault="009F7183" w:rsidP="009F718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F7183" w:rsidTr="00D843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7183" w:rsidRDefault="009F7183" w:rsidP="00D843D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F7183" w:rsidRDefault="009F7183" w:rsidP="00D843D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7183" w:rsidRDefault="009F7183" w:rsidP="00D843D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F7183" w:rsidTr="00D843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7183" w:rsidRDefault="009F7183" w:rsidP="00D843D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7183" w:rsidRDefault="009F7183" w:rsidP="00D843D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7183" w:rsidRDefault="009F7183" w:rsidP="00D843D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F7183" w:rsidTr="00D843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7183" w:rsidRDefault="009F7183" w:rsidP="00D843D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7183" w:rsidRDefault="009F7183" w:rsidP="00D843D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7183" w:rsidRDefault="009F7183" w:rsidP="00D843D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F7183" w:rsidRDefault="009F7183" w:rsidP="009F718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9F7183" w:rsidRDefault="009F7183" w:rsidP="009F7183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9F7183" w:rsidRDefault="009F7183" w:rsidP="009F718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9F7183" w:rsidRDefault="009F7183" w:rsidP="009F7183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F7183" w:rsidRDefault="009F7183" w:rsidP="009F718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F7183" w:rsidRDefault="009F7183" w:rsidP="009F718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F7183" w:rsidRDefault="009F7183" w:rsidP="009F7183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</w:t>
      </w:r>
      <w:bookmarkStart w:id="2" w:name="_GoBack"/>
      <w:bookmarkEnd w:id="2"/>
      <w:r>
        <w:rPr>
          <w:sz w:val="22"/>
          <w:szCs w:val="22"/>
        </w:rPr>
        <w:t>które dołączamy do oferty.</w:t>
      </w:r>
    </w:p>
    <w:p w:rsidR="009F7183" w:rsidRDefault="009F7183" w:rsidP="009F7183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9F7183" w:rsidRDefault="009F7183" w:rsidP="009F718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F7183" w:rsidRDefault="009F7183" w:rsidP="009F718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F7183" w:rsidRDefault="009F7183" w:rsidP="009F718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9F7183" w:rsidRPr="00423B06" w:rsidRDefault="009F7183" w:rsidP="009F718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9F7183" w:rsidRPr="00EC66A0" w:rsidRDefault="009F7183" w:rsidP="009F718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9F7183" w:rsidRPr="00962C64" w:rsidRDefault="009F7183" w:rsidP="009F7183"/>
    <w:p w:rsidR="00FE545C" w:rsidRPr="009F7183" w:rsidRDefault="00FE545C" w:rsidP="009F7183"/>
    <w:sectPr w:rsidR="00FE545C" w:rsidRPr="009F71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9F3" w:rsidRDefault="009A49F3">
      <w:r>
        <w:separator/>
      </w:r>
    </w:p>
  </w:endnote>
  <w:endnote w:type="continuationSeparator" w:id="0">
    <w:p w:rsidR="009A49F3" w:rsidRDefault="009A4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9F" w:rsidRDefault="00FC08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9F" w:rsidRDefault="00FC08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9F3" w:rsidRDefault="009A49F3">
      <w:r>
        <w:separator/>
      </w:r>
    </w:p>
  </w:footnote>
  <w:footnote w:type="continuationSeparator" w:id="0">
    <w:p w:rsidR="009A49F3" w:rsidRDefault="009A49F3">
      <w:r>
        <w:continuationSeparator/>
      </w:r>
    </w:p>
  </w:footnote>
  <w:footnote w:id="1">
    <w:p w:rsidR="009F7183" w:rsidRDefault="009F7183" w:rsidP="009F718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9F7183" w:rsidRDefault="009F7183" w:rsidP="009F718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9F" w:rsidRDefault="00FC08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9F" w:rsidRDefault="00FC08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9F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49F3"/>
    <w:rsid w:val="009F7183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089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43FF9F5-3D38-41DB-A65B-88A1F945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7183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F718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9B18C-59A0-42EB-8F94-7594F0881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695</Words>
  <Characters>5261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2021-09-07T08:14:00Z</dcterms:created>
  <dcterms:modified xsi:type="dcterms:W3CDTF">2021-09-07T08:15:00Z</dcterms:modified>
</cp:coreProperties>
</file>