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0B102" w14:textId="6B57FFF4" w:rsidR="006A2BC5" w:rsidRDefault="006A2BC5" w:rsidP="00114500">
      <w:pPr>
        <w:pStyle w:val="Stopka"/>
        <w:rPr>
          <w:i/>
          <w:color w:val="000000"/>
          <w:sz w:val="21"/>
          <w:szCs w:val="21"/>
        </w:rPr>
      </w:pPr>
      <w:r w:rsidRPr="00EB4CF2">
        <w:rPr>
          <w:noProof/>
          <w:lang w:val="en-US" w:eastAsia="pl-PL" w:bidi="ar-SA"/>
        </w:rPr>
        <w:drawing>
          <wp:inline distT="0" distB="0" distL="0" distR="0" wp14:anchorId="2A032C5A" wp14:editId="56C94426">
            <wp:extent cx="5581650" cy="3333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6FA4404" w14:textId="77777777" w:rsidR="006A2BC5" w:rsidRDefault="006A2BC5" w:rsidP="00114500">
      <w:pPr>
        <w:pStyle w:val="Stopka"/>
        <w:rPr>
          <w:i/>
          <w:color w:val="000000"/>
          <w:sz w:val="21"/>
          <w:szCs w:val="21"/>
        </w:rPr>
      </w:pPr>
    </w:p>
    <w:p w14:paraId="49FC6BB1" w14:textId="77777777" w:rsidR="006A2BC5" w:rsidRDefault="006A2BC5" w:rsidP="00114500">
      <w:pPr>
        <w:pStyle w:val="Stopka"/>
        <w:rPr>
          <w:i/>
          <w:color w:val="000000"/>
          <w:sz w:val="21"/>
          <w:szCs w:val="21"/>
        </w:rPr>
      </w:pPr>
    </w:p>
    <w:p w14:paraId="122FA134" w14:textId="2A102F89" w:rsidR="00114500" w:rsidRDefault="00114500" w:rsidP="00114500">
      <w:pPr>
        <w:pStyle w:val="Stopka"/>
        <w:rPr>
          <w:i/>
          <w:color w:val="000000"/>
          <w:sz w:val="21"/>
          <w:szCs w:val="21"/>
        </w:rPr>
      </w:pPr>
      <w:r>
        <w:rPr>
          <w:i/>
          <w:color w:val="000000"/>
          <w:sz w:val="21"/>
          <w:szCs w:val="21"/>
        </w:rPr>
        <w:t xml:space="preserve">Szpital Specjalistyczny im. Stefana Żeromskiego SP ZOZ w Krakowie                                         </w:t>
      </w:r>
    </w:p>
    <w:p w14:paraId="48480DA6" w14:textId="3B834016" w:rsidR="00114500" w:rsidRDefault="00114500" w:rsidP="00114500">
      <w:pPr>
        <w:pStyle w:val="Stopka"/>
        <w:rPr>
          <w:i/>
          <w:color w:val="000000"/>
          <w:sz w:val="21"/>
          <w:szCs w:val="21"/>
        </w:rPr>
      </w:pPr>
      <w:r>
        <w:rPr>
          <w:i/>
          <w:color w:val="000000"/>
          <w:sz w:val="21"/>
          <w:szCs w:val="21"/>
        </w:rPr>
        <w:t xml:space="preserve"> Sekcja Zamówień Publicznych                                                                                                   </w:t>
      </w:r>
      <w:r>
        <w:rPr>
          <w:i/>
          <w:iCs/>
          <w:color w:val="000000"/>
          <w:sz w:val="21"/>
          <w:szCs w:val="21"/>
        </w:rPr>
        <w:t xml:space="preserve"> </w:t>
      </w:r>
    </w:p>
    <w:p w14:paraId="0F407745" w14:textId="77777777" w:rsidR="00114500" w:rsidRPr="00D9539D" w:rsidRDefault="00114500" w:rsidP="00114500">
      <w:pPr>
        <w:pStyle w:val="Stopka"/>
        <w:rPr>
          <w:i/>
          <w:color w:val="000000"/>
          <w:sz w:val="21"/>
          <w:szCs w:val="21"/>
        </w:rPr>
      </w:pPr>
      <w:r>
        <w:rPr>
          <w:i/>
          <w:color w:val="000000"/>
          <w:sz w:val="21"/>
          <w:szCs w:val="21"/>
        </w:rPr>
        <w:t>Os. Na Skarpie 66, 31-913 Kraków</w:t>
      </w:r>
    </w:p>
    <w:p w14:paraId="372C3D00" w14:textId="77777777" w:rsidR="00114500" w:rsidRDefault="00114500" w:rsidP="00114500">
      <w:pPr>
        <w:pStyle w:val="Stopka"/>
        <w:rPr>
          <w:i/>
          <w:iCs/>
          <w:color w:val="000000"/>
          <w:sz w:val="21"/>
          <w:szCs w:val="21"/>
          <w:lang w:val="en-US"/>
        </w:rPr>
      </w:pPr>
      <w:r>
        <w:rPr>
          <w:i/>
          <w:color w:val="000000"/>
          <w:sz w:val="21"/>
          <w:szCs w:val="21"/>
          <w:lang w:val="en-US"/>
        </w:rPr>
        <w:t>tel. (12) 622-94-87, fax: (12) 644-47-56</w:t>
      </w:r>
    </w:p>
    <w:p w14:paraId="372D05E9" w14:textId="1216C550" w:rsidR="00114500" w:rsidRDefault="00114500" w:rsidP="00114500">
      <w:pPr>
        <w:pStyle w:val="Stopka"/>
        <w:spacing w:line="100" w:lineRule="atLeast"/>
        <w:rPr>
          <w:b/>
          <w:color w:val="000000"/>
          <w:sz w:val="21"/>
          <w:szCs w:val="21"/>
          <w:lang w:val="en-US"/>
        </w:rPr>
      </w:pPr>
      <w:r>
        <w:rPr>
          <w:i/>
          <w:iCs/>
          <w:color w:val="000000"/>
          <w:sz w:val="21"/>
          <w:szCs w:val="21"/>
          <w:lang w:val="en-US"/>
        </w:rPr>
        <w:t>e-mail: zpubl@</w:t>
      </w:r>
      <w:r w:rsidR="0019541E">
        <w:rPr>
          <w:i/>
          <w:iCs/>
          <w:color w:val="000000"/>
          <w:sz w:val="21"/>
          <w:szCs w:val="21"/>
          <w:lang w:val="en-US"/>
        </w:rPr>
        <w:t>zeromski-szpital.pl</w:t>
      </w:r>
    </w:p>
    <w:p w14:paraId="55489E79" w14:textId="77777777" w:rsidR="00114500" w:rsidRDefault="00114500" w:rsidP="00114500">
      <w:pPr>
        <w:pStyle w:val="Standard"/>
        <w:jc w:val="right"/>
        <w:rPr>
          <w:rFonts w:cs="Times New Roman"/>
          <w:b/>
          <w:color w:val="000000"/>
          <w:sz w:val="21"/>
          <w:szCs w:val="21"/>
          <w:lang w:val="en-US"/>
        </w:rPr>
      </w:pPr>
    </w:p>
    <w:p w14:paraId="5DF47833" w14:textId="35C14850" w:rsidR="00114500" w:rsidRDefault="00114500" w:rsidP="00114500">
      <w:pPr>
        <w:pStyle w:val="Standard"/>
        <w:jc w:val="right"/>
        <w:rPr>
          <w:rFonts w:cs="Times New Roman"/>
          <w:b/>
          <w:color w:val="000000"/>
          <w:sz w:val="21"/>
          <w:szCs w:val="21"/>
        </w:rPr>
      </w:pPr>
      <w:r>
        <w:rPr>
          <w:rFonts w:cs="Times New Roman"/>
          <w:b/>
          <w:color w:val="000000"/>
          <w:sz w:val="21"/>
          <w:szCs w:val="21"/>
        </w:rPr>
        <w:t xml:space="preserve">Załącznik nr  </w:t>
      </w:r>
      <w:r w:rsidR="006F6907">
        <w:rPr>
          <w:rFonts w:cs="Times New Roman"/>
          <w:b/>
          <w:color w:val="000000"/>
          <w:sz w:val="21"/>
          <w:szCs w:val="21"/>
        </w:rPr>
        <w:t>6</w:t>
      </w:r>
      <w:r w:rsidR="00DE7E19">
        <w:rPr>
          <w:rFonts w:cs="Times New Roman"/>
          <w:b/>
          <w:color w:val="000000"/>
          <w:sz w:val="21"/>
          <w:szCs w:val="21"/>
        </w:rPr>
        <w:t xml:space="preserve"> </w:t>
      </w:r>
      <w:r>
        <w:rPr>
          <w:rFonts w:cs="Times New Roman"/>
          <w:b/>
          <w:color w:val="000000"/>
          <w:sz w:val="21"/>
          <w:szCs w:val="21"/>
        </w:rPr>
        <w:t xml:space="preserve"> do SIWZ</w:t>
      </w:r>
    </w:p>
    <w:p w14:paraId="06B41A1E" w14:textId="77777777" w:rsidR="00114500" w:rsidRDefault="00114500" w:rsidP="00114500">
      <w:pPr>
        <w:pStyle w:val="Standard"/>
        <w:jc w:val="center"/>
        <w:rPr>
          <w:rFonts w:cs="Times New Roman"/>
          <w:b/>
          <w:color w:val="000000"/>
          <w:sz w:val="21"/>
          <w:szCs w:val="21"/>
        </w:rPr>
      </w:pPr>
    </w:p>
    <w:p w14:paraId="465A9F5B" w14:textId="77777777" w:rsidR="00114500" w:rsidRDefault="00114500" w:rsidP="00114500">
      <w:pPr>
        <w:pStyle w:val="Standard"/>
        <w:jc w:val="center"/>
        <w:rPr>
          <w:rFonts w:cs="Times New Roman"/>
          <w:b/>
          <w:color w:val="000000"/>
          <w:sz w:val="21"/>
          <w:szCs w:val="21"/>
        </w:rPr>
      </w:pPr>
      <w:r>
        <w:rPr>
          <w:rFonts w:cs="Times New Roman"/>
          <w:color w:val="000000"/>
          <w:sz w:val="21"/>
          <w:szCs w:val="21"/>
        </w:rPr>
        <w:t>(Wzór umowy)</w:t>
      </w:r>
    </w:p>
    <w:p w14:paraId="1DA03137"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UMOWA</w:t>
      </w:r>
    </w:p>
    <w:p w14:paraId="258CC594"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 xml:space="preserve">    Nr Rej.  ......................................</w:t>
      </w:r>
    </w:p>
    <w:p w14:paraId="248473E4" w14:textId="77777777" w:rsidR="00114500" w:rsidRDefault="00114500" w:rsidP="00114500">
      <w:pPr>
        <w:pStyle w:val="Standard"/>
        <w:jc w:val="center"/>
        <w:rPr>
          <w:rFonts w:cs="Times New Roman"/>
          <w:b/>
          <w:color w:val="000000"/>
          <w:sz w:val="21"/>
          <w:szCs w:val="21"/>
        </w:rPr>
      </w:pPr>
    </w:p>
    <w:p w14:paraId="085EC35B" w14:textId="77777777" w:rsidR="00114500" w:rsidRDefault="00114500" w:rsidP="00114500">
      <w:pPr>
        <w:pStyle w:val="Standard"/>
        <w:jc w:val="center"/>
        <w:rPr>
          <w:rFonts w:cs="Times New Roman"/>
          <w:color w:val="000000"/>
          <w:sz w:val="21"/>
          <w:szCs w:val="21"/>
        </w:rPr>
      </w:pPr>
    </w:p>
    <w:p w14:paraId="36791F26" w14:textId="77777777" w:rsidR="00114500" w:rsidRDefault="00114500" w:rsidP="00114500">
      <w:pPr>
        <w:pStyle w:val="Standard"/>
        <w:shd w:val="clear" w:color="auto" w:fill="FFFFFF"/>
        <w:tabs>
          <w:tab w:val="left" w:leader="dot" w:pos="3715"/>
        </w:tabs>
        <w:rPr>
          <w:rFonts w:cs="Times New Roman"/>
          <w:color w:val="000000"/>
          <w:sz w:val="21"/>
          <w:szCs w:val="21"/>
        </w:rPr>
      </w:pPr>
    </w:p>
    <w:p w14:paraId="5FACCB45" w14:textId="77777777" w:rsidR="00114500" w:rsidRDefault="00114500" w:rsidP="00114500">
      <w:pPr>
        <w:pStyle w:val="Standard"/>
        <w:shd w:val="clear" w:color="auto" w:fill="FFFFFF"/>
        <w:tabs>
          <w:tab w:val="left" w:leader="dot" w:pos="3715"/>
        </w:tabs>
        <w:rPr>
          <w:rFonts w:cs="Times New Roman"/>
          <w:color w:val="000000"/>
          <w:sz w:val="21"/>
          <w:szCs w:val="21"/>
        </w:rPr>
      </w:pPr>
      <w:r>
        <w:rPr>
          <w:rFonts w:cs="Times New Roman"/>
          <w:color w:val="000000"/>
          <w:sz w:val="21"/>
          <w:szCs w:val="21"/>
        </w:rPr>
        <w:t>zawarta w dniu ……. roku w Krakowie</w:t>
      </w:r>
      <w:r w:rsidR="005303B3">
        <w:rPr>
          <w:rFonts w:cs="Times New Roman"/>
          <w:color w:val="000000"/>
          <w:sz w:val="21"/>
          <w:szCs w:val="21"/>
        </w:rPr>
        <w:t xml:space="preserve"> (dalej jak: „</w:t>
      </w:r>
      <w:r w:rsidR="005303B3" w:rsidRPr="005303B3">
        <w:rPr>
          <w:rFonts w:cs="Times New Roman"/>
          <w:b/>
          <w:color w:val="000000"/>
          <w:sz w:val="21"/>
          <w:szCs w:val="21"/>
        </w:rPr>
        <w:t>Umowa</w:t>
      </w:r>
      <w:r w:rsidR="005303B3">
        <w:rPr>
          <w:rFonts w:cs="Times New Roman"/>
          <w:color w:val="000000"/>
          <w:sz w:val="21"/>
          <w:szCs w:val="21"/>
        </w:rPr>
        <w:t>”)</w:t>
      </w:r>
      <w:r>
        <w:rPr>
          <w:rFonts w:cs="Times New Roman"/>
          <w:color w:val="000000"/>
          <w:sz w:val="21"/>
          <w:szCs w:val="21"/>
        </w:rPr>
        <w:t xml:space="preserve"> pomiędzy</w:t>
      </w:r>
      <w:r w:rsidR="005303B3">
        <w:rPr>
          <w:rFonts w:cs="Times New Roman"/>
          <w:color w:val="000000"/>
          <w:sz w:val="21"/>
          <w:szCs w:val="21"/>
        </w:rPr>
        <w:t>:</w:t>
      </w:r>
    </w:p>
    <w:p w14:paraId="02FF0770" w14:textId="77777777" w:rsidR="00114500" w:rsidRDefault="00114500" w:rsidP="00114500">
      <w:pPr>
        <w:pStyle w:val="Standard"/>
        <w:jc w:val="both"/>
        <w:rPr>
          <w:rFonts w:cs="Times New Roman"/>
          <w:color w:val="000000"/>
          <w:sz w:val="21"/>
          <w:szCs w:val="21"/>
        </w:rPr>
      </w:pPr>
    </w:p>
    <w:p w14:paraId="0CCD0059" w14:textId="77777777" w:rsidR="00114500" w:rsidRDefault="00114500" w:rsidP="00114500">
      <w:pPr>
        <w:pStyle w:val="Standard"/>
        <w:jc w:val="both"/>
        <w:rPr>
          <w:rFonts w:cs="Times New Roman"/>
          <w:b/>
          <w:bCs/>
          <w:color w:val="000000"/>
          <w:sz w:val="21"/>
          <w:szCs w:val="21"/>
        </w:rPr>
      </w:pPr>
      <w:r w:rsidRPr="0074120B">
        <w:rPr>
          <w:rFonts w:cs="Times New Roman"/>
          <w:b/>
          <w:bCs/>
          <w:color w:val="000000"/>
          <w:sz w:val="21"/>
          <w:szCs w:val="21"/>
        </w:rPr>
        <w:t>Szpitalem Specjalistycznym im. Stefana Żeromskiego Samodzielnym Publicznym Zakładem Opieki Zdrowotnej w Krakowie</w:t>
      </w:r>
      <w:r>
        <w:rPr>
          <w:rFonts w:cs="Times New Roman"/>
          <w:color w:val="000000"/>
          <w:sz w:val="21"/>
          <w:szCs w:val="21"/>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rFonts w:cs="Times New Roman"/>
          <w:bCs/>
          <w:color w:val="000000"/>
          <w:sz w:val="21"/>
          <w:szCs w:val="21"/>
        </w:rPr>
        <w:t>Zamawiającym</w:t>
      </w:r>
      <w:r>
        <w:rPr>
          <w:rFonts w:cs="Times New Roman"/>
          <w:color w:val="000000"/>
          <w:sz w:val="21"/>
          <w:szCs w:val="21"/>
        </w:rPr>
        <w:t>”, który reprezentuje:</w:t>
      </w:r>
    </w:p>
    <w:p w14:paraId="2F9313B4" w14:textId="77777777" w:rsidR="00114500" w:rsidRDefault="00114500" w:rsidP="00114500">
      <w:pPr>
        <w:pStyle w:val="Standard"/>
        <w:jc w:val="both"/>
        <w:rPr>
          <w:rFonts w:cs="Times New Roman"/>
          <w:b/>
          <w:bCs/>
          <w:color w:val="000000"/>
          <w:sz w:val="21"/>
          <w:szCs w:val="21"/>
        </w:rPr>
      </w:pPr>
    </w:p>
    <w:p w14:paraId="3867A1CB" w14:textId="77777777" w:rsidR="00114500" w:rsidRDefault="00114500" w:rsidP="00114500">
      <w:pPr>
        <w:pStyle w:val="Standard"/>
        <w:jc w:val="both"/>
        <w:rPr>
          <w:rStyle w:val="Domylnaczcionkaakapitu3"/>
          <w:rFonts w:eastAsia="TimesNewRomanPSMT" w:cs="Times New Roman"/>
          <w:b/>
          <w:bCs/>
          <w:color w:val="000000"/>
          <w:sz w:val="21"/>
          <w:szCs w:val="21"/>
        </w:rPr>
      </w:pPr>
      <w:r>
        <w:rPr>
          <w:rFonts w:cs="Times New Roman"/>
          <w:b/>
          <w:bCs/>
          <w:color w:val="000000"/>
          <w:sz w:val="21"/>
          <w:szCs w:val="21"/>
        </w:rPr>
        <w:t>Dyrektor Szpitala</w:t>
      </w:r>
      <w:r w:rsidR="00B031CA">
        <w:rPr>
          <w:rFonts w:cs="Times New Roman"/>
          <w:b/>
          <w:bCs/>
          <w:color w:val="000000"/>
          <w:sz w:val="21"/>
          <w:szCs w:val="21"/>
        </w:rPr>
        <w:t xml:space="preserve"> – dr n. med. Jerzy Friediger</w:t>
      </w:r>
    </w:p>
    <w:p w14:paraId="7AB6C94A" w14:textId="77777777" w:rsidR="00114500" w:rsidRDefault="00B031CA" w:rsidP="00114500">
      <w:pPr>
        <w:pStyle w:val="Standarduser"/>
        <w:autoSpaceDE w:val="0"/>
        <w:jc w:val="both"/>
        <w:rPr>
          <w:rFonts w:cs="Times New Roman"/>
          <w:b/>
          <w:sz w:val="21"/>
          <w:szCs w:val="21"/>
        </w:rPr>
      </w:pPr>
      <w:r>
        <w:rPr>
          <w:rStyle w:val="Domylnaczcionkaakapitu3"/>
          <w:rFonts w:eastAsia="TimesNewRomanPSMT" w:cs="Times New Roman"/>
          <w:bCs/>
          <w:color w:val="000000"/>
          <w:sz w:val="21"/>
          <w:szCs w:val="21"/>
        </w:rPr>
        <w:t xml:space="preserve">przy kontrasygnacie </w:t>
      </w:r>
      <w:r>
        <w:rPr>
          <w:rStyle w:val="Domylnaczcionkaakapitu3"/>
          <w:rFonts w:eastAsia="TimesNewRomanPSMT" w:cs="Times New Roman"/>
          <w:b/>
          <w:bCs/>
          <w:color w:val="000000"/>
          <w:sz w:val="21"/>
          <w:szCs w:val="21"/>
        </w:rPr>
        <w:t>Głównego Księgowego Jaromira</w:t>
      </w:r>
      <w:r w:rsidR="00114500">
        <w:rPr>
          <w:rStyle w:val="Domylnaczcionkaakapitu3"/>
          <w:rFonts w:eastAsia="TimesNewRomanPSMT" w:cs="Times New Roman"/>
          <w:b/>
          <w:bCs/>
          <w:color w:val="000000"/>
          <w:sz w:val="21"/>
          <w:szCs w:val="21"/>
        </w:rPr>
        <w:t xml:space="preserve"> Grącki</w:t>
      </w:r>
      <w:r>
        <w:rPr>
          <w:rStyle w:val="Domylnaczcionkaakapitu3"/>
          <w:rFonts w:eastAsia="TimesNewRomanPSMT" w:cs="Times New Roman"/>
          <w:b/>
          <w:bCs/>
          <w:color w:val="000000"/>
          <w:sz w:val="21"/>
          <w:szCs w:val="21"/>
        </w:rPr>
        <w:t>ego</w:t>
      </w:r>
    </w:p>
    <w:p w14:paraId="51550AA0" w14:textId="77777777" w:rsidR="00B031CA" w:rsidRDefault="00B031CA" w:rsidP="00114500">
      <w:pPr>
        <w:pStyle w:val="Standard"/>
        <w:jc w:val="both"/>
        <w:rPr>
          <w:rFonts w:cs="Times New Roman"/>
          <w:b/>
          <w:sz w:val="21"/>
          <w:szCs w:val="21"/>
        </w:rPr>
      </w:pPr>
    </w:p>
    <w:p w14:paraId="468587F2" w14:textId="77777777" w:rsidR="00114500" w:rsidRDefault="00114500" w:rsidP="00114500">
      <w:pPr>
        <w:pStyle w:val="Standard"/>
        <w:jc w:val="both"/>
        <w:rPr>
          <w:rFonts w:cs="Times New Roman"/>
          <w:b/>
          <w:sz w:val="21"/>
          <w:szCs w:val="21"/>
        </w:rPr>
      </w:pPr>
      <w:r>
        <w:rPr>
          <w:rFonts w:cs="Times New Roman"/>
          <w:b/>
          <w:sz w:val="21"/>
          <w:szCs w:val="21"/>
        </w:rPr>
        <w:t>a</w:t>
      </w:r>
    </w:p>
    <w:p w14:paraId="0BBD375E" w14:textId="77777777" w:rsidR="00B031CA" w:rsidRDefault="00B031CA" w:rsidP="00114500">
      <w:pPr>
        <w:pStyle w:val="Standard"/>
        <w:jc w:val="both"/>
        <w:rPr>
          <w:rFonts w:cs="Times New Roman"/>
          <w:b/>
          <w:sz w:val="21"/>
          <w:szCs w:val="21"/>
        </w:rPr>
      </w:pPr>
    </w:p>
    <w:p w14:paraId="7501CC90" w14:textId="77777777" w:rsidR="00114500" w:rsidRDefault="00114500" w:rsidP="00114500">
      <w:pPr>
        <w:pStyle w:val="Standard"/>
        <w:jc w:val="both"/>
        <w:rPr>
          <w:rFonts w:cs="Times New Roman"/>
          <w:sz w:val="21"/>
          <w:szCs w:val="21"/>
        </w:rPr>
      </w:pPr>
      <w:r>
        <w:rPr>
          <w:rFonts w:cs="Times New Roman"/>
          <w:b/>
          <w:sz w:val="21"/>
          <w:szCs w:val="21"/>
        </w:rPr>
        <w:t xml:space="preserve">……………………………….., </w:t>
      </w:r>
      <w:r>
        <w:rPr>
          <w:rFonts w:cs="Times New Roman"/>
          <w:i/>
          <w:sz w:val="21"/>
          <w:szCs w:val="21"/>
        </w:rPr>
        <w:t>adres do korespondencji</w:t>
      </w:r>
      <w:r>
        <w:rPr>
          <w:rFonts w:cs="Times New Roman"/>
          <w:sz w:val="21"/>
          <w:szCs w:val="21"/>
        </w:rPr>
        <w:t>: .......................................................................,  wpisaną do Krajowego Rejestru Sądowego pod nr …………… w Sądzie Rejonowym dla ……………., …………..Wydział Gospodarczy, NIP: ……………., REGON: ……..</w:t>
      </w:r>
    </w:p>
    <w:p w14:paraId="6111B216" w14:textId="77777777" w:rsidR="00114500" w:rsidRPr="00D9539D" w:rsidRDefault="00114500" w:rsidP="00114500">
      <w:pPr>
        <w:pStyle w:val="Standard"/>
        <w:jc w:val="both"/>
        <w:rPr>
          <w:rFonts w:cs="Times New Roman"/>
          <w:sz w:val="21"/>
          <w:szCs w:val="21"/>
        </w:rPr>
      </w:pPr>
      <w:r>
        <w:rPr>
          <w:rFonts w:cs="Times New Roman"/>
          <w:sz w:val="21"/>
          <w:szCs w:val="21"/>
        </w:rPr>
        <w:t>Kapitał zakł. ………. zł (jeżeli dotyczy</w:t>
      </w:r>
      <w:r>
        <w:rPr>
          <w:rFonts w:cs="Times New Roman"/>
          <w:b/>
          <w:sz w:val="21"/>
          <w:szCs w:val="21"/>
        </w:rPr>
        <w:t>),</w:t>
      </w:r>
    </w:p>
    <w:p w14:paraId="7EE9E6E8" w14:textId="77777777" w:rsidR="00114500" w:rsidRPr="00D9539D" w:rsidRDefault="00114500" w:rsidP="00114500">
      <w:pPr>
        <w:pStyle w:val="Standard"/>
        <w:jc w:val="both"/>
        <w:rPr>
          <w:rFonts w:cs="Times New Roman"/>
          <w:sz w:val="21"/>
          <w:szCs w:val="21"/>
          <w:lang w:val="en-US"/>
        </w:rPr>
      </w:pPr>
      <w:r>
        <w:rPr>
          <w:rFonts w:cs="Times New Roman"/>
          <w:sz w:val="21"/>
          <w:szCs w:val="21"/>
          <w:lang w:val="en-AU"/>
        </w:rPr>
        <w:t>nr tel/fax ………….., e-mail.............................,</w:t>
      </w:r>
    </w:p>
    <w:p w14:paraId="6E4C4837" w14:textId="77777777" w:rsidR="00114500" w:rsidRDefault="00114500" w:rsidP="00114500">
      <w:pPr>
        <w:pStyle w:val="Standard"/>
        <w:jc w:val="both"/>
        <w:rPr>
          <w:rFonts w:cs="Times New Roman"/>
          <w:sz w:val="21"/>
          <w:szCs w:val="21"/>
        </w:rPr>
      </w:pPr>
      <w:r>
        <w:rPr>
          <w:rFonts w:cs="Times New Roman"/>
          <w:sz w:val="21"/>
          <w:szCs w:val="21"/>
        </w:rPr>
        <w:t xml:space="preserve">zwaną dalej  </w:t>
      </w:r>
      <w:r>
        <w:rPr>
          <w:rFonts w:cs="Times New Roman"/>
          <w:b/>
          <w:sz w:val="21"/>
          <w:szCs w:val="21"/>
        </w:rPr>
        <w:t>„Wykonawcą”</w:t>
      </w:r>
      <w:r>
        <w:rPr>
          <w:rFonts w:cs="Times New Roman"/>
          <w:sz w:val="21"/>
          <w:szCs w:val="21"/>
        </w:rPr>
        <w:t>, reprezentowanym przez:</w:t>
      </w:r>
    </w:p>
    <w:p w14:paraId="7F7B6295" w14:textId="77777777" w:rsidR="00114500" w:rsidRDefault="00114500" w:rsidP="00114500">
      <w:pPr>
        <w:pStyle w:val="Standard"/>
        <w:jc w:val="both"/>
        <w:rPr>
          <w:rFonts w:cs="Times New Roman"/>
          <w:sz w:val="21"/>
          <w:szCs w:val="21"/>
        </w:rPr>
      </w:pPr>
    </w:p>
    <w:p w14:paraId="3B81F107" w14:textId="77777777" w:rsidR="00114500" w:rsidRDefault="00114500" w:rsidP="00114500">
      <w:pPr>
        <w:pStyle w:val="Standard"/>
        <w:jc w:val="both"/>
        <w:rPr>
          <w:rFonts w:cs="Times New Roman"/>
          <w:i/>
          <w:iCs/>
          <w:sz w:val="21"/>
          <w:szCs w:val="21"/>
        </w:rPr>
      </w:pPr>
      <w:r>
        <w:rPr>
          <w:rFonts w:cs="Times New Roman"/>
          <w:sz w:val="21"/>
          <w:szCs w:val="21"/>
        </w:rPr>
        <w:t>……………………………. – …………………………..</w:t>
      </w:r>
    </w:p>
    <w:p w14:paraId="03087FF9" w14:textId="77777777" w:rsidR="00B031CA" w:rsidRDefault="00B031CA" w:rsidP="00114500">
      <w:pPr>
        <w:pStyle w:val="Standard"/>
        <w:tabs>
          <w:tab w:val="left" w:pos="0"/>
        </w:tabs>
        <w:jc w:val="both"/>
        <w:rPr>
          <w:rFonts w:cs="Times New Roman"/>
          <w:i/>
          <w:iCs/>
          <w:sz w:val="21"/>
          <w:szCs w:val="21"/>
        </w:rPr>
      </w:pPr>
    </w:p>
    <w:p w14:paraId="7822328B" w14:textId="77777777" w:rsidR="00114500" w:rsidRDefault="00114500" w:rsidP="00114500">
      <w:pPr>
        <w:pStyle w:val="Standard"/>
        <w:tabs>
          <w:tab w:val="left" w:pos="0"/>
        </w:tabs>
        <w:jc w:val="both"/>
        <w:rPr>
          <w:rFonts w:cs="Times New Roman"/>
          <w:color w:val="000000"/>
          <w:sz w:val="21"/>
          <w:szCs w:val="21"/>
        </w:rPr>
      </w:pPr>
      <w:r>
        <w:rPr>
          <w:rFonts w:cs="Times New Roman"/>
          <w:i/>
          <w:iCs/>
          <w:sz w:val="21"/>
          <w:szCs w:val="21"/>
        </w:rPr>
        <w:t>lub</w:t>
      </w:r>
    </w:p>
    <w:p w14:paraId="52F9FC74" w14:textId="77777777" w:rsidR="00B031CA" w:rsidRDefault="00B031CA" w:rsidP="00114500">
      <w:pPr>
        <w:pStyle w:val="Standard"/>
        <w:tabs>
          <w:tab w:val="left" w:pos="0"/>
        </w:tabs>
        <w:jc w:val="both"/>
        <w:rPr>
          <w:rFonts w:cs="Times New Roman"/>
          <w:color w:val="000000"/>
          <w:sz w:val="21"/>
          <w:szCs w:val="21"/>
        </w:rPr>
      </w:pPr>
    </w:p>
    <w:p w14:paraId="5B56C595" w14:textId="77777777" w:rsidR="00114500" w:rsidRDefault="00114500" w:rsidP="00114500">
      <w:pPr>
        <w:pStyle w:val="Standard"/>
        <w:tabs>
          <w:tab w:val="left" w:pos="0"/>
        </w:tabs>
        <w:jc w:val="both"/>
        <w:rPr>
          <w:rFonts w:eastAsia="Calibri" w:cs="Times New Roman"/>
          <w:color w:val="000000"/>
          <w:sz w:val="21"/>
          <w:szCs w:val="21"/>
        </w:rPr>
      </w:pPr>
      <w:r>
        <w:rPr>
          <w:rFonts w:cs="Times New Roman"/>
          <w:color w:val="000000"/>
          <w:sz w:val="21"/>
          <w:szCs w:val="21"/>
        </w:rPr>
        <w:t xml:space="preserve">Przedsiębiorcą ................................................. zam. pod adresem ......... , wpisanym do Centralnej Ewidencji i  Informacji o Działalności Gospodarczej RP, prowadzącym firmę: ………………….. ............................................, pod adresem ........................................ </w:t>
      </w:r>
      <w:r>
        <w:rPr>
          <w:rFonts w:cs="Times New Roman"/>
          <w:i/>
          <w:color w:val="000000"/>
          <w:sz w:val="21"/>
          <w:szCs w:val="21"/>
        </w:rPr>
        <w:t>Adres do korespondencji: …………………..</w:t>
      </w:r>
      <w:r>
        <w:rPr>
          <w:rFonts w:cs="Times New Roman"/>
          <w:color w:val="000000"/>
          <w:sz w:val="21"/>
          <w:szCs w:val="21"/>
        </w:rPr>
        <w:t>, NIP: …………….., REGON: ……….,</w:t>
      </w:r>
      <w:r>
        <w:rPr>
          <w:rFonts w:cs="Times New Roman"/>
          <w:b/>
          <w:color w:val="000000"/>
          <w:sz w:val="21"/>
          <w:szCs w:val="21"/>
        </w:rPr>
        <w:t xml:space="preserve"> </w:t>
      </w:r>
      <w:r>
        <w:rPr>
          <w:rFonts w:cs="Times New Roman"/>
          <w:color w:val="000000"/>
          <w:sz w:val="21"/>
          <w:szCs w:val="21"/>
        </w:rPr>
        <w:t>nr</w:t>
      </w:r>
      <w:r>
        <w:rPr>
          <w:rFonts w:cs="Times New Roman"/>
          <w:b/>
          <w:color w:val="000000"/>
          <w:sz w:val="21"/>
          <w:szCs w:val="21"/>
        </w:rPr>
        <w:t xml:space="preserve"> </w:t>
      </w:r>
      <w:r>
        <w:rPr>
          <w:rFonts w:cs="Times New Roman"/>
          <w:color w:val="000000"/>
          <w:sz w:val="21"/>
          <w:szCs w:val="21"/>
        </w:rPr>
        <w:t>tel/fax ……,</w:t>
      </w:r>
      <w:r>
        <w:rPr>
          <w:rFonts w:cs="Times New Roman"/>
          <w:b/>
          <w:color w:val="000000"/>
          <w:sz w:val="21"/>
          <w:szCs w:val="21"/>
        </w:rPr>
        <w:t xml:space="preserve"> </w:t>
      </w:r>
      <w:r>
        <w:rPr>
          <w:rFonts w:cs="Times New Roman"/>
          <w:color w:val="000000"/>
          <w:sz w:val="21"/>
          <w:szCs w:val="21"/>
        </w:rPr>
        <w:t xml:space="preserve"> zwanym dalej „</w:t>
      </w:r>
      <w:r>
        <w:rPr>
          <w:rFonts w:cs="Times New Roman"/>
          <w:b/>
          <w:bCs/>
          <w:color w:val="000000"/>
          <w:sz w:val="21"/>
          <w:szCs w:val="21"/>
        </w:rPr>
        <w:t>Wykonawcą”</w:t>
      </w:r>
    </w:p>
    <w:p w14:paraId="2AE6BDFF" w14:textId="77777777" w:rsidR="00114500" w:rsidRDefault="00114500" w:rsidP="00114500">
      <w:pPr>
        <w:pStyle w:val="Standard"/>
        <w:jc w:val="both"/>
        <w:rPr>
          <w:rFonts w:cs="Times New Roman"/>
          <w:color w:val="000000"/>
          <w:sz w:val="21"/>
          <w:szCs w:val="21"/>
        </w:rPr>
      </w:pPr>
      <w:r>
        <w:rPr>
          <w:rFonts w:eastAsia="Calibri" w:cs="Times New Roman"/>
          <w:color w:val="000000"/>
          <w:sz w:val="21"/>
          <w:szCs w:val="21"/>
        </w:rPr>
        <w:t>zwani dalej łącznie „Stronami”.</w:t>
      </w:r>
    </w:p>
    <w:p w14:paraId="7113A372" w14:textId="77777777" w:rsidR="00114500" w:rsidRDefault="00114500" w:rsidP="00114500">
      <w:pPr>
        <w:pStyle w:val="Standard"/>
        <w:tabs>
          <w:tab w:val="left" w:pos="26"/>
        </w:tabs>
        <w:ind w:firstLine="16"/>
        <w:jc w:val="both"/>
        <w:rPr>
          <w:rFonts w:cs="Times New Roman"/>
          <w:color w:val="000000"/>
          <w:sz w:val="21"/>
          <w:szCs w:val="21"/>
        </w:rPr>
      </w:pPr>
    </w:p>
    <w:p w14:paraId="19723504" w14:textId="50978568" w:rsidR="00114500" w:rsidRDefault="00114500" w:rsidP="00114500">
      <w:pPr>
        <w:pStyle w:val="Standard"/>
        <w:tabs>
          <w:tab w:val="left" w:pos="26"/>
        </w:tabs>
        <w:ind w:firstLine="16"/>
        <w:jc w:val="both"/>
        <w:rPr>
          <w:rFonts w:eastAsia="Calibri" w:cs="Times New Roman"/>
          <w:bCs/>
          <w:color w:val="000000"/>
          <w:sz w:val="21"/>
          <w:szCs w:val="21"/>
        </w:rPr>
      </w:pPr>
      <w:r>
        <w:rPr>
          <w:rFonts w:cs="Times New Roman"/>
          <w:i/>
          <w:color w:val="000000"/>
          <w:sz w:val="21"/>
          <w:szCs w:val="21"/>
        </w:rPr>
        <w:t>Odpisy z KRS oraz ewentualne pełnomocnictwa (jeżeli dotyczy) stanowią odpowiednio załącznik nr 1 i 2 do umowy.</w:t>
      </w:r>
    </w:p>
    <w:p w14:paraId="4D68A3CF" w14:textId="77777777" w:rsidR="00114500" w:rsidRDefault="00114500" w:rsidP="00114500">
      <w:pPr>
        <w:pStyle w:val="Standard"/>
        <w:autoSpaceDE w:val="0"/>
        <w:jc w:val="both"/>
        <w:rPr>
          <w:rFonts w:eastAsia="Calibri" w:cs="Times New Roman"/>
          <w:bCs/>
          <w:color w:val="000000"/>
          <w:sz w:val="21"/>
          <w:szCs w:val="21"/>
        </w:rPr>
      </w:pPr>
    </w:p>
    <w:p w14:paraId="42610F5F" w14:textId="26EFBEF4" w:rsidR="00114500" w:rsidRDefault="00114500" w:rsidP="00114500">
      <w:pPr>
        <w:pStyle w:val="Tekstpodstawowy"/>
        <w:jc w:val="both"/>
        <w:rPr>
          <w:rFonts w:cs="Times New Roman"/>
          <w:color w:val="000000"/>
          <w:sz w:val="21"/>
          <w:szCs w:val="21"/>
        </w:rPr>
      </w:pPr>
      <w:r>
        <w:rPr>
          <w:rFonts w:cs="Times New Roman"/>
          <w:color w:val="000000"/>
          <w:sz w:val="21"/>
          <w:szCs w:val="21"/>
        </w:rPr>
        <w:t xml:space="preserve">W wyniku przeprowadzonego postępowania o udzielenie zmówienia publicznego w trybie przetargu nieograniczonego na  </w:t>
      </w:r>
      <w:r w:rsidRPr="00283971">
        <w:rPr>
          <w:rFonts w:eastAsia="Arial" w:cs="Arial"/>
          <w:b/>
          <w:bCs/>
          <w:i/>
          <w:iCs/>
          <w:sz w:val="20"/>
          <w:szCs w:val="20"/>
        </w:rPr>
        <w:t>„</w:t>
      </w:r>
      <w:r w:rsidR="007F4B81">
        <w:rPr>
          <w:rFonts w:eastAsia="Arial" w:cs="Arial"/>
          <w:b/>
          <w:bCs/>
          <w:i/>
          <w:iCs/>
          <w:sz w:val="20"/>
          <w:szCs w:val="20"/>
        </w:rPr>
        <w:t>Dostawę kompleksowego wyposażenia informatycznego w ramach programu MSIM (ZP 22/2021)</w:t>
      </w:r>
      <w:bookmarkStart w:id="0" w:name="_GoBack"/>
      <w:bookmarkEnd w:id="0"/>
      <w:r w:rsidRPr="00283971">
        <w:rPr>
          <w:rFonts w:eastAsia="Arial" w:cs="Arial"/>
          <w:b/>
          <w:bCs/>
          <w:i/>
          <w:iCs/>
          <w:sz w:val="20"/>
          <w:szCs w:val="20"/>
        </w:rPr>
        <w:t xml:space="preserve">” </w:t>
      </w:r>
      <w:r>
        <w:rPr>
          <w:rFonts w:cs="Times New Roman"/>
          <w:color w:val="000000"/>
          <w:sz w:val="21"/>
          <w:szCs w:val="21"/>
        </w:rPr>
        <w:t xml:space="preserve">zgodnie z przepisami </w:t>
      </w:r>
      <w:r w:rsidR="00D9539D" w:rsidRPr="00D9539D">
        <w:rPr>
          <w:rFonts w:cs="Times New Roman"/>
          <w:color w:val="000000"/>
          <w:sz w:val="21"/>
          <w:szCs w:val="21"/>
        </w:rPr>
        <w:t>z ustaw</w:t>
      </w:r>
      <w:r w:rsidR="00D9539D">
        <w:rPr>
          <w:rFonts w:cs="Times New Roman"/>
          <w:color w:val="000000"/>
          <w:sz w:val="21"/>
          <w:szCs w:val="21"/>
        </w:rPr>
        <w:t>y</w:t>
      </w:r>
      <w:r w:rsidR="00D9539D" w:rsidRPr="00D9539D">
        <w:rPr>
          <w:rFonts w:cs="Times New Roman"/>
          <w:color w:val="000000"/>
          <w:sz w:val="21"/>
          <w:szCs w:val="21"/>
        </w:rPr>
        <w:t xml:space="preserve"> z dnia 11 września 2019 r. Prawo zamówień publicznych (Dz. U. z 2019 r. poz. 2019, z późn. zm.)</w:t>
      </w:r>
      <w:r w:rsidR="004438C4">
        <w:rPr>
          <w:rFonts w:cs="Times New Roman"/>
          <w:color w:val="000000"/>
          <w:sz w:val="21"/>
          <w:szCs w:val="21"/>
        </w:rPr>
        <w:t xml:space="preserve">, </w:t>
      </w:r>
      <w:r>
        <w:rPr>
          <w:rFonts w:cs="Times New Roman"/>
          <w:color w:val="000000"/>
          <w:sz w:val="21"/>
          <w:szCs w:val="21"/>
        </w:rPr>
        <w:t>została zawarta umowa o następującej treści:</w:t>
      </w:r>
    </w:p>
    <w:p w14:paraId="20977AD1" w14:textId="77777777" w:rsidR="00114500" w:rsidRDefault="00114500" w:rsidP="00114500">
      <w:pPr>
        <w:pStyle w:val="Standard"/>
        <w:tabs>
          <w:tab w:val="left" w:pos="0"/>
        </w:tabs>
        <w:jc w:val="both"/>
        <w:rPr>
          <w:rFonts w:cs="Times New Roman"/>
          <w:color w:val="000000"/>
          <w:sz w:val="21"/>
          <w:szCs w:val="21"/>
        </w:rPr>
      </w:pPr>
    </w:p>
    <w:p w14:paraId="1D87E5EB" w14:textId="77777777" w:rsidR="0019541E" w:rsidRDefault="0019541E" w:rsidP="00114500">
      <w:pPr>
        <w:pStyle w:val="Tekstpodstawowy31"/>
        <w:rPr>
          <w:sz w:val="21"/>
          <w:szCs w:val="21"/>
        </w:rPr>
      </w:pPr>
      <w:bookmarkStart w:id="1" w:name="_Hlk492371430"/>
    </w:p>
    <w:p w14:paraId="6E4F6C74" w14:textId="3768F54E" w:rsidR="00114500" w:rsidRDefault="00114500" w:rsidP="00114500">
      <w:pPr>
        <w:pStyle w:val="Tekstpodstawowy31"/>
        <w:rPr>
          <w:sz w:val="21"/>
          <w:szCs w:val="21"/>
        </w:rPr>
      </w:pPr>
      <w:r>
        <w:rPr>
          <w:sz w:val="21"/>
          <w:szCs w:val="21"/>
        </w:rPr>
        <w:t>§ 1</w:t>
      </w:r>
      <w:r w:rsidR="00D9539D">
        <w:rPr>
          <w:sz w:val="21"/>
          <w:szCs w:val="21"/>
        </w:rPr>
        <w:t>*</w:t>
      </w:r>
    </w:p>
    <w:bookmarkEnd w:id="1"/>
    <w:p w14:paraId="780097BF" w14:textId="21E6D26F" w:rsidR="00B84280" w:rsidRDefault="00114500" w:rsidP="00B84280">
      <w:pPr>
        <w:pStyle w:val="Tekstpodstawowy31"/>
        <w:numPr>
          <w:ilvl w:val="0"/>
          <w:numId w:val="4"/>
        </w:numPr>
        <w:ind w:left="426" w:hanging="426"/>
        <w:jc w:val="both"/>
        <w:rPr>
          <w:b w:val="0"/>
          <w:sz w:val="21"/>
          <w:szCs w:val="21"/>
        </w:rPr>
      </w:pPr>
      <w:r w:rsidRPr="00B84280">
        <w:rPr>
          <w:b w:val="0"/>
          <w:sz w:val="21"/>
          <w:szCs w:val="21"/>
        </w:rPr>
        <w:t xml:space="preserve">Przedmiotem umowy jest </w:t>
      </w:r>
      <w:bookmarkStart w:id="2" w:name="_Hlk482617780"/>
      <w:r w:rsidR="00706E01" w:rsidRPr="00B84280">
        <w:rPr>
          <w:b w:val="0"/>
          <w:sz w:val="21"/>
          <w:szCs w:val="21"/>
        </w:rPr>
        <w:t xml:space="preserve">dostawa wyposażenia informatycznego obejmującego zestawy komputerowe, przełączniki sieciowe, dostawę licencji </w:t>
      </w:r>
      <w:r w:rsidR="00D9539D">
        <w:rPr>
          <w:b w:val="0"/>
          <w:sz w:val="21"/>
          <w:szCs w:val="21"/>
        </w:rPr>
        <w:t>oraz zasilania awaryjnego w ramach programu MSiM</w:t>
      </w:r>
      <w:r w:rsidRPr="00B84280">
        <w:rPr>
          <w:b w:val="0"/>
          <w:sz w:val="21"/>
          <w:szCs w:val="21"/>
        </w:rPr>
        <w:t>)</w:t>
      </w:r>
      <w:r w:rsidR="005303B3" w:rsidRPr="00B84280">
        <w:rPr>
          <w:b w:val="0"/>
          <w:sz w:val="21"/>
          <w:szCs w:val="21"/>
        </w:rPr>
        <w:t>,</w:t>
      </w:r>
      <w:r w:rsidRPr="00B84280">
        <w:rPr>
          <w:b w:val="0"/>
          <w:sz w:val="21"/>
          <w:szCs w:val="21"/>
        </w:rPr>
        <w:t xml:space="preserve"> </w:t>
      </w:r>
      <w:bookmarkEnd w:id="2"/>
      <w:r w:rsidR="005303B3" w:rsidRPr="00B84280">
        <w:rPr>
          <w:b w:val="0"/>
          <w:sz w:val="21"/>
          <w:szCs w:val="21"/>
        </w:rPr>
        <w:t>na zasadach szczegółowo określonych w</w:t>
      </w:r>
      <w:r w:rsidR="00D9539D">
        <w:rPr>
          <w:b w:val="0"/>
          <w:sz w:val="21"/>
          <w:szCs w:val="21"/>
        </w:rPr>
        <w:t xml:space="preserve"> Specyfikacji Warunków Zamówienia, </w:t>
      </w:r>
      <w:r w:rsidR="005303B3" w:rsidRPr="00B84280">
        <w:rPr>
          <w:b w:val="0"/>
          <w:sz w:val="21"/>
          <w:szCs w:val="21"/>
        </w:rPr>
        <w:t xml:space="preserve">zgodnie z ofertą przetargową </w:t>
      </w:r>
      <w:r w:rsidR="00D9539D">
        <w:rPr>
          <w:b w:val="0"/>
          <w:sz w:val="21"/>
          <w:szCs w:val="21"/>
        </w:rPr>
        <w:br/>
      </w:r>
      <w:r w:rsidR="005303B3" w:rsidRPr="00B84280">
        <w:rPr>
          <w:b w:val="0"/>
          <w:sz w:val="21"/>
          <w:szCs w:val="21"/>
        </w:rPr>
        <w:t>z dnia …............... 202</w:t>
      </w:r>
      <w:r w:rsidR="00D9539D">
        <w:rPr>
          <w:b w:val="0"/>
          <w:sz w:val="21"/>
          <w:szCs w:val="21"/>
        </w:rPr>
        <w:t>1</w:t>
      </w:r>
      <w:r w:rsidR="005303B3" w:rsidRPr="00B84280">
        <w:rPr>
          <w:b w:val="0"/>
          <w:sz w:val="21"/>
          <w:szCs w:val="21"/>
        </w:rPr>
        <w:t xml:space="preserve"> r. oraz zgodnie z postanowieniami Umowy</w:t>
      </w:r>
      <w:r w:rsidRPr="00B84280">
        <w:rPr>
          <w:b w:val="0"/>
          <w:sz w:val="21"/>
          <w:szCs w:val="21"/>
        </w:rPr>
        <w:t>.</w:t>
      </w:r>
    </w:p>
    <w:p w14:paraId="49CA7319" w14:textId="77777777" w:rsidR="00114500" w:rsidRPr="00B84280" w:rsidRDefault="00114500" w:rsidP="00B84280">
      <w:pPr>
        <w:pStyle w:val="Tekstpodstawowy31"/>
        <w:numPr>
          <w:ilvl w:val="0"/>
          <w:numId w:val="4"/>
        </w:numPr>
        <w:ind w:left="426" w:hanging="426"/>
        <w:jc w:val="both"/>
        <w:rPr>
          <w:b w:val="0"/>
          <w:sz w:val="21"/>
          <w:szCs w:val="21"/>
        </w:rPr>
      </w:pPr>
      <w:r w:rsidRPr="00B84280">
        <w:rPr>
          <w:b w:val="0"/>
          <w:color w:val="000000"/>
          <w:sz w:val="21"/>
          <w:szCs w:val="21"/>
        </w:rPr>
        <w:t>Przedmiot umowy obejmuje:</w:t>
      </w:r>
    </w:p>
    <w:p w14:paraId="76AE5188" w14:textId="5C0E462B" w:rsidR="000946F5" w:rsidRPr="000946F5" w:rsidRDefault="000946F5" w:rsidP="000946F5">
      <w:pPr>
        <w:pStyle w:val="Akapitzlist"/>
        <w:numPr>
          <w:ilvl w:val="0"/>
          <w:numId w:val="7"/>
        </w:numPr>
        <w:jc w:val="both"/>
        <w:rPr>
          <w:rFonts w:cs="Times New Roman"/>
          <w:sz w:val="21"/>
          <w:szCs w:val="21"/>
        </w:rPr>
      </w:pPr>
      <w:r>
        <w:rPr>
          <w:rFonts w:cs="Times New Roman"/>
          <w:sz w:val="21"/>
          <w:szCs w:val="21"/>
        </w:rPr>
        <w:t>dostawę</w:t>
      </w:r>
      <w:r w:rsidRPr="000946F5">
        <w:rPr>
          <w:rFonts w:cs="Times New Roman"/>
          <w:sz w:val="21"/>
          <w:szCs w:val="21"/>
        </w:rPr>
        <w:t xml:space="preserve"> </w:t>
      </w:r>
      <w:r w:rsidR="00D9539D">
        <w:rPr>
          <w:rFonts w:cs="Times New Roman"/>
          <w:sz w:val="21"/>
          <w:szCs w:val="21"/>
        </w:rPr>
        <w:t>133 stanowisk komputerowych</w:t>
      </w:r>
      <w:r>
        <w:rPr>
          <w:rFonts w:cs="Times New Roman"/>
          <w:sz w:val="21"/>
          <w:szCs w:val="21"/>
        </w:rPr>
        <w:t xml:space="preserve"> (</w:t>
      </w:r>
      <w:r w:rsidRPr="00452D12">
        <w:rPr>
          <w:rFonts w:cs="Times New Roman"/>
          <w:b/>
          <w:sz w:val="21"/>
          <w:szCs w:val="21"/>
        </w:rPr>
        <w:t>Grupa 1</w:t>
      </w:r>
      <w:r>
        <w:rPr>
          <w:rFonts w:cs="Times New Roman"/>
          <w:sz w:val="21"/>
          <w:szCs w:val="21"/>
        </w:rPr>
        <w:t>),</w:t>
      </w:r>
    </w:p>
    <w:p w14:paraId="187ACB3D" w14:textId="33C70B46" w:rsidR="00114500" w:rsidRDefault="00D9539D" w:rsidP="000946F5">
      <w:pPr>
        <w:pStyle w:val="Akapitzlist"/>
        <w:numPr>
          <w:ilvl w:val="0"/>
          <w:numId w:val="7"/>
        </w:numPr>
        <w:jc w:val="both"/>
        <w:rPr>
          <w:rFonts w:cs="Times New Roman"/>
          <w:sz w:val="21"/>
          <w:szCs w:val="21"/>
        </w:rPr>
      </w:pPr>
      <w:r>
        <w:rPr>
          <w:rFonts w:cs="Times New Roman"/>
          <w:sz w:val="21"/>
          <w:szCs w:val="21"/>
        </w:rPr>
        <w:t>dostawę przełącznika zarządzalnego L3 min. 24 portowego w tym 4 porty SPF oraz 20 sztuk przełączników zarządzalnych dystrybucyjnych L3</w:t>
      </w:r>
      <w:r w:rsidR="00237DEC">
        <w:rPr>
          <w:rFonts w:cs="Times New Roman"/>
          <w:sz w:val="21"/>
          <w:szCs w:val="21"/>
        </w:rPr>
        <w:t xml:space="preserve"> </w:t>
      </w:r>
      <w:r w:rsidR="000946F5">
        <w:rPr>
          <w:rFonts w:cs="Times New Roman"/>
          <w:sz w:val="21"/>
          <w:szCs w:val="21"/>
        </w:rPr>
        <w:t>(</w:t>
      </w:r>
      <w:r w:rsidR="000946F5" w:rsidRPr="00452D12">
        <w:rPr>
          <w:rFonts w:cs="Times New Roman"/>
          <w:b/>
          <w:sz w:val="21"/>
          <w:szCs w:val="21"/>
        </w:rPr>
        <w:t>Grupa 2</w:t>
      </w:r>
      <w:r w:rsidR="000946F5">
        <w:rPr>
          <w:rFonts w:cs="Times New Roman"/>
          <w:sz w:val="21"/>
          <w:szCs w:val="21"/>
        </w:rPr>
        <w:t>),</w:t>
      </w:r>
    </w:p>
    <w:p w14:paraId="39D3AE50" w14:textId="53972A64" w:rsidR="000946F5" w:rsidRDefault="00D9539D" w:rsidP="000946F5">
      <w:pPr>
        <w:pStyle w:val="Akapitzlist"/>
        <w:numPr>
          <w:ilvl w:val="0"/>
          <w:numId w:val="7"/>
        </w:numPr>
        <w:jc w:val="both"/>
        <w:rPr>
          <w:rFonts w:cs="Times New Roman"/>
          <w:sz w:val="21"/>
          <w:szCs w:val="21"/>
        </w:rPr>
      </w:pPr>
      <w:r>
        <w:rPr>
          <w:rFonts w:cs="Times New Roman"/>
          <w:sz w:val="21"/>
          <w:szCs w:val="21"/>
        </w:rPr>
        <w:t>dostawę licencji dostępowych</w:t>
      </w:r>
      <w:r w:rsidR="000946F5">
        <w:rPr>
          <w:rFonts w:cs="Times New Roman"/>
          <w:sz w:val="21"/>
          <w:szCs w:val="21"/>
        </w:rPr>
        <w:t xml:space="preserve"> (</w:t>
      </w:r>
      <w:r w:rsidR="000946F5" w:rsidRPr="00452D12">
        <w:rPr>
          <w:rFonts w:cs="Times New Roman"/>
          <w:b/>
          <w:sz w:val="21"/>
          <w:szCs w:val="21"/>
        </w:rPr>
        <w:t>Grupa 3</w:t>
      </w:r>
      <w:r w:rsidR="000946F5">
        <w:rPr>
          <w:rFonts w:cs="Times New Roman"/>
          <w:sz w:val="21"/>
          <w:szCs w:val="21"/>
        </w:rPr>
        <w:t>)</w:t>
      </w:r>
      <w:r>
        <w:rPr>
          <w:rFonts w:cs="Times New Roman"/>
          <w:sz w:val="21"/>
          <w:szCs w:val="21"/>
        </w:rPr>
        <w:t>,</w:t>
      </w:r>
    </w:p>
    <w:p w14:paraId="08D31406" w14:textId="264A2AF1" w:rsidR="00452D12" w:rsidRDefault="00D9539D" w:rsidP="000946F5">
      <w:pPr>
        <w:pStyle w:val="Akapitzlist"/>
        <w:numPr>
          <w:ilvl w:val="0"/>
          <w:numId w:val="7"/>
        </w:numPr>
        <w:jc w:val="both"/>
        <w:rPr>
          <w:rFonts w:cs="Times New Roman"/>
          <w:sz w:val="21"/>
          <w:szCs w:val="21"/>
        </w:rPr>
      </w:pPr>
      <w:r>
        <w:rPr>
          <w:rFonts w:cs="Times New Roman"/>
          <w:sz w:val="21"/>
          <w:szCs w:val="21"/>
        </w:rPr>
        <w:t xml:space="preserve">dostawę biblioteki taśmowej LTO </w:t>
      </w:r>
      <w:r w:rsidR="00452D12">
        <w:rPr>
          <w:rFonts w:cs="Times New Roman"/>
          <w:sz w:val="21"/>
          <w:szCs w:val="21"/>
        </w:rPr>
        <w:t>(</w:t>
      </w:r>
      <w:r w:rsidR="00452D12">
        <w:rPr>
          <w:rFonts w:cs="Times New Roman"/>
          <w:b/>
          <w:sz w:val="21"/>
          <w:szCs w:val="21"/>
        </w:rPr>
        <w:t>Grupa 4</w:t>
      </w:r>
      <w:r w:rsidR="00452D12">
        <w:rPr>
          <w:rFonts w:cs="Times New Roman"/>
          <w:sz w:val="21"/>
          <w:szCs w:val="21"/>
        </w:rPr>
        <w:t>)</w:t>
      </w:r>
      <w:r>
        <w:rPr>
          <w:rFonts w:cs="Times New Roman"/>
          <w:sz w:val="21"/>
          <w:szCs w:val="21"/>
        </w:rPr>
        <w:t>,</w:t>
      </w:r>
    </w:p>
    <w:p w14:paraId="065E38DF" w14:textId="74D88487" w:rsidR="00D9539D" w:rsidRDefault="00D9539D" w:rsidP="000946F5">
      <w:pPr>
        <w:pStyle w:val="Akapitzlist"/>
        <w:numPr>
          <w:ilvl w:val="0"/>
          <w:numId w:val="7"/>
        </w:numPr>
        <w:jc w:val="both"/>
        <w:rPr>
          <w:rFonts w:cs="Times New Roman"/>
          <w:sz w:val="21"/>
          <w:szCs w:val="21"/>
        </w:rPr>
      </w:pPr>
      <w:r>
        <w:rPr>
          <w:rFonts w:cs="Times New Roman"/>
          <w:sz w:val="21"/>
          <w:szCs w:val="21"/>
        </w:rPr>
        <w:t xml:space="preserve">dostawę zasilania awaryjnego serwerowni </w:t>
      </w:r>
      <w:r w:rsidR="00AF1A96">
        <w:rPr>
          <w:rFonts w:cs="Times New Roman"/>
          <w:sz w:val="21"/>
          <w:szCs w:val="21"/>
        </w:rPr>
        <w:t>oraz</w:t>
      </w:r>
      <w:r w:rsidR="009C5C6E">
        <w:rPr>
          <w:rFonts w:cs="Times New Roman"/>
          <w:sz w:val="21"/>
          <w:szCs w:val="21"/>
        </w:rPr>
        <w:t xml:space="preserve"> dostawę systemu monitorowania </w:t>
      </w:r>
      <w:r>
        <w:rPr>
          <w:rFonts w:cs="Times New Roman"/>
          <w:sz w:val="21"/>
          <w:szCs w:val="21"/>
        </w:rPr>
        <w:t>(</w:t>
      </w:r>
      <w:r w:rsidRPr="00D9539D">
        <w:rPr>
          <w:rFonts w:cs="Times New Roman"/>
          <w:b/>
          <w:bCs/>
          <w:sz w:val="21"/>
          <w:szCs w:val="21"/>
        </w:rPr>
        <w:t>Grupa 5</w:t>
      </w:r>
      <w:r>
        <w:rPr>
          <w:rFonts w:cs="Times New Roman"/>
          <w:sz w:val="21"/>
          <w:szCs w:val="21"/>
        </w:rPr>
        <w:t>)</w:t>
      </w:r>
    </w:p>
    <w:p w14:paraId="24B3DF4E" w14:textId="4DD5CDB6" w:rsidR="00B84280" w:rsidRDefault="00114500" w:rsidP="00B84280">
      <w:pPr>
        <w:pStyle w:val="Standard"/>
        <w:numPr>
          <w:ilvl w:val="0"/>
          <w:numId w:val="4"/>
        </w:numPr>
        <w:ind w:left="426" w:hanging="426"/>
        <w:jc w:val="both"/>
        <w:rPr>
          <w:rFonts w:cs="Times New Roman"/>
          <w:sz w:val="21"/>
          <w:szCs w:val="21"/>
        </w:rPr>
      </w:pPr>
      <w:r>
        <w:rPr>
          <w:rFonts w:cs="Times New Roman"/>
          <w:sz w:val="21"/>
          <w:szCs w:val="21"/>
        </w:rPr>
        <w:t>Wykonawca zobowiązuje się przenieść na Zamawiającego</w:t>
      </w:r>
      <w:r w:rsidR="00D9539D">
        <w:rPr>
          <w:rFonts w:cs="Times New Roman"/>
          <w:sz w:val="21"/>
          <w:szCs w:val="21"/>
        </w:rPr>
        <w:t xml:space="preserve"> licencję oraz</w:t>
      </w:r>
      <w:r>
        <w:rPr>
          <w:rFonts w:cs="Times New Roman"/>
          <w:sz w:val="21"/>
          <w:szCs w:val="21"/>
        </w:rPr>
        <w:t xml:space="preserve"> własność sprzętu i wydać go, </w:t>
      </w:r>
      <w:r w:rsidR="00D9539D">
        <w:rPr>
          <w:rFonts w:cs="Times New Roman"/>
          <w:sz w:val="21"/>
          <w:szCs w:val="21"/>
        </w:rPr>
        <w:br/>
      </w:r>
      <w:r>
        <w:rPr>
          <w:rFonts w:cs="Times New Roman"/>
          <w:sz w:val="21"/>
          <w:szCs w:val="21"/>
        </w:rPr>
        <w:t xml:space="preserve">a Zamawiający zobowiązuje się odebrać i zapłacić Wykonawcy odpowiednie wynagrodzenie określone </w:t>
      </w:r>
      <w:r w:rsidR="00D9539D">
        <w:rPr>
          <w:rFonts w:cs="Times New Roman"/>
          <w:sz w:val="21"/>
          <w:szCs w:val="21"/>
        </w:rPr>
        <w:br/>
      </w:r>
      <w:r>
        <w:rPr>
          <w:rFonts w:cs="Times New Roman"/>
          <w:sz w:val="21"/>
          <w:szCs w:val="21"/>
        </w:rPr>
        <w:t>w umowie.</w:t>
      </w:r>
    </w:p>
    <w:p w14:paraId="238A84DC" w14:textId="4878CB62" w:rsidR="00114500" w:rsidRPr="00B84280" w:rsidRDefault="00114500" w:rsidP="00B84280">
      <w:pPr>
        <w:pStyle w:val="Standard"/>
        <w:numPr>
          <w:ilvl w:val="0"/>
          <w:numId w:val="4"/>
        </w:numPr>
        <w:ind w:left="426" w:hanging="426"/>
        <w:jc w:val="both"/>
        <w:rPr>
          <w:rFonts w:cs="Times New Roman"/>
          <w:sz w:val="21"/>
          <w:szCs w:val="21"/>
        </w:rPr>
      </w:pPr>
      <w:r w:rsidRPr="00B84280">
        <w:rPr>
          <w:rFonts w:cs="Times New Roman"/>
          <w:sz w:val="21"/>
          <w:szCs w:val="21"/>
        </w:rPr>
        <w:t>Strony oświadczają, że Zamawiający udostępnił na własnej stronie internetowej formularz Specyfikacji Warunków Zamówienia, zawierający między innymi istotne d</w:t>
      </w:r>
      <w:r w:rsidR="001B113D" w:rsidRPr="00B84280">
        <w:rPr>
          <w:rFonts w:cs="Times New Roman"/>
          <w:sz w:val="21"/>
          <w:szCs w:val="21"/>
        </w:rPr>
        <w:t>la Zamawiającego postanowienia oraz zobowiązania Wykonawcy</w:t>
      </w:r>
      <w:r w:rsidRPr="00B84280">
        <w:rPr>
          <w:rFonts w:cs="Times New Roman"/>
          <w:sz w:val="21"/>
          <w:szCs w:val="21"/>
        </w:rPr>
        <w:t xml:space="preserve">. </w:t>
      </w:r>
      <w:r w:rsidR="005303B3" w:rsidRPr="00B84280">
        <w:rPr>
          <w:rFonts w:cs="Times New Roman"/>
          <w:sz w:val="21"/>
          <w:szCs w:val="21"/>
        </w:rPr>
        <w:t>Specyfikacja Istotnych Warunków Zamówienia oraz</w:t>
      </w:r>
      <w:r w:rsidRPr="00B84280">
        <w:rPr>
          <w:rFonts w:cs="Times New Roman"/>
          <w:sz w:val="21"/>
          <w:szCs w:val="21"/>
        </w:rPr>
        <w:t xml:space="preserve"> oferta</w:t>
      </w:r>
      <w:r w:rsidR="005303B3" w:rsidRPr="00B84280">
        <w:rPr>
          <w:rFonts w:cs="Times New Roman"/>
          <w:sz w:val="21"/>
          <w:szCs w:val="21"/>
        </w:rPr>
        <w:t xml:space="preserve"> Wykonawcy</w:t>
      </w:r>
      <w:r w:rsidRPr="00B84280">
        <w:rPr>
          <w:rFonts w:cs="Times New Roman"/>
          <w:sz w:val="21"/>
          <w:szCs w:val="21"/>
        </w:rPr>
        <w:t>, stanowią integralną część umowy</w:t>
      </w:r>
      <w:r w:rsidR="001B113D" w:rsidRPr="00B84280">
        <w:rPr>
          <w:rFonts w:cs="Times New Roman"/>
          <w:sz w:val="21"/>
          <w:szCs w:val="21"/>
        </w:rPr>
        <w:t xml:space="preserve">, a naruszenie zapisów tam zawartych </w:t>
      </w:r>
      <w:r w:rsidR="005303B3" w:rsidRPr="00B84280">
        <w:rPr>
          <w:rFonts w:cs="Times New Roman"/>
          <w:sz w:val="21"/>
          <w:szCs w:val="21"/>
        </w:rPr>
        <w:t>stanowi naruszenie Umowy</w:t>
      </w:r>
      <w:r w:rsidRPr="00B84280">
        <w:rPr>
          <w:rFonts w:cs="Times New Roman"/>
          <w:sz w:val="21"/>
          <w:szCs w:val="21"/>
        </w:rPr>
        <w:t>.</w:t>
      </w:r>
    </w:p>
    <w:p w14:paraId="1417B761" w14:textId="77777777" w:rsidR="00114500" w:rsidRDefault="00114500" w:rsidP="00114500">
      <w:pPr>
        <w:pStyle w:val="Standard"/>
        <w:ind w:left="426"/>
        <w:jc w:val="both"/>
        <w:rPr>
          <w:rFonts w:cs="Times New Roman"/>
          <w:sz w:val="21"/>
          <w:szCs w:val="21"/>
        </w:rPr>
      </w:pPr>
    </w:p>
    <w:p w14:paraId="7D696FAA" w14:textId="77777777" w:rsidR="00C62646" w:rsidRDefault="00C62646" w:rsidP="00114500">
      <w:pPr>
        <w:pStyle w:val="Standard"/>
        <w:jc w:val="center"/>
        <w:rPr>
          <w:rFonts w:cs="Times New Roman"/>
          <w:b/>
          <w:sz w:val="21"/>
          <w:szCs w:val="21"/>
        </w:rPr>
      </w:pPr>
    </w:p>
    <w:p w14:paraId="6CE2B457" w14:textId="77777777" w:rsidR="00114500" w:rsidRPr="0029443A" w:rsidRDefault="00114500" w:rsidP="00114500">
      <w:pPr>
        <w:pStyle w:val="Standard"/>
        <w:jc w:val="center"/>
        <w:rPr>
          <w:rFonts w:cs="Times New Roman"/>
          <w:color w:val="000000"/>
          <w:sz w:val="21"/>
          <w:szCs w:val="21"/>
        </w:rPr>
      </w:pPr>
      <w:r w:rsidRPr="0029443A">
        <w:rPr>
          <w:rFonts w:cs="Times New Roman"/>
          <w:b/>
          <w:sz w:val="21"/>
          <w:szCs w:val="21"/>
        </w:rPr>
        <w:t>§ 2</w:t>
      </w:r>
    </w:p>
    <w:p w14:paraId="027D886D" w14:textId="4CC5948F" w:rsidR="00C65049" w:rsidRPr="00C62646" w:rsidRDefault="00114500" w:rsidP="00C65049">
      <w:pPr>
        <w:pStyle w:val="Standard"/>
        <w:numPr>
          <w:ilvl w:val="0"/>
          <w:numId w:val="9"/>
        </w:numPr>
        <w:ind w:left="426" w:hanging="426"/>
        <w:jc w:val="both"/>
        <w:rPr>
          <w:rFonts w:cs="Times New Roman"/>
          <w:sz w:val="21"/>
          <w:szCs w:val="21"/>
        </w:rPr>
      </w:pPr>
      <w:r w:rsidRPr="00C62646">
        <w:rPr>
          <w:rFonts w:cs="Times New Roman"/>
          <w:color w:val="000000"/>
          <w:sz w:val="21"/>
          <w:szCs w:val="21"/>
        </w:rPr>
        <w:t>Strony postanawiają, że za zrealizowanie całości przedmiotu umowy określonego w § 1 ust. 1 i 2 umowy, Zamawiający za</w:t>
      </w:r>
      <w:r w:rsidR="006927B2" w:rsidRPr="00C62646">
        <w:rPr>
          <w:rFonts w:cs="Times New Roman"/>
          <w:color w:val="000000"/>
          <w:sz w:val="21"/>
          <w:szCs w:val="21"/>
        </w:rPr>
        <w:t>płaci Wykonawcy wynagrodzenie w</w:t>
      </w:r>
      <w:r w:rsidRPr="00C62646">
        <w:rPr>
          <w:rFonts w:cs="Times New Roman"/>
          <w:color w:val="000000"/>
          <w:sz w:val="21"/>
          <w:szCs w:val="21"/>
        </w:rPr>
        <w:t xml:space="preserve"> kwocie …… zł brutto (słownie: …………………………………………………………….. ). Kwota netto wynosi: ………………… zł</w:t>
      </w:r>
      <w:r w:rsidR="0029443A" w:rsidRPr="00C62646">
        <w:rPr>
          <w:rFonts w:cs="Times New Roman"/>
          <w:color w:val="000000"/>
          <w:sz w:val="21"/>
          <w:szCs w:val="21"/>
        </w:rPr>
        <w:t>.</w:t>
      </w:r>
      <w:r w:rsidR="006927B2" w:rsidRPr="00C62646">
        <w:rPr>
          <w:rFonts w:cs="Times New Roman"/>
          <w:color w:val="000000"/>
          <w:sz w:val="21"/>
          <w:szCs w:val="21"/>
        </w:rPr>
        <w:t xml:space="preserve"> Kwota wynagrodzenia, o której mowa w zdaniu</w:t>
      </w:r>
      <w:r w:rsidR="00C62646">
        <w:rPr>
          <w:rFonts w:cs="Times New Roman"/>
          <w:color w:val="000000"/>
          <w:sz w:val="21"/>
          <w:szCs w:val="21"/>
        </w:rPr>
        <w:t xml:space="preserve"> poprzedzającym uwzględnia kwotę</w:t>
      </w:r>
      <w:r w:rsidR="006927B2" w:rsidRPr="00C62646">
        <w:rPr>
          <w:rFonts w:cs="Times New Roman"/>
          <w:color w:val="000000"/>
          <w:sz w:val="21"/>
          <w:szCs w:val="21"/>
        </w:rPr>
        <w:t xml:space="preserve"> określoną w ust. 2 poniżej.</w:t>
      </w:r>
    </w:p>
    <w:p w14:paraId="6FEC252B" w14:textId="0E59ABA7" w:rsidR="00C62646" w:rsidRPr="00D9539D" w:rsidRDefault="00F56D5E" w:rsidP="00D9539D">
      <w:pPr>
        <w:pStyle w:val="Standard"/>
        <w:numPr>
          <w:ilvl w:val="0"/>
          <w:numId w:val="9"/>
        </w:numPr>
        <w:ind w:left="426" w:hanging="426"/>
        <w:jc w:val="both"/>
        <w:rPr>
          <w:rFonts w:cs="Times New Roman"/>
          <w:sz w:val="21"/>
          <w:szCs w:val="21"/>
        </w:rPr>
      </w:pPr>
      <w:r w:rsidRPr="00C62646">
        <w:rPr>
          <w:rFonts w:cs="Times New Roman"/>
          <w:sz w:val="21"/>
          <w:szCs w:val="21"/>
        </w:rPr>
        <w:t>Strony zgodnie wskazują, że</w:t>
      </w:r>
      <w:r w:rsidR="00D9539D">
        <w:rPr>
          <w:rFonts w:cs="Times New Roman"/>
          <w:sz w:val="21"/>
          <w:szCs w:val="21"/>
        </w:rPr>
        <w:t xml:space="preserve"> </w:t>
      </w:r>
      <w:r w:rsidR="00C62646" w:rsidRPr="00D9539D">
        <w:rPr>
          <w:rFonts w:cs="Times New Roman"/>
          <w:sz w:val="21"/>
          <w:szCs w:val="21"/>
        </w:rPr>
        <w:t xml:space="preserve">z tytułu realizacji przedmiotu umowy określonego w § 1 ust. 2 Umowy, Wykonawca otrzyma wynagrodzenie w wysokości </w:t>
      </w:r>
      <w:r w:rsidR="00C62646" w:rsidRPr="00D9539D">
        <w:rPr>
          <w:rFonts w:cs="Times New Roman"/>
          <w:color w:val="000000"/>
          <w:sz w:val="21"/>
          <w:szCs w:val="21"/>
        </w:rPr>
        <w:t>……..… zł brutto (słownie: ………………………………………), netto: ………………………… (słownie: ……………………………),</w:t>
      </w:r>
    </w:p>
    <w:p w14:paraId="1D80EFA1" w14:textId="3F5BCE7E" w:rsidR="000B7F80" w:rsidRPr="00A1104B" w:rsidRDefault="00114500" w:rsidP="000B7F80">
      <w:pPr>
        <w:pStyle w:val="Standard"/>
        <w:numPr>
          <w:ilvl w:val="0"/>
          <w:numId w:val="9"/>
        </w:numPr>
        <w:ind w:left="426" w:hanging="426"/>
        <w:jc w:val="both"/>
        <w:rPr>
          <w:rFonts w:cs="Times New Roman"/>
          <w:sz w:val="21"/>
          <w:szCs w:val="21"/>
        </w:rPr>
      </w:pPr>
      <w:r w:rsidRPr="0029443A">
        <w:rPr>
          <w:rFonts w:cs="Times New Roman"/>
          <w:color w:val="000000"/>
          <w:sz w:val="21"/>
          <w:szCs w:val="21"/>
        </w:rPr>
        <w:t>Zapłata za dostarczony</w:t>
      </w:r>
      <w:r w:rsidRPr="00A1104B">
        <w:rPr>
          <w:rFonts w:cs="Times New Roman"/>
          <w:color w:val="000000"/>
          <w:sz w:val="21"/>
          <w:szCs w:val="21"/>
        </w:rPr>
        <w:t xml:space="preserve"> towar nastąpi po dostawie przedmiotu umowy, podpisaniu protokołu zdawczo-odbiorczego w terminie </w:t>
      </w:r>
      <w:r w:rsidR="005303B3" w:rsidRPr="00A1104B">
        <w:rPr>
          <w:rFonts w:cs="Times New Roman"/>
          <w:sz w:val="21"/>
          <w:szCs w:val="21"/>
        </w:rPr>
        <w:t>do 6</w:t>
      </w:r>
      <w:r w:rsidRPr="00A1104B">
        <w:rPr>
          <w:rFonts w:cs="Times New Roman"/>
          <w:sz w:val="21"/>
          <w:szCs w:val="21"/>
        </w:rPr>
        <w:t>0</w:t>
      </w:r>
      <w:r w:rsidRPr="00A1104B">
        <w:rPr>
          <w:rFonts w:cs="Times New Roman"/>
          <w:color w:val="000000"/>
          <w:sz w:val="21"/>
          <w:szCs w:val="21"/>
        </w:rPr>
        <w:t xml:space="preserve"> dni od dnia dostarczenia do Zamawiającego prawidłowo sporządzonej faktury. Za datę zapłaty faktury uważa się datę obciążenia rachunku Zamawiającego.</w:t>
      </w:r>
    </w:p>
    <w:p w14:paraId="08938284" w14:textId="3F1C1017" w:rsidR="000B7F80" w:rsidRPr="00A1104B" w:rsidRDefault="000B7F80" w:rsidP="000B7F80">
      <w:pPr>
        <w:pStyle w:val="Standard"/>
        <w:numPr>
          <w:ilvl w:val="0"/>
          <w:numId w:val="9"/>
        </w:numPr>
        <w:ind w:left="426" w:hanging="426"/>
        <w:jc w:val="both"/>
        <w:rPr>
          <w:rFonts w:cs="Times New Roman"/>
          <w:sz w:val="21"/>
          <w:szCs w:val="21"/>
        </w:rPr>
      </w:pPr>
      <w:r w:rsidRPr="00A1104B">
        <w:rPr>
          <w:rFonts w:cs="Times New Roman"/>
          <w:sz w:val="21"/>
          <w:szCs w:val="21"/>
        </w:rPr>
        <w:t>Wykonawca ma możliwość wysyłania ustrukturyzowanych faktur elektronicznych do Zamawiającego za pośrednictwem Platformy Elektronicznego Fakturowania (platforma dostępna pod adresem www: efaktura.gov.pl).</w:t>
      </w:r>
    </w:p>
    <w:p w14:paraId="7BB77A62" w14:textId="1E18DC89" w:rsidR="00114500" w:rsidRPr="00A1104B"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 xml:space="preserve">Cena towaru podana w ust. 1 </w:t>
      </w:r>
      <w:r w:rsidR="00D9539D">
        <w:rPr>
          <w:rFonts w:cs="Times New Roman"/>
          <w:sz w:val="21"/>
          <w:szCs w:val="21"/>
        </w:rPr>
        <w:t xml:space="preserve">powyżej, </w:t>
      </w:r>
      <w:r w:rsidRPr="00A1104B">
        <w:rPr>
          <w:rFonts w:cs="Times New Roman"/>
          <w:sz w:val="21"/>
          <w:szCs w:val="21"/>
        </w:rPr>
        <w:t>oprócz jego wartości oraz kosztów opakowania, transportu i wyładunku w miejscu wskazanym przez Zamawiającego, obejmuje wszelkie należności w tym ubezpieczenia, koszt instalacji, uruchomienia towaru, przeszkolenia użytkownika w zakresie technicznym i merytorycznym w siedzibie Zamawiającego, koszt wniesienia, montażu i ustawienia towaru w pomieszczeniach wskazanych przez Zamawiającego w siedzibie Szpitala oraz podatek (VAT).</w:t>
      </w:r>
    </w:p>
    <w:p w14:paraId="48DEFAD6" w14:textId="53AFE609" w:rsidR="00114500"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Odbiór towaru odbędzie się po wykonaniu czynności, o których mowa w § 1 ust.</w:t>
      </w:r>
      <w:r w:rsidR="00D9539D">
        <w:rPr>
          <w:rFonts w:cs="Times New Roman"/>
          <w:sz w:val="21"/>
          <w:szCs w:val="21"/>
        </w:rPr>
        <w:t xml:space="preserve"> </w:t>
      </w:r>
      <w:r w:rsidRPr="00A1104B">
        <w:rPr>
          <w:rFonts w:cs="Times New Roman"/>
          <w:sz w:val="21"/>
          <w:szCs w:val="21"/>
        </w:rPr>
        <w:t>2</w:t>
      </w:r>
      <w:r w:rsidR="00D9539D">
        <w:rPr>
          <w:rFonts w:cs="Times New Roman"/>
          <w:sz w:val="21"/>
          <w:szCs w:val="21"/>
        </w:rPr>
        <w:t xml:space="preserve"> Umowy</w:t>
      </w:r>
      <w:r w:rsidRPr="00A1104B">
        <w:rPr>
          <w:rFonts w:cs="Times New Roman"/>
          <w:sz w:val="21"/>
          <w:szCs w:val="21"/>
        </w:rPr>
        <w:t>, w wyniku którego zostanie sporządzony protokół zdawczo</w:t>
      </w:r>
      <w:r>
        <w:rPr>
          <w:sz w:val="21"/>
          <w:szCs w:val="21"/>
        </w:rPr>
        <w:t>-odbiorczy zawierający miejsce instalacji (Budynek, Dział/Oddział, nr pokoju) oraz nr seryjny sprzętu w dwóch jednobrzmiących egzemplarzach podpisany przez upoważnionych przedstawicieli obydwu stron i wystawiona faktura.</w:t>
      </w:r>
    </w:p>
    <w:p w14:paraId="2D49C513" w14:textId="77777777" w:rsidR="00114500" w:rsidRDefault="00114500" w:rsidP="00B84280">
      <w:pPr>
        <w:pStyle w:val="Standard"/>
        <w:numPr>
          <w:ilvl w:val="0"/>
          <w:numId w:val="9"/>
        </w:numPr>
        <w:autoSpaceDE w:val="0"/>
        <w:ind w:left="426" w:hanging="426"/>
        <w:jc w:val="both"/>
        <w:rPr>
          <w:rFonts w:cs="Times New Roman"/>
          <w:sz w:val="21"/>
          <w:szCs w:val="21"/>
        </w:rPr>
      </w:pPr>
      <w:r>
        <w:rPr>
          <w:rFonts w:cs="Times New Roman"/>
          <w:sz w:val="21"/>
          <w:szCs w:val="21"/>
        </w:rPr>
        <w:t>Wykonawca zobowiązuje się do należytego opakowania sprzętu, ubezpieczenia na czas przejazdu oraz dostarczenia go środkiem transportu gwarantującym odpowiednie zabezpieczenie.</w:t>
      </w:r>
    </w:p>
    <w:p w14:paraId="021A41DF" w14:textId="77777777" w:rsidR="00114500" w:rsidRDefault="00114500" w:rsidP="00B84280">
      <w:pPr>
        <w:pStyle w:val="Standard"/>
        <w:numPr>
          <w:ilvl w:val="0"/>
          <w:numId w:val="9"/>
        </w:numPr>
        <w:autoSpaceDE w:val="0"/>
        <w:ind w:left="426" w:hanging="426"/>
        <w:jc w:val="both"/>
        <w:rPr>
          <w:rFonts w:cs="Times New Roman"/>
          <w:b/>
          <w:color w:val="000000"/>
          <w:sz w:val="21"/>
          <w:szCs w:val="21"/>
        </w:rPr>
      </w:pPr>
      <w:r>
        <w:rPr>
          <w:rFonts w:cs="Times New Roman"/>
          <w:sz w:val="21"/>
          <w:szCs w:val="21"/>
        </w:rPr>
        <w:t>Skutki finansowe jakichkolwiek błędów w niedokładnym oszacowaniu wynagrodzenia obciążają Wykonawcę zamówienia.</w:t>
      </w:r>
    </w:p>
    <w:p w14:paraId="50EDC8C3" w14:textId="77777777" w:rsidR="00C62646" w:rsidRDefault="00C62646" w:rsidP="008A7F47">
      <w:pPr>
        <w:pStyle w:val="Standard"/>
        <w:jc w:val="center"/>
        <w:rPr>
          <w:rFonts w:cs="Times New Roman"/>
          <w:b/>
          <w:color w:val="000000"/>
          <w:sz w:val="21"/>
          <w:szCs w:val="21"/>
        </w:rPr>
      </w:pPr>
    </w:p>
    <w:p w14:paraId="445DC4EE" w14:textId="77777777" w:rsidR="007A08BC" w:rsidRPr="00C62646" w:rsidRDefault="007A08BC" w:rsidP="008A7F47">
      <w:pPr>
        <w:pStyle w:val="Standard"/>
        <w:jc w:val="center"/>
        <w:rPr>
          <w:rFonts w:cs="Times New Roman"/>
          <w:sz w:val="21"/>
          <w:szCs w:val="21"/>
        </w:rPr>
      </w:pPr>
      <w:r w:rsidRPr="00C62646">
        <w:rPr>
          <w:rFonts w:cs="Times New Roman"/>
          <w:b/>
          <w:color w:val="000000"/>
          <w:sz w:val="21"/>
          <w:szCs w:val="21"/>
        </w:rPr>
        <w:t>§ 3</w:t>
      </w:r>
    </w:p>
    <w:p w14:paraId="6D847EE2" w14:textId="3AD13183" w:rsidR="008A7F47" w:rsidRPr="00C62646" w:rsidRDefault="008A7F47" w:rsidP="00D9539D">
      <w:pPr>
        <w:pStyle w:val="Standard"/>
        <w:jc w:val="both"/>
        <w:rPr>
          <w:rFonts w:cs="Times New Roman"/>
          <w:color w:val="000000"/>
          <w:sz w:val="21"/>
          <w:szCs w:val="21"/>
        </w:rPr>
      </w:pPr>
      <w:r w:rsidRPr="00C62646">
        <w:rPr>
          <w:rFonts w:cs="Times New Roman"/>
          <w:color w:val="000000"/>
          <w:sz w:val="21"/>
          <w:szCs w:val="21"/>
        </w:rPr>
        <w:t xml:space="preserve">Realizacja Umowy w zakresie, o którym mowa w § 1 ust. 2, winna nastąpić w terminie </w:t>
      </w:r>
      <w:r w:rsidR="00D9539D">
        <w:rPr>
          <w:rFonts w:cs="Times New Roman"/>
          <w:color w:val="000000"/>
          <w:sz w:val="21"/>
          <w:szCs w:val="21"/>
        </w:rPr>
        <w:t>60</w:t>
      </w:r>
      <w:r w:rsidRPr="00C62646">
        <w:rPr>
          <w:rFonts w:cs="Times New Roman"/>
          <w:color w:val="000000"/>
          <w:sz w:val="21"/>
          <w:szCs w:val="21"/>
        </w:rPr>
        <w:t xml:space="preserve"> dni od podpisania Umowy</w:t>
      </w:r>
      <w:r w:rsidR="00C62646" w:rsidRPr="00C62646">
        <w:rPr>
          <w:rFonts w:cs="Times New Roman"/>
          <w:color w:val="000000"/>
          <w:sz w:val="21"/>
          <w:szCs w:val="21"/>
        </w:rPr>
        <w:t>, a jej prawidłowe wykonanie stwierdzone poprzez podpisanie protokołu zdawczo-odbiorczego, o którym mowa w § 2 ust. 6 Umowy</w:t>
      </w:r>
      <w:r w:rsidRPr="00C62646">
        <w:rPr>
          <w:rFonts w:cs="Times New Roman"/>
          <w:color w:val="000000"/>
          <w:sz w:val="21"/>
          <w:szCs w:val="21"/>
        </w:rPr>
        <w:t>.</w:t>
      </w:r>
    </w:p>
    <w:p w14:paraId="0F04A7AE" w14:textId="77777777" w:rsidR="007A08BC" w:rsidRDefault="007A08BC" w:rsidP="00114500">
      <w:pPr>
        <w:pStyle w:val="Standard"/>
        <w:jc w:val="center"/>
        <w:rPr>
          <w:rFonts w:cs="Times New Roman"/>
          <w:b/>
          <w:color w:val="000000"/>
          <w:sz w:val="21"/>
          <w:szCs w:val="21"/>
        </w:rPr>
      </w:pPr>
    </w:p>
    <w:p w14:paraId="40A17030" w14:textId="77777777" w:rsidR="008A7F47" w:rsidRDefault="008A7F47" w:rsidP="008A7F47">
      <w:pPr>
        <w:pStyle w:val="Standard"/>
        <w:rPr>
          <w:rFonts w:cs="Times New Roman"/>
          <w:b/>
          <w:color w:val="000000"/>
          <w:sz w:val="21"/>
          <w:szCs w:val="21"/>
        </w:rPr>
      </w:pPr>
    </w:p>
    <w:p w14:paraId="0C59C133" w14:textId="5FE5B8FA" w:rsidR="00114500" w:rsidRDefault="008A7F47" w:rsidP="008A7F47">
      <w:pPr>
        <w:pStyle w:val="Standard"/>
        <w:jc w:val="center"/>
        <w:rPr>
          <w:rFonts w:cs="Times New Roman"/>
          <w:sz w:val="21"/>
          <w:szCs w:val="21"/>
        </w:rPr>
      </w:pPr>
      <w:r>
        <w:rPr>
          <w:rFonts w:cs="Times New Roman"/>
          <w:b/>
          <w:color w:val="000000"/>
          <w:sz w:val="21"/>
          <w:szCs w:val="21"/>
        </w:rPr>
        <w:t>§ 4</w:t>
      </w:r>
      <w:r w:rsidR="00114500" w:rsidRPr="008A7F47">
        <w:rPr>
          <w:rFonts w:cs="Times New Roman"/>
          <w:color w:val="000000"/>
          <w:sz w:val="21"/>
          <w:szCs w:val="21"/>
        </w:rPr>
        <w:t>*</w:t>
      </w:r>
      <w:r w:rsidR="00D9539D">
        <w:rPr>
          <w:rFonts w:cs="Times New Roman"/>
          <w:color w:val="000000"/>
          <w:sz w:val="21"/>
          <w:szCs w:val="21"/>
        </w:rPr>
        <w:t>*</w:t>
      </w:r>
    </w:p>
    <w:p w14:paraId="6A557A3F" w14:textId="77777777" w:rsidR="00114500" w:rsidRDefault="00114500" w:rsidP="00B84280">
      <w:pPr>
        <w:pStyle w:val="Standard"/>
        <w:numPr>
          <w:ilvl w:val="0"/>
          <w:numId w:val="3"/>
        </w:numPr>
        <w:ind w:left="426" w:hanging="426"/>
        <w:jc w:val="both"/>
        <w:rPr>
          <w:rFonts w:cs="Times New Roman"/>
          <w:iCs/>
          <w:sz w:val="21"/>
          <w:szCs w:val="21"/>
        </w:rPr>
      </w:pPr>
      <w:r>
        <w:rPr>
          <w:rFonts w:cs="Times New Roman"/>
          <w:sz w:val="21"/>
          <w:szCs w:val="21"/>
        </w:rPr>
        <w:t xml:space="preserve">Wykonawca oświadcza, </w:t>
      </w:r>
      <w:r>
        <w:rPr>
          <w:rFonts w:cs="Times New Roman"/>
          <w:i/>
          <w:sz w:val="21"/>
          <w:szCs w:val="21"/>
        </w:rPr>
        <w:t xml:space="preserve">że </w:t>
      </w:r>
      <w:r>
        <w:rPr>
          <w:rFonts w:cs="Times New Roman"/>
          <w:i/>
          <w:iCs/>
          <w:sz w:val="21"/>
          <w:szCs w:val="21"/>
        </w:rPr>
        <w:t>nie zamierza</w:t>
      </w:r>
      <w:r>
        <w:rPr>
          <w:rFonts w:cs="Times New Roman"/>
          <w:sz w:val="21"/>
          <w:szCs w:val="21"/>
        </w:rPr>
        <w:t xml:space="preserve"> </w:t>
      </w:r>
      <w:r>
        <w:rPr>
          <w:rFonts w:cs="Times New Roman"/>
          <w:i/>
          <w:iCs/>
          <w:sz w:val="21"/>
          <w:szCs w:val="21"/>
        </w:rPr>
        <w:t>/</w:t>
      </w:r>
      <w:r>
        <w:rPr>
          <w:rFonts w:cs="Times New Roman"/>
          <w:sz w:val="21"/>
          <w:szCs w:val="21"/>
        </w:rPr>
        <w:t xml:space="preserve"> </w:t>
      </w:r>
      <w:r>
        <w:rPr>
          <w:rFonts w:cs="Times New Roman"/>
          <w:i/>
          <w:iCs/>
          <w:sz w:val="21"/>
          <w:szCs w:val="21"/>
        </w:rPr>
        <w:t>zamierza</w:t>
      </w:r>
      <w:r>
        <w:rPr>
          <w:rFonts w:cs="Times New Roman"/>
          <w:sz w:val="21"/>
          <w:szCs w:val="21"/>
        </w:rPr>
        <w:t xml:space="preserve"> powierzyć podwykonawcom realizacji przedmiotu niniejszej umowy, o którym mowa w § 1 ust. 1 i ust. 2., w części dotyczącej ….…………… .</w:t>
      </w:r>
    </w:p>
    <w:p w14:paraId="6C3FAFFB" w14:textId="7D27EFB5" w:rsidR="00114500" w:rsidRDefault="00114500" w:rsidP="00114500">
      <w:pPr>
        <w:pStyle w:val="Standard"/>
        <w:numPr>
          <w:ilvl w:val="0"/>
          <w:numId w:val="3"/>
        </w:numPr>
        <w:ind w:left="426" w:hanging="426"/>
        <w:jc w:val="both"/>
        <w:rPr>
          <w:rFonts w:cs="Times New Roman"/>
          <w:iCs/>
          <w:sz w:val="21"/>
          <w:szCs w:val="21"/>
        </w:rPr>
      </w:pPr>
      <w:r>
        <w:rPr>
          <w:rFonts w:cs="Times New Roman"/>
          <w:iCs/>
          <w:sz w:val="21"/>
          <w:szCs w:val="21"/>
        </w:rPr>
        <w:t>Zamawiający wyraża zgodę na powierzenie przez Wykonawcę podwykonawcom realizacji przedmiotu niniejszej umowy, o którym mowa w § 1 ust. 1 i ust.</w:t>
      </w:r>
      <w:r w:rsidR="00F56D5E">
        <w:rPr>
          <w:rFonts w:cs="Times New Roman"/>
          <w:iCs/>
          <w:sz w:val="21"/>
          <w:szCs w:val="21"/>
        </w:rPr>
        <w:t xml:space="preserve"> </w:t>
      </w:r>
      <w:r>
        <w:rPr>
          <w:rFonts w:cs="Times New Roman"/>
          <w:iCs/>
          <w:sz w:val="21"/>
          <w:szCs w:val="21"/>
        </w:rPr>
        <w:t>2, w części dotyczącej</w:t>
      </w:r>
      <w:r w:rsidR="0033664D">
        <w:rPr>
          <w:rFonts w:cs="Times New Roman"/>
          <w:iCs/>
          <w:sz w:val="21"/>
          <w:szCs w:val="21"/>
        </w:rPr>
        <w:t xml:space="preserve"> </w:t>
      </w:r>
      <w:r>
        <w:rPr>
          <w:rFonts w:cs="Times New Roman"/>
          <w:iCs/>
          <w:sz w:val="21"/>
          <w:szCs w:val="21"/>
        </w:rPr>
        <w:t>…….…………..</w:t>
      </w:r>
    </w:p>
    <w:p w14:paraId="624F1C01" w14:textId="77777777" w:rsidR="00114500" w:rsidRDefault="00114500" w:rsidP="00114500">
      <w:pPr>
        <w:pStyle w:val="Standard"/>
        <w:numPr>
          <w:ilvl w:val="0"/>
          <w:numId w:val="3"/>
        </w:numPr>
        <w:ind w:left="426" w:hanging="426"/>
        <w:jc w:val="both"/>
        <w:rPr>
          <w:rFonts w:cs="Times New Roman"/>
          <w:b/>
          <w:sz w:val="21"/>
          <w:szCs w:val="21"/>
        </w:rPr>
      </w:pPr>
      <w:r>
        <w:rPr>
          <w:rFonts w:cs="Times New Roman"/>
          <w:iCs/>
          <w:sz w:val="21"/>
          <w:szCs w:val="21"/>
        </w:rPr>
        <w:t>Wykonawca ponosi pełną odpowiedzialność za działania, uchybienia i zaniedbania podwykonawców oraz ich pracowników w takim samym stopniu, jakby to były działania, uchybienia lub zaniedbania jego własne.</w:t>
      </w:r>
    </w:p>
    <w:p w14:paraId="0FF23AE4" w14:textId="77777777" w:rsidR="00114500" w:rsidRDefault="00114500" w:rsidP="00114500">
      <w:pPr>
        <w:pStyle w:val="Standard"/>
        <w:tabs>
          <w:tab w:val="left" w:pos="0"/>
        </w:tabs>
        <w:jc w:val="center"/>
        <w:rPr>
          <w:rFonts w:cs="Times New Roman"/>
          <w:b/>
          <w:sz w:val="21"/>
          <w:szCs w:val="21"/>
        </w:rPr>
      </w:pPr>
    </w:p>
    <w:p w14:paraId="4D3BD25B" w14:textId="77777777" w:rsidR="00C62646" w:rsidRDefault="00C62646" w:rsidP="00114500">
      <w:pPr>
        <w:pStyle w:val="Standard"/>
        <w:tabs>
          <w:tab w:val="left" w:pos="0"/>
        </w:tabs>
        <w:jc w:val="center"/>
        <w:rPr>
          <w:rFonts w:cs="Times New Roman"/>
          <w:b/>
          <w:sz w:val="21"/>
          <w:szCs w:val="21"/>
        </w:rPr>
      </w:pPr>
    </w:p>
    <w:p w14:paraId="5AC9FF37" w14:textId="4341548E" w:rsidR="00114500" w:rsidRDefault="00114500" w:rsidP="00114500">
      <w:pPr>
        <w:pStyle w:val="Standard"/>
        <w:tabs>
          <w:tab w:val="left" w:pos="0"/>
        </w:tabs>
        <w:jc w:val="center"/>
        <w:rPr>
          <w:rFonts w:cs="Times New Roman"/>
          <w:sz w:val="21"/>
          <w:szCs w:val="21"/>
        </w:rPr>
      </w:pPr>
      <w:r>
        <w:rPr>
          <w:rFonts w:cs="Times New Roman"/>
          <w:b/>
          <w:sz w:val="21"/>
          <w:szCs w:val="21"/>
        </w:rPr>
        <w:t xml:space="preserve">§ </w:t>
      </w:r>
      <w:r w:rsidR="005410E3">
        <w:rPr>
          <w:rFonts w:cs="Times New Roman"/>
          <w:b/>
          <w:sz w:val="21"/>
          <w:szCs w:val="21"/>
        </w:rPr>
        <w:t>5</w:t>
      </w:r>
    </w:p>
    <w:p w14:paraId="1250B846" w14:textId="77777777" w:rsidR="00114500" w:rsidRDefault="00114500" w:rsidP="00114500">
      <w:pPr>
        <w:pStyle w:val="Standard"/>
        <w:numPr>
          <w:ilvl w:val="0"/>
          <w:numId w:val="2"/>
        </w:numPr>
        <w:ind w:left="426" w:hanging="426"/>
        <w:jc w:val="both"/>
        <w:rPr>
          <w:rFonts w:cs="Times New Roman"/>
          <w:sz w:val="21"/>
          <w:szCs w:val="21"/>
        </w:rPr>
      </w:pPr>
      <w:r>
        <w:rPr>
          <w:rFonts w:cs="Times New Roman"/>
          <w:sz w:val="21"/>
          <w:szCs w:val="21"/>
        </w:rPr>
        <w:t xml:space="preserve">Dostawa i instalacja nastąpi na podstawie harmonogramu opracowanego przez Wykonawcę i uzgodnionego </w:t>
      </w:r>
      <w:r w:rsidR="00657C40">
        <w:rPr>
          <w:rFonts w:cs="Times New Roman"/>
          <w:sz w:val="21"/>
          <w:szCs w:val="21"/>
        </w:rPr>
        <w:br/>
      </w:r>
      <w:r>
        <w:rPr>
          <w:rFonts w:cs="Times New Roman"/>
          <w:sz w:val="21"/>
          <w:szCs w:val="21"/>
        </w:rPr>
        <w:t>z Kierownikiem Sekcj</w:t>
      </w:r>
      <w:r w:rsidR="00B84280">
        <w:rPr>
          <w:rFonts w:cs="Times New Roman"/>
          <w:sz w:val="21"/>
          <w:szCs w:val="21"/>
        </w:rPr>
        <w:t>i Informatycznej Zamawiającego.</w:t>
      </w:r>
    </w:p>
    <w:p w14:paraId="3DBA205C" w14:textId="77777777" w:rsidR="00114500" w:rsidRDefault="00114500" w:rsidP="00114500">
      <w:pPr>
        <w:pStyle w:val="Standard"/>
        <w:numPr>
          <w:ilvl w:val="0"/>
          <w:numId w:val="2"/>
        </w:numPr>
        <w:ind w:left="426" w:hanging="426"/>
        <w:jc w:val="both"/>
        <w:rPr>
          <w:sz w:val="21"/>
          <w:szCs w:val="21"/>
        </w:rPr>
      </w:pPr>
      <w:r>
        <w:rPr>
          <w:rFonts w:cs="Times New Roman"/>
          <w:sz w:val="21"/>
          <w:szCs w:val="21"/>
        </w:rPr>
        <w:t xml:space="preserve">Wykonawca zobowiązuje się dostarczyć </w:t>
      </w:r>
      <w:r w:rsidR="008F3B0F">
        <w:rPr>
          <w:rFonts w:cs="Times New Roman"/>
          <w:sz w:val="21"/>
          <w:szCs w:val="21"/>
        </w:rPr>
        <w:t>Sprzęt</w:t>
      </w:r>
      <w:r>
        <w:rPr>
          <w:rFonts w:cs="Times New Roman"/>
          <w:sz w:val="21"/>
          <w:szCs w:val="21"/>
        </w:rPr>
        <w:t xml:space="preserve"> na własny koszt i ryzyko bezpośrednio do miejsca instalacji sprzętu wskazanego przez Kierownika Sekcji Informatycznej, gdzie nastąpi potwierdzenie odbioru przesyłki przez upoważnionego pracownika Szpitala.</w:t>
      </w:r>
    </w:p>
    <w:p w14:paraId="2878357A" w14:textId="1E005AEC" w:rsidR="00114500" w:rsidRDefault="00657C40" w:rsidP="00114500">
      <w:pPr>
        <w:pStyle w:val="Tekstpodstawowy21"/>
        <w:numPr>
          <w:ilvl w:val="0"/>
          <w:numId w:val="2"/>
        </w:numPr>
        <w:spacing w:after="0" w:line="240" w:lineRule="auto"/>
        <w:ind w:left="426" w:hanging="426"/>
        <w:jc w:val="both"/>
        <w:rPr>
          <w:sz w:val="21"/>
          <w:szCs w:val="21"/>
        </w:rPr>
      </w:pPr>
      <w:r>
        <w:rPr>
          <w:sz w:val="21"/>
          <w:szCs w:val="21"/>
        </w:rPr>
        <w:t xml:space="preserve">Instalację (montaż) </w:t>
      </w:r>
      <w:r w:rsidR="00D9539D">
        <w:rPr>
          <w:sz w:val="21"/>
          <w:szCs w:val="21"/>
        </w:rPr>
        <w:t>przedmiotu Umowy</w:t>
      </w:r>
      <w:r w:rsidR="00114500">
        <w:rPr>
          <w:sz w:val="21"/>
          <w:szCs w:val="21"/>
        </w:rPr>
        <w:t xml:space="preserve"> uznaje się za zakończoną po podpisaniu protokołu zdawczo-odbiorczego przez osoby uprawnione do występowania w imieniu Zamawiającego i Wykonawcy oraz przekazaniu dokumentacji technicznej i instrukcji </w:t>
      </w:r>
      <w:r>
        <w:rPr>
          <w:sz w:val="21"/>
          <w:szCs w:val="21"/>
        </w:rPr>
        <w:t>w języku polskim lub angielskim.</w:t>
      </w:r>
    </w:p>
    <w:p w14:paraId="26A84ACF" w14:textId="0EACD891" w:rsidR="00114500" w:rsidRDefault="00114500" w:rsidP="00114500">
      <w:pPr>
        <w:pStyle w:val="Tekstpodstawowy31"/>
        <w:numPr>
          <w:ilvl w:val="0"/>
          <w:numId w:val="2"/>
        </w:numPr>
        <w:autoSpaceDE w:val="0"/>
        <w:spacing w:before="3"/>
        <w:ind w:left="426" w:right="54" w:hanging="426"/>
        <w:jc w:val="both"/>
        <w:rPr>
          <w:b w:val="0"/>
          <w:sz w:val="21"/>
          <w:szCs w:val="21"/>
        </w:rPr>
      </w:pPr>
      <w:r>
        <w:rPr>
          <w:b w:val="0"/>
          <w:sz w:val="21"/>
          <w:szCs w:val="21"/>
        </w:rPr>
        <w:t>Po zakończe</w:t>
      </w:r>
      <w:r w:rsidR="00657C40">
        <w:rPr>
          <w:b w:val="0"/>
          <w:sz w:val="21"/>
          <w:szCs w:val="21"/>
        </w:rPr>
        <w:t xml:space="preserve">niu montażu </w:t>
      </w:r>
      <w:r>
        <w:rPr>
          <w:b w:val="0"/>
          <w:sz w:val="21"/>
          <w:szCs w:val="21"/>
        </w:rPr>
        <w:t>Wykonawca usunie wszelkie zbędnie materiały, odpady i śmieci.</w:t>
      </w:r>
    </w:p>
    <w:p w14:paraId="214AB799" w14:textId="4A3FC3C8" w:rsidR="00114500" w:rsidRDefault="00114500" w:rsidP="00114500">
      <w:pPr>
        <w:pStyle w:val="Tekstpodstawowy31"/>
        <w:numPr>
          <w:ilvl w:val="0"/>
          <w:numId w:val="2"/>
        </w:numPr>
        <w:autoSpaceDE w:val="0"/>
        <w:spacing w:before="3"/>
        <w:ind w:left="426" w:right="54" w:hanging="426"/>
        <w:jc w:val="both"/>
        <w:rPr>
          <w:rFonts w:eastAsia="Times New Roman"/>
          <w:color w:val="000000"/>
          <w:sz w:val="21"/>
          <w:szCs w:val="21"/>
        </w:rPr>
      </w:pPr>
      <w:r>
        <w:rPr>
          <w:b w:val="0"/>
          <w:sz w:val="21"/>
          <w:szCs w:val="21"/>
        </w:rPr>
        <w:t xml:space="preserve">W przypadku </w:t>
      </w:r>
      <w:r w:rsidR="00657C40">
        <w:rPr>
          <w:b w:val="0"/>
          <w:sz w:val="21"/>
          <w:szCs w:val="21"/>
        </w:rPr>
        <w:t xml:space="preserve">dokonania w trakcie instalacji </w:t>
      </w:r>
      <w:r w:rsidR="00D9539D">
        <w:rPr>
          <w:b w:val="0"/>
          <w:sz w:val="21"/>
          <w:szCs w:val="21"/>
        </w:rPr>
        <w:t xml:space="preserve">(montażu) </w:t>
      </w:r>
      <w:r>
        <w:rPr>
          <w:b w:val="0"/>
          <w:sz w:val="21"/>
          <w:szCs w:val="21"/>
        </w:rPr>
        <w:t>zniszczeń lub uszkodzeń w budynku Wykonawca jest zobowiązany do ich naprawienia i doprowadzenia do stanu poprzedniego na swój koszt.</w:t>
      </w:r>
    </w:p>
    <w:p w14:paraId="4A723E99" w14:textId="77777777" w:rsidR="00114500" w:rsidRDefault="00114500" w:rsidP="00114500">
      <w:pPr>
        <w:pStyle w:val="Standard"/>
        <w:ind w:left="360"/>
        <w:jc w:val="both"/>
        <w:rPr>
          <w:rFonts w:cs="Times New Roman"/>
          <w:color w:val="FF0000"/>
          <w:sz w:val="21"/>
          <w:szCs w:val="21"/>
        </w:rPr>
      </w:pPr>
    </w:p>
    <w:p w14:paraId="0B01CE05" w14:textId="77777777" w:rsidR="00C62646" w:rsidRDefault="00C62646" w:rsidP="00114500">
      <w:pPr>
        <w:pStyle w:val="Standard"/>
        <w:ind w:left="720" w:hanging="720"/>
        <w:jc w:val="center"/>
        <w:rPr>
          <w:rFonts w:cs="Times New Roman"/>
          <w:b/>
          <w:sz w:val="21"/>
          <w:szCs w:val="21"/>
        </w:rPr>
      </w:pPr>
    </w:p>
    <w:p w14:paraId="1BD86181" w14:textId="3BDDB07C" w:rsidR="00114500" w:rsidRDefault="00114500" w:rsidP="00114500">
      <w:pPr>
        <w:pStyle w:val="Standard"/>
        <w:ind w:left="720" w:hanging="720"/>
        <w:jc w:val="center"/>
        <w:rPr>
          <w:rFonts w:cs="Times New Roman"/>
          <w:sz w:val="21"/>
          <w:szCs w:val="21"/>
        </w:rPr>
      </w:pPr>
      <w:r w:rsidRPr="00E85E68">
        <w:rPr>
          <w:rFonts w:cs="Times New Roman"/>
          <w:b/>
          <w:sz w:val="21"/>
          <w:szCs w:val="21"/>
        </w:rPr>
        <w:t xml:space="preserve">§ </w:t>
      </w:r>
      <w:r w:rsidR="005410E3">
        <w:rPr>
          <w:rFonts w:cs="Times New Roman"/>
          <w:b/>
          <w:sz w:val="21"/>
          <w:szCs w:val="21"/>
        </w:rPr>
        <w:t>6</w:t>
      </w:r>
    </w:p>
    <w:p w14:paraId="5721573F"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 xml:space="preserve">Wykonawca oświadcza, że </w:t>
      </w:r>
      <w:r w:rsidR="00E85E68">
        <w:rPr>
          <w:rFonts w:cs="Times New Roman"/>
          <w:sz w:val="21"/>
          <w:szCs w:val="21"/>
        </w:rPr>
        <w:t>Sprzęt</w:t>
      </w:r>
      <w:r>
        <w:rPr>
          <w:rFonts w:cs="Times New Roman"/>
          <w:sz w:val="21"/>
          <w:szCs w:val="21"/>
        </w:rPr>
        <w:t xml:space="preserve"> dostarczony w ramach umowy jest wolny od wszelkich wad i spełnia wszelkie normy i parametry określone przez prawo Polskie oraz przez prawo Unii Europejskiej w tym zakresie, każdy towar oznaczony jest znakiem CE oraz posiada odpowiednie certyfikaty dopuszczające go do eksploatacji i zostanie zainstalowany bez żadnego uszczerbku.</w:t>
      </w:r>
    </w:p>
    <w:p w14:paraId="351CED5F"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oświadcza, że posiada wszelkie aktualne zezwolenia na obrót w Polsce przedmiotem zamówienia oraz zobowiązuje się do ich przedstawienia na żądanie Zamawiającego.</w:t>
      </w:r>
    </w:p>
    <w:p w14:paraId="31CB150D"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zapewnia, że posiada odpowiednią wiedzę i doświadczenie konieczne do wykonania umowy oraz dysponuje odpowiednimi zasobami, tj. potencjałem technicznym i osobami zdolnymi do wykonania zamówienia, posiadającymi niezbędnie kwalifikacje i uprawnienia, gwarantującymi należyte wykonanie umowy.</w:t>
      </w:r>
    </w:p>
    <w:p w14:paraId="56F36EC2" w14:textId="63A5963B"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 xml:space="preserve">Wykonawca zobowiązuje się do </w:t>
      </w:r>
      <w:r w:rsidR="00D9539D">
        <w:rPr>
          <w:rFonts w:cs="Times New Roman"/>
          <w:sz w:val="21"/>
          <w:szCs w:val="21"/>
        </w:rPr>
        <w:t>realizacji</w:t>
      </w:r>
      <w:r>
        <w:rPr>
          <w:rFonts w:cs="Times New Roman"/>
          <w:sz w:val="21"/>
          <w:szCs w:val="21"/>
        </w:rPr>
        <w:t xml:space="preserve"> przedmiotu zamówienia z zachowaniem najwyższych standardów profesjonalnej obsługi oraz pełnej zgodności z przepisami prawa polskiego.</w:t>
      </w:r>
    </w:p>
    <w:p w14:paraId="53ECFCEA"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zobowiązany jest do:</w:t>
      </w:r>
    </w:p>
    <w:p w14:paraId="45AF8130"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ścisłej współpracy z Zamawiającym przy realizacji Przedmiotu umowy;</w:t>
      </w:r>
    </w:p>
    <w:p w14:paraId="78FBE2A7"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podporządkowania się wskazówkom Zamawiającego dotyczącym sposobu realizacji Przedmiotu umowy, przy czym wskazówki nie mogą być sprzeczne z umową, mogą jednak doprecyzowywać jej postanowienia;</w:t>
      </w:r>
    </w:p>
    <w:p w14:paraId="72332729"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do niezwłocznego udzielania Zamawiającemu wszelkich informacji o przebiegu wykonywania Przedmiotu umowy, w szczególności o zamiarze zaprzestania jego realizacji;</w:t>
      </w:r>
    </w:p>
    <w:p w14:paraId="2F7251E5"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niezwłocznego, na piśmie, informowania Zamawiającego o wszelkich okolicznościach mogących utrudnić realizację Przedmiotu umowy lub mogących mieć wpływ na jego realizację, pod rygorem utraty prawa do powoływania się na te okoliczności przy ostatecznym rozliczeniu umowy.</w:t>
      </w:r>
    </w:p>
    <w:p w14:paraId="4FBC9DB9"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Zamawiający zobowiązuje się do współdziałania przy wykonywaniu przedmiotu zamówienia, w szczególności do zapewnienia warunków organizacyjnych niezbędnych do przeprowadzenia prac wdrożeniowych.</w:t>
      </w:r>
    </w:p>
    <w:p w14:paraId="11FBB2C1"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oświadcza, że dostarczony sprzęt komputerowy wraz z oprogramowaniem odpowiada standardom jakościowym i technicznym wynikającym z jego funkcji i przeznaczenia, spełnia wymagania Zamawiającego oraz nie posiada wad fizycznych ani wad prawnych.</w:t>
      </w:r>
    </w:p>
    <w:p w14:paraId="000542DA"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Wraz z każdym egzemplarzem sprzętu stanowiącego przedmiot umowy Wykonawca przekaże pełną dokumentację standardowo dostarczaną przez producentów przedmiotu umowy w tym:</w:t>
      </w:r>
    </w:p>
    <w:p w14:paraId="64E2432A" w14:textId="77777777" w:rsidR="00114500" w:rsidRDefault="00114500" w:rsidP="007A08BC">
      <w:pPr>
        <w:pStyle w:val="Standard"/>
        <w:numPr>
          <w:ilvl w:val="0"/>
          <w:numId w:val="23"/>
        </w:numPr>
        <w:ind w:left="1418" w:hanging="425"/>
        <w:jc w:val="both"/>
        <w:rPr>
          <w:rFonts w:cs="Times New Roman"/>
          <w:sz w:val="21"/>
          <w:szCs w:val="21"/>
        </w:rPr>
      </w:pPr>
      <w:r>
        <w:rPr>
          <w:rFonts w:cs="Times New Roman"/>
          <w:sz w:val="21"/>
          <w:szCs w:val="21"/>
        </w:rPr>
        <w:t>karty gwarancyjne wystawione przez producenta sprzętu w języku polskim lub angielskim,</w:t>
      </w:r>
    </w:p>
    <w:p w14:paraId="57379546" w14:textId="77777777" w:rsid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lastRenderedPageBreak/>
        <w:t>instrukcje obsługi w języku polskim lub angielskim,</w:t>
      </w:r>
    </w:p>
    <w:p w14:paraId="0A667F2A" w14:textId="77777777" w:rsid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t>dokumenty potwierdzające udzielenie licencji niewyłącznej, nieograniczonej w czasie na oprogramowanie zainstalowane na sprzęcie,</w:t>
      </w:r>
    </w:p>
    <w:p w14:paraId="192934D8" w14:textId="77777777" w:rsidR="00114500" w:rsidRP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t>nośniki, na których utrwalono oprogramowanie.</w:t>
      </w:r>
    </w:p>
    <w:p w14:paraId="5CDCF9FD" w14:textId="0905CBC3"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 sytuacji, gdy dostarczony sprzęt będzie niezgodny z SWZ, umową, załącznikami do umowy lub ofertą Wykonawcy, Wykonawca odbierze dostarczony niezgodny z wymogami sprzęt z miejsca dostawy, do którego został dostarczony na swój koszt, wymieni na nowy, wolny od wad i dostarczy go ponownie na własny koszt do miejsca wskazanego przez Zamawiającego. Odbiór sprzętu nastąpi po uzupełnieniu braków i po sprawdzeniu na podstawie podpisanego bez uwag protokołu odbioru.</w:t>
      </w:r>
    </w:p>
    <w:p w14:paraId="246F4F9B" w14:textId="77777777" w:rsidR="00114500" w:rsidRDefault="00114500" w:rsidP="00114500">
      <w:pPr>
        <w:pStyle w:val="Standard"/>
        <w:ind w:left="426"/>
        <w:jc w:val="both"/>
        <w:rPr>
          <w:rFonts w:cs="Times New Roman"/>
          <w:sz w:val="21"/>
          <w:szCs w:val="21"/>
        </w:rPr>
      </w:pPr>
    </w:p>
    <w:p w14:paraId="5F494AF0" w14:textId="77777777" w:rsidR="00C62646" w:rsidRDefault="00C62646" w:rsidP="00114500">
      <w:pPr>
        <w:pStyle w:val="Standard"/>
        <w:jc w:val="center"/>
        <w:rPr>
          <w:rFonts w:cs="Times New Roman"/>
          <w:b/>
          <w:sz w:val="21"/>
          <w:szCs w:val="21"/>
        </w:rPr>
      </w:pPr>
    </w:p>
    <w:p w14:paraId="5D4DA7FA" w14:textId="1C153A54" w:rsidR="00114500" w:rsidRDefault="00114500" w:rsidP="00114500">
      <w:pPr>
        <w:pStyle w:val="Standard"/>
        <w:jc w:val="center"/>
        <w:rPr>
          <w:rFonts w:eastAsia="Times New Roman" w:cs="Times New Roman"/>
          <w:sz w:val="21"/>
          <w:szCs w:val="21"/>
        </w:rPr>
      </w:pPr>
      <w:r>
        <w:rPr>
          <w:rFonts w:cs="Times New Roman"/>
          <w:b/>
          <w:sz w:val="21"/>
          <w:szCs w:val="21"/>
        </w:rPr>
        <w:t xml:space="preserve">§ </w:t>
      </w:r>
      <w:r w:rsidR="005410E3">
        <w:rPr>
          <w:rFonts w:cs="Times New Roman"/>
          <w:b/>
          <w:sz w:val="21"/>
          <w:szCs w:val="21"/>
        </w:rPr>
        <w:t>7</w:t>
      </w:r>
    </w:p>
    <w:p w14:paraId="07320448" w14:textId="05BF203E" w:rsidR="008F3B0F" w:rsidRPr="00232B92"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232B92">
        <w:rPr>
          <w:rFonts w:eastAsia="Times New Roman" w:cs="Times New Roman"/>
          <w:sz w:val="21"/>
          <w:szCs w:val="21"/>
        </w:rPr>
        <w:t xml:space="preserve">Wykonawca udziela Zamawiającemu </w:t>
      </w:r>
      <w:r w:rsidR="008F3B0F" w:rsidRPr="00232B92">
        <w:rPr>
          <w:rFonts w:eastAsia="Times New Roman" w:cs="Times New Roman"/>
          <w:sz w:val="21"/>
          <w:szCs w:val="21"/>
        </w:rPr>
        <w:t xml:space="preserve">gwarancji na </w:t>
      </w:r>
      <w:r w:rsidR="008A0823">
        <w:rPr>
          <w:rFonts w:eastAsia="Times New Roman" w:cs="Times New Roman"/>
          <w:sz w:val="21"/>
          <w:szCs w:val="21"/>
        </w:rPr>
        <w:t xml:space="preserve">sprzęt </w:t>
      </w:r>
      <w:r w:rsidR="00D9539D">
        <w:rPr>
          <w:rFonts w:eastAsia="Times New Roman" w:cs="Times New Roman"/>
          <w:sz w:val="21"/>
          <w:szCs w:val="21"/>
        </w:rPr>
        <w:t xml:space="preserve">na </w:t>
      </w:r>
      <w:r w:rsidR="008A0823">
        <w:rPr>
          <w:rFonts w:eastAsia="Times New Roman" w:cs="Times New Roman"/>
          <w:sz w:val="21"/>
          <w:szCs w:val="21"/>
        </w:rPr>
        <w:t>zasadach określonych w Opisie Przedmiotu Zamówienia stanowiącym załącznik do SWZ.</w:t>
      </w:r>
      <w:r w:rsidR="00A1104B">
        <w:rPr>
          <w:rFonts w:eastAsia="Times New Roman" w:cs="Times New Roman"/>
          <w:sz w:val="21"/>
          <w:szCs w:val="21"/>
        </w:rPr>
        <w:t xml:space="preserve"> </w:t>
      </w:r>
    </w:p>
    <w:p w14:paraId="24DAE532" w14:textId="48492970" w:rsidR="00114500" w:rsidRPr="00232B92"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232B92">
        <w:rPr>
          <w:rFonts w:eastAsia="Times New Roman" w:cs="Times New Roman"/>
          <w:sz w:val="21"/>
          <w:szCs w:val="21"/>
        </w:rPr>
        <w:t>W okresie trwania gwarancji Wykonawca świadczy</w:t>
      </w:r>
      <w:r w:rsidR="00232B92" w:rsidRPr="00232B92">
        <w:rPr>
          <w:rFonts w:eastAsia="Times New Roman" w:cs="Times New Roman"/>
          <w:sz w:val="21"/>
          <w:szCs w:val="21"/>
        </w:rPr>
        <w:t>,</w:t>
      </w:r>
      <w:r w:rsidRPr="00232B92">
        <w:rPr>
          <w:rFonts w:eastAsia="Times New Roman" w:cs="Times New Roman"/>
          <w:sz w:val="21"/>
          <w:szCs w:val="21"/>
        </w:rPr>
        <w:t xml:space="preserve"> w ramach</w:t>
      </w:r>
      <w:r w:rsidR="00232B92" w:rsidRPr="00232B92">
        <w:rPr>
          <w:rFonts w:eastAsia="Times New Roman" w:cs="Times New Roman"/>
          <w:sz w:val="21"/>
          <w:szCs w:val="21"/>
        </w:rPr>
        <w:t xml:space="preserve"> ustalonego w Umowie</w:t>
      </w:r>
      <w:r w:rsidRPr="00232B92">
        <w:rPr>
          <w:rFonts w:eastAsia="Times New Roman" w:cs="Times New Roman"/>
          <w:sz w:val="21"/>
          <w:szCs w:val="21"/>
        </w:rPr>
        <w:t xml:space="preserve"> wynagrodzenia, </w:t>
      </w:r>
      <w:r w:rsidR="0033664D">
        <w:rPr>
          <w:rFonts w:eastAsia="Times New Roman" w:cs="Times New Roman"/>
          <w:sz w:val="21"/>
          <w:szCs w:val="21"/>
        </w:rPr>
        <w:br/>
      </w:r>
      <w:r w:rsidRPr="00232B92">
        <w:rPr>
          <w:rFonts w:eastAsia="Times New Roman" w:cs="Times New Roman"/>
          <w:sz w:val="21"/>
          <w:szCs w:val="21"/>
        </w:rPr>
        <w:t>o którym mowa w § 2 ust. 1</w:t>
      </w:r>
      <w:r w:rsidR="00D9539D">
        <w:rPr>
          <w:rFonts w:eastAsia="Times New Roman" w:cs="Times New Roman"/>
          <w:sz w:val="21"/>
          <w:szCs w:val="21"/>
        </w:rPr>
        <w:t xml:space="preserve"> i 2 Umowy</w:t>
      </w:r>
      <w:r w:rsidR="00232B92" w:rsidRPr="00232B92">
        <w:rPr>
          <w:rFonts w:eastAsia="Times New Roman" w:cs="Times New Roman"/>
          <w:sz w:val="21"/>
          <w:szCs w:val="21"/>
        </w:rPr>
        <w:t>,</w:t>
      </w:r>
      <w:r w:rsidRPr="00232B92">
        <w:rPr>
          <w:rFonts w:eastAsia="Times New Roman" w:cs="Times New Roman"/>
          <w:sz w:val="21"/>
          <w:szCs w:val="21"/>
        </w:rPr>
        <w:t xml:space="preserve"> </w:t>
      </w:r>
      <w:r w:rsidR="00232B92" w:rsidRPr="00232B92">
        <w:rPr>
          <w:rFonts w:eastAsia="Times New Roman" w:cs="Times New Roman"/>
          <w:sz w:val="21"/>
          <w:szCs w:val="21"/>
        </w:rPr>
        <w:t xml:space="preserve">usługi </w:t>
      </w:r>
      <w:r w:rsidRPr="00232B92">
        <w:rPr>
          <w:rFonts w:eastAsia="Times New Roman" w:cs="Times New Roman"/>
          <w:sz w:val="21"/>
          <w:szCs w:val="21"/>
        </w:rPr>
        <w:t xml:space="preserve">naprawy </w:t>
      </w:r>
      <w:r w:rsidR="00232B92" w:rsidRPr="00232B92">
        <w:rPr>
          <w:rFonts w:eastAsia="Times New Roman" w:cs="Times New Roman"/>
          <w:sz w:val="21"/>
          <w:szCs w:val="21"/>
        </w:rPr>
        <w:t xml:space="preserve">lub wymiany sprzętu </w:t>
      </w:r>
      <w:r w:rsidRPr="00232B92">
        <w:rPr>
          <w:rFonts w:eastAsia="Times New Roman" w:cs="Times New Roman"/>
          <w:sz w:val="21"/>
          <w:szCs w:val="21"/>
        </w:rPr>
        <w:t>wraz z koniecznym transportem i wymianą części:</w:t>
      </w:r>
    </w:p>
    <w:p w14:paraId="7C977AFD" w14:textId="77777777" w:rsidR="008F3B0F" w:rsidRPr="00232B92"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232B92">
        <w:rPr>
          <w:rFonts w:eastAsia="Times New Roman" w:cs="Times New Roman"/>
          <w:sz w:val="21"/>
          <w:szCs w:val="21"/>
        </w:rPr>
        <w:t xml:space="preserve">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w:t>
      </w:r>
    </w:p>
    <w:p w14:paraId="5A563538" w14:textId="77777777" w:rsidR="00114500" w:rsidRPr="00232B92"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232B92">
        <w:rPr>
          <w:rFonts w:eastAsia="Times New Roman" w:cs="Times New Roman"/>
          <w:sz w:val="21"/>
          <w:szCs w:val="21"/>
        </w:rPr>
        <w:t>w innych wypadkach termin gwarancji ulega przedłużeniu o czas, w ciągu którego wskutek wady sprzętu objętego gwarancją Zamawiający nie mógł z niego korzystać.</w:t>
      </w:r>
    </w:p>
    <w:p w14:paraId="3844822E" w14:textId="79030C4A" w:rsidR="00657C40" w:rsidRDefault="00657C40" w:rsidP="00114500">
      <w:pPr>
        <w:numPr>
          <w:ilvl w:val="0"/>
          <w:numId w:val="11"/>
        </w:numPr>
        <w:tabs>
          <w:tab w:val="left" w:pos="426"/>
          <w:tab w:val="left" w:pos="852"/>
        </w:tabs>
        <w:ind w:left="426" w:hanging="426"/>
        <w:jc w:val="both"/>
        <w:rPr>
          <w:rFonts w:eastAsia="Times New Roman" w:cs="Times New Roman"/>
          <w:sz w:val="21"/>
          <w:szCs w:val="21"/>
        </w:rPr>
      </w:pPr>
      <w:r>
        <w:rPr>
          <w:rFonts w:eastAsia="Times New Roman" w:cs="Times New Roman"/>
          <w:sz w:val="21"/>
          <w:szCs w:val="21"/>
        </w:rPr>
        <w:t>Szczegółowe warunki reakcji serwisowej określa – w odniesieniu do poszczególnych Towarów – Opis Przedmiotu Zamówienia.</w:t>
      </w:r>
      <w:r w:rsidR="00114500" w:rsidRPr="00657C40">
        <w:rPr>
          <w:rFonts w:eastAsia="Times New Roman" w:cs="Times New Roman"/>
          <w:sz w:val="21"/>
          <w:szCs w:val="21"/>
        </w:rPr>
        <w:t xml:space="preserve"> </w:t>
      </w:r>
    </w:p>
    <w:p w14:paraId="3742FA93"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 xml:space="preserve">W przypadku naprawy nie możliwej do wykonania terminie wskazanym w </w:t>
      </w:r>
      <w:r w:rsidR="00657C40">
        <w:rPr>
          <w:rFonts w:eastAsia="Times New Roman" w:cs="Times New Roman"/>
          <w:sz w:val="21"/>
          <w:szCs w:val="21"/>
        </w:rPr>
        <w:t>ust. 3 powyżej,</w:t>
      </w:r>
      <w:r w:rsidRPr="00657C40">
        <w:rPr>
          <w:rFonts w:eastAsia="Times New Roman" w:cs="Times New Roman"/>
          <w:sz w:val="21"/>
          <w:szCs w:val="21"/>
        </w:rPr>
        <w:t xml:space="preserve"> Wykonawca zapewni w tym terminie sprzęt zastępczy o parametrach nie gorszych niż zaoferowane na swój koszt lub wymieni sprzęt na fabrycznie nowy.</w:t>
      </w:r>
    </w:p>
    <w:p w14:paraId="1F93A768"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Zgłoszenia awarii sprzętu może dokonywać Kierownik Sekcji Informatycznej Zamawiającego lub osoba go zastępująca. Uznaje się, że osoba zgłaszająca awarię w imieniu Zamawiającego i podająca się za osobę wskazaną powyżej jest osobą upoważnioną.</w:t>
      </w:r>
    </w:p>
    <w:p w14:paraId="7E89F7A0"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W przypadku przedłużenia się czasu napra</w:t>
      </w:r>
      <w:r w:rsidR="00657C40">
        <w:rPr>
          <w:rFonts w:eastAsia="Times New Roman" w:cs="Times New Roman"/>
          <w:sz w:val="21"/>
          <w:szCs w:val="21"/>
        </w:rPr>
        <w:t>wy z tytułu gwarancji powyżej 21</w:t>
      </w:r>
      <w:r w:rsidRPr="00657C40">
        <w:rPr>
          <w:rFonts w:eastAsia="Times New Roman" w:cs="Times New Roman"/>
          <w:sz w:val="21"/>
          <w:szCs w:val="21"/>
        </w:rPr>
        <w:t xml:space="preserve"> dni Zamawiający ma prawo żądać wymiany towaru na nowy na koszt Wykonawcy.</w:t>
      </w:r>
    </w:p>
    <w:p w14:paraId="0DEDB3D5" w14:textId="77777777" w:rsidR="00114500" w:rsidRPr="00232B92"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232B92">
        <w:rPr>
          <w:rFonts w:eastAsia="Times New Roman" w:cs="Times New Roman"/>
          <w:sz w:val="21"/>
          <w:szCs w:val="21"/>
        </w:rPr>
        <w:t>W przypadku wadliwego działania sprzętu mimo wyk</w:t>
      </w:r>
      <w:r w:rsidR="00232B92" w:rsidRPr="00232B92">
        <w:rPr>
          <w:rFonts w:eastAsia="Times New Roman" w:cs="Times New Roman"/>
          <w:sz w:val="21"/>
          <w:szCs w:val="21"/>
        </w:rPr>
        <w:t>onania przez Wykonawcę 2</w:t>
      </w:r>
      <w:r w:rsidRPr="00232B92">
        <w:rPr>
          <w:rFonts w:eastAsia="Times New Roman" w:cs="Times New Roman"/>
          <w:sz w:val="21"/>
          <w:szCs w:val="21"/>
        </w:rPr>
        <w:t xml:space="preserve"> napraw gwarancyjnych tego samego elementu, Wykonawca jest zobowiązany do wymiany tego elementu na fabrycznie nowy.</w:t>
      </w:r>
    </w:p>
    <w:p w14:paraId="7318ABD9" w14:textId="77777777" w:rsidR="00114500" w:rsidRPr="00232B92" w:rsidRDefault="00114500" w:rsidP="00114500">
      <w:pPr>
        <w:numPr>
          <w:ilvl w:val="0"/>
          <w:numId w:val="11"/>
        </w:numPr>
        <w:tabs>
          <w:tab w:val="left" w:pos="426"/>
        </w:tabs>
        <w:ind w:left="426" w:hanging="426"/>
        <w:jc w:val="both"/>
        <w:rPr>
          <w:rFonts w:eastAsia="Times New Roman" w:cs="Times New Roman"/>
          <w:sz w:val="21"/>
          <w:szCs w:val="21"/>
        </w:rPr>
      </w:pPr>
      <w:r w:rsidRPr="00232B92">
        <w:rPr>
          <w:rFonts w:eastAsia="Times New Roman" w:cs="Times New Roman"/>
          <w:sz w:val="21"/>
          <w:szCs w:val="21"/>
        </w:rPr>
        <w:t>Wykonawca zobligowany jest do pisemnej odpowiedzi na wniesioną przez Zamawiającego reklamację w terminie 5 dni od daty jej otrzymania. Brak odpowiedzi w ciągu 5 dni jest uważany za uznanie przez Wykonawcę reklamacji i tym samym dokonanie wymiany wadliwego towaru na wolny od wad, zgodnie z zamówieniem w terminie do 5 dni od daty uznania reklamacji.</w:t>
      </w:r>
    </w:p>
    <w:p w14:paraId="148589E3" w14:textId="77777777" w:rsidR="00114500" w:rsidRPr="00232B92" w:rsidRDefault="00114500" w:rsidP="00114500">
      <w:pPr>
        <w:numPr>
          <w:ilvl w:val="0"/>
          <w:numId w:val="11"/>
        </w:numPr>
        <w:tabs>
          <w:tab w:val="left" w:pos="426"/>
        </w:tabs>
        <w:ind w:left="426" w:hanging="426"/>
        <w:jc w:val="both"/>
        <w:rPr>
          <w:rFonts w:cs="Times New Roman"/>
          <w:sz w:val="21"/>
          <w:szCs w:val="21"/>
        </w:rPr>
      </w:pPr>
      <w:r w:rsidRPr="00232B92">
        <w:rPr>
          <w:rFonts w:eastAsia="Times New Roman" w:cs="Times New Roman"/>
          <w:sz w:val="21"/>
          <w:szCs w:val="21"/>
        </w:rPr>
        <w:t>Niezależnie od uprawnień przysługujących z tytułu gwarancji, Zamawiającemu przysługują uprawnienia z tytułu rękojmi, zgodnie z przepisami kodeksu cywilnego.</w:t>
      </w:r>
    </w:p>
    <w:p w14:paraId="62078C39" w14:textId="77777777" w:rsidR="00114500" w:rsidRDefault="00114500" w:rsidP="00114500">
      <w:pPr>
        <w:pStyle w:val="Akapitzlist"/>
        <w:ind w:left="0"/>
        <w:jc w:val="both"/>
        <w:rPr>
          <w:rFonts w:cs="Times New Roman"/>
          <w:sz w:val="21"/>
          <w:szCs w:val="21"/>
        </w:rPr>
      </w:pPr>
    </w:p>
    <w:p w14:paraId="3F0D52A2" w14:textId="77777777" w:rsidR="0033664D" w:rsidRDefault="0033664D" w:rsidP="00D9539D">
      <w:pPr>
        <w:pStyle w:val="Tekstpodstawowy31"/>
        <w:jc w:val="left"/>
        <w:rPr>
          <w:sz w:val="21"/>
          <w:szCs w:val="21"/>
        </w:rPr>
      </w:pPr>
      <w:bookmarkStart w:id="3" w:name="_Hlk492453105"/>
    </w:p>
    <w:p w14:paraId="21DEF4CB" w14:textId="357DD0E0" w:rsidR="00114500" w:rsidRDefault="005410E3" w:rsidP="00114500">
      <w:pPr>
        <w:pStyle w:val="Tekstpodstawowy31"/>
        <w:rPr>
          <w:sz w:val="21"/>
          <w:szCs w:val="21"/>
        </w:rPr>
      </w:pPr>
      <w:r>
        <w:rPr>
          <w:sz w:val="21"/>
          <w:szCs w:val="21"/>
        </w:rPr>
        <w:t>§ 8</w:t>
      </w:r>
    </w:p>
    <w:bookmarkEnd w:id="3"/>
    <w:p w14:paraId="0161DDAD" w14:textId="54837134" w:rsidR="00114500" w:rsidRDefault="00114500" w:rsidP="00114500">
      <w:pPr>
        <w:pStyle w:val="Standard"/>
        <w:numPr>
          <w:ilvl w:val="0"/>
          <w:numId w:val="13"/>
        </w:numPr>
        <w:ind w:left="426" w:hanging="426"/>
        <w:jc w:val="both"/>
        <w:rPr>
          <w:rFonts w:cs="Times New Roman"/>
          <w:sz w:val="21"/>
          <w:szCs w:val="21"/>
        </w:rPr>
      </w:pPr>
      <w:r>
        <w:rPr>
          <w:rFonts w:cs="Times New Roman"/>
          <w:sz w:val="21"/>
          <w:szCs w:val="21"/>
        </w:rPr>
        <w:t>Wykonawca, w ramach wynagrodzenia przewidzianego umową, z dniem odbioru sprzętu dostarczy Zamawiającemu licencje do dostarczonego oprogramowania. Przejście na Zamawiającego praw wynikających z licencji następuje z chwilą podpisania proto</w:t>
      </w:r>
      <w:r w:rsidR="000E6F46">
        <w:rPr>
          <w:rFonts w:cs="Times New Roman"/>
          <w:sz w:val="21"/>
          <w:szCs w:val="21"/>
        </w:rPr>
        <w:t>kołu, o którym mowa w § 2 ust. 6</w:t>
      </w:r>
      <w:r>
        <w:rPr>
          <w:rFonts w:cs="Times New Roman"/>
          <w:sz w:val="21"/>
          <w:szCs w:val="21"/>
        </w:rPr>
        <w:t xml:space="preserve"> umowy.</w:t>
      </w:r>
    </w:p>
    <w:p w14:paraId="2281E5BB" w14:textId="77777777" w:rsidR="00114500" w:rsidRDefault="00114500" w:rsidP="00114500">
      <w:pPr>
        <w:pStyle w:val="Standard"/>
        <w:numPr>
          <w:ilvl w:val="0"/>
          <w:numId w:val="13"/>
        </w:numPr>
        <w:ind w:left="426" w:hanging="426"/>
        <w:jc w:val="both"/>
        <w:rPr>
          <w:rFonts w:cs="Times New Roman"/>
          <w:sz w:val="21"/>
          <w:szCs w:val="21"/>
        </w:rPr>
      </w:pPr>
      <w:r>
        <w:rPr>
          <w:rFonts w:cs="Times New Roman"/>
          <w:sz w:val="21"/>
          <w:szCs w:val="21"/>
        </w:rPr>
        <w:t>Licencje powinny uprawniać do używania oprogramowania przez czas nieokreślony (chyba, że inny okres licencji przewidziano w umowie lub załącznikach), bez ograniczeń terytorialnych na wszystkich polach eksploatacji określonych w art. 50 ustawy z dnia 4 lutego 1994r. o prawie autorskim i prawach pokrewnych (t. j. Dz. U. z 2017r., poz. 880 z późn. zm.), obejmujących, co najmniej:</w:t>
      </w:r>
    </w:p>
    <w:p w14:paraId="6C56ED08" w14:textId="77777777" w:rsidR="0062601B" w:rsidRDefault="00114500" w:rsidP="0062601B">
      <w:pPr>
        <w:pStyle w:val="Standard"/>
        <w:numPr>
          <w:ilvl w:val="0"/>
          <w:numId w:val="6"/>
        </w:numPr>
        <w:tabs>
          <w:tab w:val="clear" w:pos="0"/>
          <w:tab w:val="num" w:pos="-426"/>
        </w:tabs>
        <w:ind w:left="1418" w:hanging="567"/>
        <w:jc w:val="both"/>
        <w:rPr>
          <w:rFonts w:cs="Times New Roman"/>
          <w:sz w:val="21"/>
          <w:szCs w:val="21"/>
        </w:rPr>
      </w:pPr>
      <w:r>
        <w:rPr>
          <w:rFonts w:cs="Times New Roman"/>
          <w:sz w:val="21"/>
          <w:szCs w:val="21"/>
        </w:rPr>
        <w:t>instalację i użytkowanie oprogramowania w pełnej funkcjonalności na dostarczonym sprzęcie w konfiguracji przedstawionej w ofercie jak i też powstałej w wyniku rozbudowy, w tym poprzez pracowników Zamawiającego,</w:t>
      </w:r>
    </w:p>
    <w:p w14:paraId="5DD036CA" w14:textId="77777777" w:rsidR="0062601B" w:rsidRDefault="00114500" w:rsidP="0062601B">
      <w:pPr>
        <w:pStyle w:val="Standard"/>
        <w:numPr>
          <w:ilvl w:val="0"/>
          <w:numId w:val="6"/>
        </w:numPr>
        <w:tabs>
          <w:tab w:val="clear" w:pos="0"/>
          <w:tab w:val="num" w:pos="-426"/>
        </w:tabs>
        <w:ind w:left="1418" w:hanging="567"/>
        <w:jc w:val="both"/>
        <w:rPr>
          <w:rFonts w:cs="Times New Roman"/>
          <w:sz w:val="21"/>
          <w:szCs w:val="21"/>
        </w:rPr>
      </w:pPr>
      <w:r w:rsidRPr="0062601B">
        <w:rPr>
          <w:rFonts w:cs="Times New Roman"/>
          <w:sz w:val="21"/>
          <w:szCs w:val="21"/>
        </w:rPr>
        <w:t>sporządzenie jednej kopii zapasowej nośnika, na którym oprogramowanie utrwalono i wydano Zamawiającemu,</w:t>
      </w:r>
    </w:p>
    <w:p w14:paraId="17D2D4C1" w14:textId="77777777" w:rsidR="00114500" w:rsidRPr="0062601B" w:rsidRDefault="00114500" w:rsidP="0062601B">
      <w:pPr>
        <w:pStyle w:val="Standard"/>
        <w:numPr>
          <w:ilvl w:val="0"/>
          <w:numId w:val="6"/>
        </w:numPr>
        <w:tabs>
          <w:tab w:val="clear" w:pos="0"/>
          <w:tab w:val="num" w:pos="-426"/>
        </w:tabs>
        <w:ind w:left="1418" w:hanging="567"/>
        <w:jc w:val="both"/>
        <w:rPr>
          <w:rFonts w:cs="Times New Roman"/>
          <w:sz w:val="21"/>
          <w:szCs w:val="21"/>
        </w:rPr>
      </w:pPr>
      <w:r w:rsidRPr="0062601B">
        <w:rPr>
          <w:rFonts w:cs="Times New Roman"/>
          <w:sz w:val="21"/>
          <w:szCs w:val="21"/>
        </w:rPr>
        <w:lastRenderedPageBreak/>
        <w:t>nieodpłatnego pobierania, instalowania i użytkowania poprawek i aktualizacji wydanych dla oprogramowania przez producenta oprogramowania.</w:t>
      </w:r>
    </w:p>
    <w:p w14:paraId="0E389CC6" w14:textId="77777777" w:rsidR="00114500" w:rsidRDefault="00114500" w:rsidP="00114500">
      <w:pPr>
        <w:pStyle w:val="Standard"/>
        <w:numPr>
          <w:ilvl w:val="0"/>
          <w:numId w:val="13"/>
        </w:numPr>
        <w:tabs>
          <w:tab w:val="left" w:pos="426"/>
          <w:tab w:val="left" w:pos="1626"/>
        </w:tabs>
        <w:ind w:left="426" w:hanging="426"/>
        <w:jc w:val="both"/>
        <w:rPr>
          <w:rFonts w:cs="Times New Roman"/>
          <w:sz w:val="21"/>
          <w:szCs w:val="21"/>
        </w:rPr>
      </w:pPr>
      <w:r>
        <w:rPr>
          <w:rFonts w:cs="Times New Roman"/>
          <w:sz w:val="21"/>
          <w:szCs w:val="21"/>
        </w:rPr>
        <w:t>Zamawiający nie ponosi odpowiedzialności za naruszenia praw osób trzecich w związku z korzystaniem z programów, dostarczonych przez Wykonawcę i w przypadku skierowania z tego tytułu roszczeń przeciwko Zamawiającemu, Wykonawca zobowiązuje się do całkowitego zaspokojenia roszczeń osób trzecich oraz do zwolnienia Zamawiającego z obowiązku świadczenia z tego tytułu.</w:t>
      </w:r>
    </w:p>
    <w:p w14:paraId="2CE3154C" w14:textId="375EDC12" w:rsidR="00114500" w:rsidRDefault="00114500" w:rsidP="00114500">
      <w:pPr>
        <w:pStyle w:val="Standard"/>
        <w:numPr>
          <w:ilvl w:val="0"/>
          <w:numId w:val="13"/>
        </w:numPr>
        <w:tabs>
          <w:tab w:val="left" w:pos="426"/>
          <w:tab w:val="left" w:pos="1626"/>
        </w:tabs>
        <w:ind w:left="426" w:hanging="426"/>
        <w:jc w:val="both"/>
        <w:rPr>
          <w:rFonts w:cs="Times New Roman"/>
          <w:bCs/>
          <w:color w:val="000000"/>
          <w:sz w:val="21"/>
          <w:szCs w:val="21"/>
        </w:rPr>
      </w:pPr>
      <w:r>
        <w:rPr>
          <w:rFonts w:cs="Times New Roman"/>
          <w:sz w:val="21"/>
          <w:szCs w:val="21"/>
        </w:rPr>
        <w:t>Dokumentacja</w:t>
      </w:r>
      <w:r>
        <w:rPr>
          <w:rFonts w:cs="Times New Roman"/>
          <w:color w:val="000000"/>
          <w:sz w:val="21"/>
          <w:szCs w:val="21"/>
        </w:rPr>
        <w:t xml:space="preserve"> użytkownika zostanie dostarczona przez Wykonawcę z chwilą podpisania protokołu zdawczo – odbiorczego, o którem mowa </w:t>
      </w:r>
      <w:r w:rsidR="000E6F46">
        <w:rPr>
          <w:rFonts w:cs="Times New Roman"/>
          <w:sz w:val="21"/>
          <w:szCs w:val="21"/>
        </w:rPr>
        <w:t>w § 2 ust. 6</w:t>
      </w:r>
      <w:r>
        <w:rPr>
          <w:rFonts w:cs="Times New Roman"/>
          <w:sz w:val="21"/>
          <w:szCs w:val="21"/>
        </w:rPr>
        <w:t xml:space="preserve"> umowy</w:t>
      </w:r>
      <w:r>
        <w:rPr>
          <w:rFonts w:cs="Times New Roman"/>
          <w:color w:val="000000"/>
          <w:sz w:val="21"/>
          <w:szCs w:val="21"/>
        </w:rPr>
        <w:t>.</w:t>
      </w:r>
    </w:p>
    <w:p w14:paraId="1EB4D562" w14:textId="77777777" w:rsidR="00114500" w:rsidRDefault="00114500" w:rsidP="00114500">
      <w:pPr>
        <w:pStyle w:val="Standard"/>
        <w:numPr>
          <w:ilvl w:val="0"/>
          <w:numId w:val="13"/>
        </w:numPr>
        <w:tabs>
          <w:tab w:val="left" w:pos="426"/>
          <w:tab w:val="left" w:pos="1626"/>
        </w:tabs>
        <w:ind w:left="426" w:hanging="426"/>
        <w:jc w:val="both"/>
        <w:rPr>
          <w:rFonts w:cs="Times New Roman"/>
          <w:color w:val="000000"/>
          <w:sz w:val="21"/>
          <w:szCs w:val="21"/>
        </w:rPr>
      </w:pPr>
      <w:r>
        <w:rPr>
          <w:rFonts w:cs="Times New Roman"/>
          <w:bCs/>
          <w:color w:val="000000"/>
          <w:sz w:val="21"/>
          <w:szCs w:val="21"/>
        </w:rPr>
        <w:t xml:space="preserve">Dokumentacja </w:t>
      </w:r>
      <w:r>
        <w:rPr>
          <w:rFonts w:cs="Times New Roman"/>
          <w:color w:val="000000"/>
          <w:sz w:val="21"/>
          <w:szCs w:val="21"/>
        </w:rPr>
        <w:t>przekazana Zamawiającemu w formie elektronicznej, nie może posiadać żadnych zabezpieczeń przed drukowaniem i kopiowaniem treści.</w:t>
      </w:r>
    </w:p>
    <w:p w14:paraId="1A6AE31A" w14:textId="63DA79A2" w:rsidR="00114500" w:rsidRDefault="00114500" w:rsidP="00114500">
      <w:pPr>
        <w:pStyle w:val="Standard"/>
        <w:numPr>
          <w:ilvl w:val="0"/>
          <w:numId w:val="13"/>
        </w:numPr>
        <w:tabs>
          <w:tab w:val="left" w:pos="426"/>
          <w:tab w:val="left" w:pos="1626"/>
        </w:tabs>
        <w:ind w:left="426" w:hanging="426"/>
        <w:jc w:val="both"/>
        <w:rPr>
          <w:rFonts w:cs="Times New Roman"/>
          <w:sz w:val="21"/>
          <w:szCs w:val="21"/>
        </w:rPr>
      </w:pPr>
      <w:r>
        <w:rPr>
          <w:rFonts w:cs="Times New Roman"/>
          <w:color w:val="000000"/>
          <w:sz w:val="21"/>
          <w:szCs w:val="21"/>
        </w:rPr>
        <w:t xml:space="preserve">W zakresie dotyczącym </w:t>
      </w:r>
      <w:r>
        <w:rPr>
          <w:rFonts w:cs="Times New Roman"/>
          <w:bCs/>
          <w:color w:val="000000"/>
          <w:sz w:val="21"/>
          <w:szCs w:val="21"/>
        </w:rPr>
        <w:t xml:space="preserve">dokumentacji przekazanej </w:t>
      </w:r>
      <w:r>
        <w:rPr>
          <w:rFonts w:cs="Times New Roman"/>
          <w:color w:val="000000"/>
          <w:sz w:val="21"/>
          <w:szCs w:val="21"/>
        </w:rPr>
        <w:t xml:space="preserve">w ramach realizacji przedmiotu Umowy, Wykonawca zobowiązuje się do udzielenia Zamawiającemu z chwilą podpisania protokołu zdawczo – odbiorczego, o którym mowa </w:t>
      </w:r>
      <w:r>
        <w:rPr>
          <w:rFonts w:cs="Times New Roman"/>
          <w:sz w:val="21"/>
          <w:szCs w:val="21"/>
        </w:rPr>
        <w:t>w § 2 ust.</w:t>
      </w:r>
      <w:r w:rsidR="000E6F46">
        <w:rPr>
          <w:rFonts w:cs="Times New Roman"/>
          <w:sz w:val="21"/>
          <w:szCs w:val="21"/>
        </w:rPr>
        <w:t xml:space="preserve"> 6</w:t>
      </w:r>
      <w:r>
        <w:rPr>
          <w:rFonts w:cs="Times New Roman"/>
          <w:sz w:val="21"/>
          <w:szCs w:val="21"/>
        </w:rPr>
        <w:t xml:space="preserve"> umowy </w:t>
      </w:r>
      <w:r>
        <w:rPr>
          <w:rFonts w:cs="Times New Roman"/>
          <w:color w:val="000000"/>
          <w:sz w:val="21"/>
          <w:szCs w:val="21"/>
        </w:rPr>
        <w:t>licencji niewyłącznej na korzystanie  z ww. dokumentacji na polach eksploatacji określonych w ust. 2 powyżej.</w:t>
      </w:r>
    </w:p>
    <w:p w14:paraId="11970F66" w14:textId="77777777" w:rsidR="00114500" w:rsidRDefault="00114500" w:rsidP="00114500">
      <w:pPr>
        <w:pStyle w:val="Standard"/>
        <w:tabs>
          <w:tab w:val="left" w:pos="1626"/>
        </w:tabs>
        <w:ind w:left="426"/>
        <w:jc w:val="both"/>
        <w:rPr>
          <w:rFonts w:cs="Times New Roman"/>
          <w:sz w:val="21"/>
          <w:szCs w:val="21"/>
        </w:rPr>
      </w:pPr>
    </w:p>
    <w:p w14:paraId="19CCD113" w14:textId="77777777" w:rsidR="00C62646" w:rsidRDefault="00C62646" w:rsidP="00114500">
      <w:pPr>
        <w:pStyle w:val="Standard"/>
        <w:jc w:val="center"/>
        <w:rPr>
          <w:rFonts w:cs="Times New Roman"/>
          <w:b/>
          <w:sz w:val="21"/>
          <w:szCs w:val="21"/>
        </w:rPr>
      </w:pPr>
    </w:p>
    <w:p w14:paraId="6B36834F" w14:textId="7B12ECA1" w:rsidR="00114500" w:rsidRDefault="00114500" w:rsidP="00114500">
      <w:pPr>
        <w:pStyle w:val="Standard"/>
        <w:jc w:val="center"/>
        <w:rPr>
          <w:rFonts w:cs="Times New Roman"/>
          <w:b/>
          <w:sz w:val="21"/>
          <w:szCs w:val="21"/>
        </w:rPr>
      </w:pPr>
      <w:r>
        <w:rPr>
          <w:rFonts w:cs="Times New Roman"/>
          <w:b/>
          <w:sz w:val="21"/>
          <w:szCs w:val="21"/>
        </w:rPr>
        <w:t xml:space="preserve">§ </w:t>
      </w:r>
      <w:r w:rsidR="005410E3">
        <w:rPr>
          <w:rFonts w:cs="Times New Roman"/>
          <w:b/>
          <w:sz w:val="21"/>
          <w:szCs w:val="21"/>
        </w:rPr>
        <w:t>9</w:t>
      </w:r>
    </w:p>
    <w:p w14:paraId="6D91DC2A" w14:textId="60680B02" w:rsidR="00102DF3" w:rsidRDefault="00D9539D" w:rsidP="00102DF3">
      <w:pPr>
        <w:pStyle w:val="Standard"/>
        <w:numPr>
          <w:ilvl w:val="3"/>
          <w:numId w:val="13"/>
        </w:numPr>
        <w:tabs>
          <w:tab w:val="clear" w:pos="0"/>
          <w:tab w:val="num" w:pos="-1276"/>
        </w:tabs>
        <w:ind w:left="426" w:hanging="426"/>
        <w:jc w:val="both"/>
        <w:rPr>
          <w:rFonts w:cs="Times New Roman"/>
          <w:sz w:val="21"/>
          <w:szCs w:val="21"/>
        </w:rPr>
      </w:pPr>
      <w:r>
        <w:rPr>
          <w:rFonts w:cs="Times New Roman"/>
          <w:sz w:val="21"/>
          <w:szCs w:val="21"/>
        </w:rPr>
        <w:t>Wykonawca zapewnia Zamawiającemu wsparcie serwisowe w zakresie i na zasadach ustalonych w Opisie Przedmiotu Zamówienia stanowiącym załącznik do SWZ.</w:t>
      </w:r>
    </w:p>
    <w:p w14:paraId="193EE43E" w14:textId="270B9D24" w:rsidR="00102DF3" w:rsidRDefault="00102DF3" w:rsidP="00102DF3">
      <w:pPr>
        <w:pStyle w:val="Standard"/>
        <w:numPr>
          <w:ilvl w:val="3"/>
          <w:numId w:val="13"/>
        </w:numPr>
        <w:tabs>
          <w:tab w:val="clear" w:pos="0"/>
          <w:tab w:val="num" w:pos="-1276"/>
        </w:tabs>
        <w:ind w:left="426" w:hanging="426"/>
        <w:jc w:val="both"/>
        <w:rPr>
          <w:rFonts w:cs="Times New Roman"/>
          <w:sz w:val="21"/>
          <w:szCs w:val="21"/>
        </w:rPr>
      </w:pPr>
      <w:r>
        <w:rPr>
          <w:rFonts w:cs="Times New Roman"/>
          <w:sz w:val="21"/>
          <w:szCs w:val="21"/>
        </w:rPr>
        <w:t>Wsparcie serwisowe może być świadczone</w:t>
      </w:r>
      <w:r w:rsidRPr="00102DF3">
        <w:rPr>
          <w:rFonts w:cs="Times New Roman"/>
          <w:sz w:val="21"/>
          <w:szCs w:val="21"/>
        </w:rPr>
        <w:t xml:space="preserve"> zdalnie za pomocą łączy lub w siedzibie Zamawiającego.</w:t>
      </w:r>
    </w:p>
    <w:p w14:paraId="039832A4" w14:textId="79094C1A" w:rsidR="00102DF3" w:rsidRDefault="00102DF3" w:rsidP="00102DF3">
      <w:pPr>
        <w:pStyle w:val="Standard"/>
        <w:numPr>
          <w:ilvl w:val="3"/>
          <w:numId w:val="13"/>
        </w:numPr>
        <w:tabs>
          <w:tab w:val="clear" w:pos="0"/>
          <w:tab w:val="num" w:pos="-1276"/>
        </w:tabs>
        <w:ind w:left="426" w:hanging="426"/>
        <w:jc w:val="both"/>
        <w:rPr>
          <w:rFonts w:cs="Times New Roman"/>
          <w:sz w:val="21"/>
          <w:szCs w:val="21"/>
        </w:rPr>
      </w:pPr>
      <w:r>
        <w:rPr>
          <w:rFonts w:cs="Times New Roman"/>
          <w:sz w:val="21"/>
          <w:szCs w:val="21"/>
        </w:rPr>
        <w:t xml:space="preserve">Wykonawca zapewnia Zamawiającemu obsługę telefoniczną (hot-line) i internetową. </w:t>
      </w:r>
      <w:r w:rsidRPr="00102DF3">
        <w:rPr>
          <w:rFonts w:cs="Times New Roman"/>
          <w:sz w:val="21"/>
          <w:szCs w:val="21"/>
        </w:rPr>
        <w:t>W ramach obsługi telefonicznej (hot-line) i internetowej Zamawiający może zgłosić pytania na temat używanych produktów, zwłaszcza oprogramowania. Obsługa telefoniczna ma na celu pomoc przy rozwiązywaniu bieżących problemów użytkowników</w:t>
      </w:r>
      <w:r w:rsidR="00A744B5">
        <w:rPr>
          <w:rFonts w:cs="Times New Roman"/>
          <w:sz w:val="21"/>
          <w:szCs w:val="21"/>
        </w:rPr>
        <w:t>.</w:t>
      </w:r>
    </w:p>
    <w:p w14:paraId="251105FF" w14:textId="77777777" w:rsidR="00C62646" w:rsidRDefault="00C62646" w:rsidP="00114500">
      <w:pPr>
        <w:pStyle w:val="Standard"/>
        <w:jc w:val="center"/>
        <w:rPr>
          <w:rFonts w:cs="Times New Roman"/>
          <w:b/>
          <w:sz w:val="21"/>
          <w:szCs w:val="21"/>
        </w:rPr>
      </w:pPr>
    </w:p>
    <w:p w14:paraId="293E2687" w14:textId="77777777" w:rsidR="00C62646" w:rsidRDefault="00C62646" w:rsidP="00102DF3">
      <w:pPr>
        <w:pStyle w:val="Standard"/>
        <w:rPr>
          <w:rFonts w:cs="Times New Roman"/>
          <w:b/>
          <w:sz w:val="21"/>
          <w:szCs w:val="21"/>
        </w:rPr>
      </w:pPr>
    </w:p>
    <w:p w14:paraId="191FD291" w14:textId="74DDD0BA" w:rsidR="00C62646" w:rsidRDefault="00C62646" w:rsidP="00114500">
      <w:pPr>
        <w:pStyle w:val="Standard"/>
        <w:jc w:val="center"/>
        <w:rPr>
          <w:rFonts w:cs="Times New Roman"/>
          <w:sz w:val="21"/>
          <w:szCs w:val="21"/>
        </w:rPr>
      </w:pPr>
      <w:r>
        <w:rPr>
          <w:rFonts w:cs="Times New Roman"/>
          <w:b/>
          <w:sz w:val="21"/>
          <w:szCs w:val="21"/>
        </w:rPr>
        <w:t>§ 10</w:t>
      </w:r>
    </w:p>
    <w:p w14:paraId="255863F0" w14:textId="127B2F76" w:rsidR="00114500" w:rsidRDefault="00114500" w:rsidP="00114500">
      <w:pPr>
        <w:pStyle w:val="Standard"/>
        <w:numPr>
          <w:ilvl w:val="0"/>
          <w:numId w:val="14"/>
        </w:numPr>
        <w:tabs>
          <w:tab w:val="left" w:pos="426"/>
          <w:tab w:val="left" w:pos="1626"/>
        </w:tabs>
        <w:ind w:left="426" w:hanging="426"/>
        <w:jc w:val="both"/>
        <w:rPr>
          <w:rFonts w:cs="Times New Roman"/>
          <w:sz w:val="21"/>
          <w:szCs w:val="21"/>
        </w:rPr>
      </w:pPr>
      <w:r>
        <w:rPr>
          <w:rFonts w:cs="Times New Roman"/>
          <w:sz w:val="21"/>
          <w:szCs w:val="21"/>
        </w:rPr>
        <w:t xml:space="preserve">Zamawiający ma prawo do odstąpienia od umowy bez żadnych w stosunku do niego konsekwencji </w:t>
      </w:r>
      <w:r w:rsidR="00D9539D">
        <w:rPr>
          <w:rFonts w:cs="Times New Roman"/>
          <w:sz w:val="21"/>
          <w:szCs w:val="21"/>
        </w:rPr>
        <w:br/>
      </w:r>
      <w:r>
        <w:rPr>
          <w:rFonts w:cs="Times New Roman"/>
          <w:sz w:val="21"/>
          <w:szCs w:val="21"/>
        </w:rPr>
        <w:t>w przypadku:</w:t>
      </w:r>
    </w:p>
    <w:p w14:paraId="4AFEB9F1" w14:textId="77777777" w:rsidR="00114500" w:rsidRDefault="00114500" w:rsidP="0062601B">
      <w:pPr>
        <w:pStyle w:val="Standard"/>
        <w:numPr>
          <w:ilvl w:val="1"/>
          <w:numId w:val="11"/>
        </w:numPr>
        <w:jc w:val="both"/>
        <w:rPr>
          <w:rFonts w:cs="Times New Roman"/>
          <w:sz w:val="21"/>
          <w:szCs w:val="21"/>
        </w:rPr>
      </w:pPr>
      <w:r>
        <w:rPr>
          <w:rFonts w:cs="Times New Roman"/>
          <w:sz w:val="21"/>
          <w:szCs w:val="21"/>
        </w:rPr>
        <w:t>nienależytego wykonania umowy przez Wykonawcę, pomimo wcześniejszego, pisemnego wezwania Wykonawcy przez Zamawiającego, zawierającego informację o nienależytym wykonaniu umowy, wskazanie zastrzeżeń Zamawiającego oraz wezwanie do zmiany sposobu wykonania</w:t>
      </w:r>
      <w:r w:rsidR="0062601B">
        <w:rPr>
          <w:rFonts w:cs="Times New Roman"/>
          <w:sz w:val="21"/>
          <w:szCs w:val="21"/>
        </w:rPr>
        <w:t xml:space="preserve"> umowy na należyty w terminie 7</w:t>
      </w:r>
      <w:r>
        <w:rPr>
          <w:rFonts w:cs="Times New Roman"/>
          <w:sz w:val="21"/>
          <w:szCs w:val="21"/>
        </w:rPr>
        <w:t xml:space="preserve"> dni od dnia otrzymania wezwania przez Wykonawcę,</w:t>
      </w:r>
    </w:p>
    <w:p w14:paraId="29301E88" w14:textId="77777777" w:rsidR="00114500" w:rsidRPr="0062601B" w:rsidRDefault="00114500" w:rsidP="0062601B">
      <w:pPr>
        <w:pStyle w:val="Standard"/>
        <w:numPr>
          <w:ilvl w:val="1"/>
          <w:numId w:val="11"/>
        </w:numPr>
        <w:jc w:val="both"/>
        <w:rPr>
          <w:rFonts w:cs="Times New Roman"/>
          <w:sz w:val="21"/>
          <w:szCs w:val="21"/>
        </w:rPr>
      </w:pPr>
      <w:r w:rsidRPr="0062601B">
        <w:rPr>
          <w:rFonts w:cs="Times New Roman"/>
          <w:sz w:val="21"/>
          <w:szCs w:val="21"/>
        </w:rPr>
        <w:t xml:space="preserve">innego rażącego naruszenia przez Wykonawcę postanowień </w:t>
      </w:r>
      <w:r w:rsidR="0062601B" w:rsidRPr="0062601B">
        <w:rPr>
          <w:rFonts w:cs="Times New Roman"/>
          <w:sz w:val="21"/>
          <w:szCs w:val="21"/>
        </w:rPr>
        <w:t>U</w:t>
      </w:r>
      <w:r w:rsidRPr="0062601B">
        <w:rPr>
          <w:rFonts w:cs="Times New Roman"/>
          <w:sz w:val="21"/>
          <w:szCs w:val="21"/>
        </w:rPr>
        <w:t>mowy.</w:t>
      </w:r>
    </w:p>
    <w:p w14:paraId="361001ED" w14:textId="0F6797CC" w:rsidR="00114500" w:rsidRPr="00D03846" w:rsidRDefault="00114500" w:rsidP="00114500">
      <w:pPr>
        <w:pStyle w:val="Standard"/>
        <w:numPr>
          <w:ilvl w:val="0"/>
          <w:numId w:val="14"/>
        </w:numPr>
        <w:tabs>
          <w:tab w:val="left" w:pos="426"/>
        </w:tabs>
        <w:ind w:left="426" w:hanging="426"/>
        <w:jc w:val="both"/>
        <w:rPr>
          <w:rFonts w:cs="Times New Roman"/>
          <w:sz w:val="21"/>
          <w:szCs w:val="21"/>
        </w:rPr>
      </w:pPr>
      <w:r w:rsidRPr="00D03846">
        <w:rPr>
          <w:rFonts w:cs="Times New Roman"/>
          <w:sz w:val="21"/>
          <w:szCs w:val="21"/>
        </w:rPr>
        <w:t xml:space="preserve">Zamawiający ma prawo odstąpić od umowy w trybie art. </w:t>
      </w:r>
      <w:r w:rsidR="00D9539D">
        <w:rPr>
          <w:rFonts w:cs="Times New Roman"/>
          <w:sz w:val="21"/>
          <w:szCs w:val="21"/>
        </w:rPr>
        <w:t>456</w:t>
      </w:r>
      <w:r w:rsidRPr="00D03846">
        <w:rPr>
          <w:rFonts w:cs="Times New Roman"/>
          <w:sz w:val="21"/>
          <w:szCs w:val="21"/>
        </w:rPr>
        <w:t xml:space="preserve"> ustawy Prawo zamówień publicznych.</w:t>
      </w:r>
      <w:r w:rsidRPr="00D03846">
        <w:rPr>
          <w:rFonts w:eastAsia="Times New Roman" w:cs="Times New Roman"/>
          <w:sz w:val="21"/>
          <w:szCs w:val="21"/>
        </w:rPr>
        <w:t xml:space="preserve"> Wykonawcy nie przysługuje w takim wypadku żadne roszczenie odszkodowawcze.</w:t>
      </w:r>
    </w:p>
    <w:p w14:paraId="1F26B59E" w14:textId="77777777" w:rsidR="00114500" w:rsidRDefault="00114500" w:rsidP="00114500">
      <w:pPr>
        <w:pStyle w:val="Standard"/>
        <w:numPr>
          <w:ilvl w:val="0"/>
          <w:numId w:val="14"/>
        </w:numPr>
        <w:tabs>
          <w:tab w:val="left" w:pos="426"/>
          <w:tab w:val="left" w:pos="852"/>
        </w:tabs>
        <w:ind w:left="426" w:hanging="426"/>
        <w:jc w:val="both"/>
        <w:rPr>
          <w:rFonts w:cs="Times New Roman"/>
          <w:b/>
          <w:sz w:val="21"/>
          <w:szCs w:val="21"/>
        </w:rPr>
      </w:pPr>
      <w:r>
        <w:rPr>
          <w:rFonts w:cs="Times New Roman"/>
          <w:sz w:val="21"/>
          <w:szCs w:val="21"/>
        </w:rPr>
        <w:t>Oświadczenie o odstąpieniu może być złożone w terminie do 30 dni od daty zaistnienia przyczyny odstąpienia lub dowiedzenia się przez Zamawiającego o zaistnieniu tych przyczyn, w formie pisemnej pod rygorem nieważności.</w:t>
      </w:r>
    </w:p>
    <w:p w14:paraId="2B12440B" w14:textId="77777777" w:rsidR="00114500" w:rsidRDefault="00114500" w:rsidP="00114500">
      <w:pPr>
        <w:pStyle w:val="Standard"/>
        <w:jc w:val="center"/>
        <w:rPr>
          <w:rFonts w:cs="Times New Roman"/>
          <w:b/>
          <w:sz w:val="21"/>
          <w:szCs w:val="21"/>
        </w:rPr>
      </w:pPr>
    </w:p>
    <w:p w14:paraId="76C92512" w14:textId="2C51CEB0" w:rsidR="00114500" w:rsidRDefault="00114500" w:rsidP="00114500">
      <w:pPr>
        <w:pStyle w:val="Standard"/>
        <w:jc w:val="center"/>
        <w:rPr>
          <w:sz w:val="21"/>
          <w:szCs w:val="21"/>
        </w:rPr>
      </w:pPr>
      <w:r>
        <w:rPr>
          <w:rFonts w:cs="Times New Roman"/>
          <w:b/>
          <w:sz w:val="21"/>
          <w:szCs w:val="21"/>
        </w:rPr>
        <w:t xml:space="preserve">§ </w:t>
      </w:r>
      <w:r w:rsidR="005410E3">
        <w:rPr>
          <w:rFonts w:cs="Times New Roman"/>
          <w:b/>
          <w:sz w:val="21"/>
          <w:szCs w:val="21"/>
        </w:rPr>
        <w:t>1</w:t>
      </w:r>
      <w:r w:rsidR="00C62646">
        <w:rPr>
          <w:rFonts w:cs="Times New Roman"/>
          <w:b/>
          <w:sz w:val="21"/>
          <w:szCs w:val="21"/>
        </w:rPr>
        <w:t>1</w:t>
      </w:r>
    </w:p>
    <w:p w14:paraId="1DA023E5" w14:textId="77777777" w:rsidR="00114500" w:rsidRDefault="00114500" w:rsidP="00114500">
      <w:pPr>
        <w:pStyle w:val="Textbody"/>
        <w:numPr>
          <w:ilvl w:val="0"/>
          <w:numId w:val="15"/>
        </w:numPr>
        <w:spacing w:after="0"/>
        <w:ind w:left="426" w:hanging="426"/>
        <w:jc w:val="both"/>
        <w:rPr>
          <w:sz w:val="21"/>
          <w:szCs w:val="21"/>
        </w:rPr>
      </w:pPr>
      <w:r>
        <w:rPr>
          <w:sz w:val="21"/>
          <w:szCs w:val="21"/>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w:t>
      </w:r>
      <w:r>
        <w:rPr>
          <w:color w:val="000000"/>
          <w:sz w:val="21"/>
          <w:szCs w:val="21"/>
        </w:rPr>
        <w:t>t.j. Dz. U. 2018r.  poz. 160</w:t>
      </w:r>
      <w:r>
        <w:rPr>
          <w:sz w:val="21"/>
          <w:szCs w:val="21"/>
        </w:rPr>
        <w:t>).</w:t>
      </w:r>
    </w:p>
    <w:p w14:paraId="238DC183" w14:textId="77777777" w:rsidR="00114500" w:rsidRDefault="00114500" w:rsidP="00114500">
      <w:pPr>
        <w:pStyle w:val="Textbody"/>
        <w:numPr>
          <w:ilvl w:val="0"/>
          <w:numId w:val="15"/>
        </w:numPr>
        <w:spacing w:after="0"/>
        <w:ind w:left="426" w:hanging="426"/>
        <w:jc w:val="both"/>
        <w:rPr>
          <w:sz w:val="21"/>
          <w:szCs w:val="21"/>
        </w:rPr>
      </w:pPr>
      <w:r>
        <w:rPr>
          <w:sz w:val="21"/>
          <w:szCs w:val="21"/>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4596B5" w14:textId="77777777" w:rsidR="00114500" w:rsidRDefault="00114500" w:rsidP="00114500">
      <w:pPr>
        <w:pStyle w:val="Textbody"/>
        <w:numPr>
          <w:ilvl w:val="0"/>
          <w:numId w:val="15"/>
        </w:numPr>
        <w:spacing w:after="0"/>
        <w:ind w:left="426" w:hanging="426"/>
        <w:jc w:val="both"/>
        <w:rPr>
          <w:rFonts w:cs="Times New Roman"/>
          <w:b/>
          <w:sz w:val="21"/>
          <w:szCs w:val="21"/>
        </w:rPr>
      </w:pPr>
      <w:r>
        <w:rPr>
          <w:sz w:val="21"/>
          <w:szCs w:val="21"/>
        </w:rPr>
        <w:t>Naruszenie zakazu określonego w ust. 2, skutkować  będzie dla Wykonawcy  obowiązkiem zapłaty na rzecz Zamawiającego kary umownej w wysokości spełnionego przez osobę trzecia świadczenia.</w:t>
      </w:r>
    </w:p>
    <w:p w14:paraId="58B3689B" w14:textId="77777777" w:rsidR="00114500" w:rsidRDefault="00114500" w:rsidP="00114500">
      <w:pPr>
        <w:pStyle w:val="Standard"/>
        <w:jc w:val="center"/>
        <w:rPr>
          <w:rFonts w:cs="Times New Roman"/>
          <w:b/>
          <w:sz w:val="21"/>
          <w:szCs w:val="21"/>
        </w:rPr>
      </w:pPr>
    </w:p>
    <w:p w14:paraId="5058D40C" w14:textId="77777777" w:rsidR="00C62646" w:rsidRDefault="00C62646" w:rsidP="00114500">
      <w:pPr>
        <w:pStyle w:val="Standard"/>
        <w:jc w:val="center"/>
        <w:rPr>
          <w:rFonts w:cs="Times New Roman"/>
          <w:b/>
          <w:sz w:val="21"/>
          <w:szCs w:val="21"/>
        </w:rPr>
      </w:pPr>
    </w:p>
    <w:p w14:paraId="75C0EDC1" w14:textId="2B42D8B8" w:rsidR="00114500" w:rsidRDefault="00114500" w:rsidP="00114500">
      <w:pPr>
        <w:pStyle w:val="Standard"/>
        <w:jc w:val="center"/>
        <w:rPr>
          <w:rFonts w:eastAsia="Times New Roman" w:cs="Times New Roman"/>
          <w:sz w:val="21"/>
          <w:szCs w:val="21"/>
        </w:rPr>
      </w:pPr>
      <w:r>
        <w:rPr>
          <w:rFonts w:cs="Times New Roman"/>
          <w:b/>
          <w:sz w:val="21"/>
          <w:szCs w:val="21"/>
        </w:rPr>
        <w:t>§ 1</w:t>
      </w:r>
      <w:r w:rsidR="00C62646">
        <w:rPr>
          <w:rFonts w:cs="Times New Roman"/>
          <w:b/>
          <w:sz w:val="21"/>
          <w:szCs w:val="21"/>
        </w:rPr>
        <w:t>2</w:t>
      </w:r>
    </w:p>
    <w:p w14:paraId="056DF117" w14:textId="01603B20" w:rsidR="0062601B" w:rsidRDefault="0062601B" w:rsidP="0062601B">
      <w:pPr>
        <w:pStyle w:val="Standard"/>
        <w:numPr>
          <w:ilvl w:val="3"/>
          <w:numId w:val="15"/>
        </w:numPr>
        <w:tabs>
          <w:tab w:val="clear" w:pos="0"/>
          <w:tab w:val="num" w:pos="-709"/>
        </w:tabs>
        <w:ind w:left="426" w:hanging="426"/>
        <w:jc w:val="both"/>
        <w:rPr>
          <w:sz w:val="21"/>
          <w:szCs w:val="21"/>
        </w:rPr>
      </w:pPr>
      <w:r w:rsidRPr="0062601B">
        <w:rPr>
          <w:sz w:val="21"/>
          <w:szCs w:val="21"/>
        </w:rPr>
        <w:t xml:space="preserve">Zmiany Umowy są dopuszczalne bez ograniczeń w zakresie dozwolonym przez art. </w:t>
      </w:r>
      <w:r w:rsidR="00D9539D">
        <w:rPr>
          <w:sz w:val="21"/>
          <w:szCs w:val="21"/>
        </w:rPr>
        <w:t>455</w:t>
      </w:r>
      <w:r w:rsidRPr="0062601B">
        <w:rPr>
          <w:sz w:val="21"/>
          <w:szCs w:val="21"/>
        </w:rPr>
        <w:t xml:space="preserve"> ust</w:t>
      </w:r>
      <w:r>
        <w:rPr>
          <w:sz w:val="21"/>
          <w:szCs w:val="21"/>
        </w:rPr>
        <w:t>awy Prawo Zamówień Publicznych.</w:t>
      </w:r>
    </w:p>
    <w:p w14:paraId="65C6A917" w14:textId="2F8D85F4" w:rsidR="0062601B" w:rsidRDefault="0062601B" w:rsidP="0062601B">
      <w:pPr>
        <w:pStyle w:val="Standard"/>
        <w:numPr>
          <w:ilvl w:val="3"/>
          <w:numId w:val="15"/>
        </w:numPr>
        <w:tabs>
          <w:tab w:val="clear" w:pos="0"/>
          <w:tab w:val="num" w:pos="-709"/>
        </w:tabs>
        <w:ind w:left="426" w:hanging="426"/>
        <w:jc w:val="both"/>
        <w:rPr>
          <w:sz w:val="21"/>
          <w:szCs w:val="21"/>
        </w:rPr>
      </w:pPr>
      <w:r w:rsidRPr="0062601B">
        <w:rPr>
          <w:sz w:val="21"/>
          <w:szCs w:val="21"/>
        </w:rPr>
        <w:t xml:space="preserve">Zamawiający, zgodnie z art. </w:t>
      </w:r>
      <w:r w:rsidR="00D9539D">
        <w:rPr>
          <w:sz w:val="21"/>
          <w:szCs w:val="21"/>
        </w:rPr>
        <w:t>455</w:t>
      </w:r>
      <w:r w:rsidRPr="0062601B">
        <w:rPr>
          <w:sz w:val="21"/>
          <w:szCs w:val="21"/>
        </w:rPr>
        <w:t xml:space="preserve"> ust. 1 pkt. 1 ustawy Prawo Zamówień Publicznych przewiduje możliwość </w:t>
      </w:r>
      <w:r w:rsidRPr="0062601B">
        <w:rPr>
          <w:sz w:val="21"/>
          <w:szCs w:val="21"/>
        </w:rPr>
        <w:lastRenderedPageBreak/>
        <w:t>zmiany postanowień Umowy w stosunku do treści oferty, na po</w:t>
      </w:r>
      <w:r>
        <w:rPr>
          <w:sz w:val="21"/>
          <w:szCs w:val="21"/>
        </w:rPr>
        <w:t>dstawie której dokonano wyboru Wykonawcy</w:t>
      </w:r>
      <w:r w:rsidRPr="0062601B">
        <w:rPr>
          <w:sz w:val="21"/>
          <w:szCs w:val="21"/>
        </w:rPr>
        <w:t xml:space="preserve"> w następującym zakresie:</w:t>
      </w:r>
    </w:p>
    <w:p w14:paraId="1151B7DE" w14:textId="6358A659" w:rsidR="0062601B" w:rsidRDefault="00114500" w:rsidP="007A08BC">
      <w:pPr>
        <w:pStyle w:val="Standard"/>
        <w:numPr>
          <w:ilvl w:val="1"/>
          <w:numId w:val="24"/>
        </w:numPr>
        <w:jc w:val="both"/>
        <w:rPr>
          <w:sz w:val="21"/>
          <w:szCs w:val="21"/>
        </w:rPr>
      </w:pPr>
      <w:r w:rsidRPr="0062601B">
        <w:rPr>
          <w:rFonts w:eastAsia="Times New Roman" w:cs="Times New Roman"/>
          <w:sz w:val="21"/>
          <w:szCs w:val="21"/>
        </w:rPr>
        <w:t xml:space="preserve">zmiany nazwy towaru, modelu towaru bez możliwości zmian cen jednostkowych podanych </w:t>
      </w:r>
      <w:r w:rsidR="0062601B">
        <w:rPr>
          <w:rFonts w:eastAsia="Times New Roman" w:cs="Times New Roman"/>
          <w:sz w:val="21"/>
          <w:szCs w:val="21"/>
        </w:rPr>
        <w:br/>
      </w:r>
      <w:r w:rsidRPr="0062601B">
        <w:rPr>
          <w:rFonts w:eastAsia="Times New Roman" w:cs="Times New Roman"/>
          <w:sz w:val="21"/>
          <w:szCs w:val="21"/>
        </w:rPr>
        <w:t>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SWZ;</w:t>
      </w:r>
    </w:p>
    <w:p w14:paraId="07077154" w14:textId="77777777" w:rsidR="00114500" w:rsidRPr="0062601B" w:rsidRDefault="00114500" w:rsidP="007A08BC">
      <w:pPr>
        <w:pStyle w:val="Standard"/>
        <w:numPr>
          <w:ilvl w:val="1"/>
          <w:numId w:val="24"/>
        </w:numPr>
        <w:jc w:val="both"/>
        <w:rPr>
          <w:sz w:val="21"/>
          <w:szCs w:val="21"/>
        </w:rPr>
      </w:pPr>
      <w:r w:rsidRPr="0062601B">
        <w:rPr>
          <w:rFonts w:eastAsia="Times New Roman" w:cs="Times New Roman"/>
          <w:sz w:val="21"/>
          <w:szCs w:val="21"/>
        </w:rPr>
        <w:t>obniżenia wynagrodzenia o którym mowa w § 2 ust. 1, w przypadku stosowania przez Wykonawcę wszelkich rabatów, upustów, obniżek cen jednostkowych przedmiotu umowy.</w:t>
      </w:r>
    </w:p>
    <w:p w14:paraId="43936767" w14:textId="02EECC1E" w:rsidR="0062601B" w:rsidRPr="0062601B" w:rsidRDefault="0062601B" w:rsidP="007A08BC">
      <w:pPr>
        <w:pStyle w:val="Standard"/>
        <w:numPr>
          <w:ilvl w:val="1"/>
          <w:numId w:val="24"/>
        </w:numPr>
        <w:jc w:val="both"/>
        <w:rPr>
          <w:sz w:val="21"/>
          <w:szCs w:val="21"/>
        </w:rPr>
      </w:pPr>
      <w:r w:rsidRPr="0062601B">
        <w:rPr>
          <w:sz w:val="21"/>
          <w:szCs w:val="21"/>
        </w:rPr>
        <w:t xml:space="preserve">wystąpi istotne ograniczenie możliwości wykonania przedmiotu umowy lub niemożliwości wykonania przedmiotu umowy, z przyczyn powstałych w czasie stanu epidemii </w:t>
      </w:r>
      <w:r w:rsidR="00D9539D">
        <w:rPr>
          <w:sz w:val="21"/>
          <w:szCs w:val="21"/>
        </w:rPr>
        <w:t>i z powodu sytuacji epidemicznej.</w:t>
      </w:r>
    </w:p>
    <w:p w14:paraId="08F2A3A0" w14:textId="7C0DBA2C" w:rsidR="00114500" w:rsidRDefault="00114500" w:rsidP="0062601B">
      <w:pPr>
        <w:pStyle w:val="Standard"/>
        <w:numPr>
          <w:ilvl w:val="0"/>
          <w:numId w:val="15"/>
        </w:numPr>
        <w:tabs>
          <w:tab w:val="clear" w:pos="0"/>
          <w:tab w:val="num" w:pos="-709"/>
        </w:tabs>
        <w:ind w:left="426" w:hanging="426"/>
        <w:jc w:val="both"/>
        <w:rPr>
          <w:sz w:val="21"/>
          <w:szCs w:val="21"/>
        </w:rPr>
      </w:pPr>
      <w:r>
        <w:rPr>
          <w:rFonts w:eastAsia="Times New Roman" w:cs="Times New Roman"/>
          <w:sz w:val="21"/>
          <w:szCs w:val="21"/>
        </w:rPr>
        <w:t xml:space="preserve">Wykonawca ma obowiązek niezwłocznie powiadomić pisemnie Zamawiającego </w:t>
      </w:r>
      <w:r w:rsidR="0062601B">
        <w:rPr>
          <w:rFonts w:eastAsia="Times New Roman" w:cs="Times New Roman"/>
          <w:sz w:val="21"/>
          <w:szCs w:val="21"/>
        </w:rPr>
        <w:t xml:space="preserve">o zmianach wymienionych </w:t>
      </w:r>
      <w:r w:rsidR="0062601B">
        <w:rPr>
          <w:rFonts w:eastAsia="Times New Roman" w:cs="Times New Roman"/>
          <w:sz w:val="21"/>
          <w:szCs w:val="21"/>
        </w:rPr>
        <w:br/>
        <w:t>w ust. 2</w:t>
      </w:r>
      <w:r w:rsidR="00D9539D">
        <w:rPr>
          <w:rFonts w:eastAsia="Times New Roman" w:cs="Times New Roman"/>
          <w:sz w:val="21"/>
          <w:szCs w:val="21"/>
        </w:rPr>
        <w:t xml:space="preserve"> powyżej</w:t>
      </w:r>
      <w:r>
        <w:rPr>
          <w:rFonts w:eastAsia="Times New Roman" w:cs="Times New Roman"/>
          <w:sz w:val="21"/>
          <w:szCs w:val="21"/>
        </w:rPr>
        <w:t>, wyszczególniając elementy umowy objęte zmianą.</w:t>
      </w:r>
    </w:p>
    <w:p w14:paraId="5F7BF65B" w14:textId="77777777" w:rsidR="00114500" w:rsidRDefault="00114500" w:rsidP="0062601B">
      <w:pPr>
        <w:pStyle w:val="Standard"/>
        <w:numPr>
          <w:ilvl w:val="0"/>
          <w:numId w:val="15"/>
        </w:numPr>
        <w:ind w:left="426" w:hanging="426"/>
        <w:jc w:val="both"/>
        <w:rPr>
          <w:sz w:val="21"/>
          <w:szCs w:val="21"/>
        </w:rPr>
      </w:pPr>
      <w:r>
        <w:rPr>
          <w:sz w:val="21"/>
          <w:szCs w:val="21"/>
        </w:rPr>
        <w:t xml:space="preserve">Każda ewentualna zmiana wymagać będzie odrębnego rozpatrzenia i zasadności jej wprowadzenia oraz wymagać będzie formy </w:t>
      </w:r>
      <w:r>
        <w:rPr>
          <w:rFonts w:eastAsia="Times New Roman" w:cs="Times New Roman"/>
          <w:sz w:val="21"/>
          <w:szCs w:val="21"/>
        </w:rPr>
        <w:t>aneksu do umowy pod rygorem nieważności.</w:t>
      </w:r>
    </w:p>
    <w:p w14:paraId="31A6FAF8" w14:textId="77777777" w:rsidR="00114500" w:rsidRDefault="00114500" w:rsidP="00114500">
      <w:pPr>
        <w:pStyle w:val="Textbodyindent"/>
        <w:rPr>
          <w:sz w:val="21"/>
          <w:szCs w:val="21"/>
        </w:rPr>
      </w:pPr>
    </w:p>
    <w:p w14:paraId="6DF6C3DF" w14:textId="77777777" w:rsidR="007A08BC" w:rsidRDefault="007A08BC" w:rsidP="00114500">
      <w:pPr>
        <w:pStyle w:val="Textbodyindent"/>
        <w:jc w:val="center"/>
        <w:rPr>
          <w:b/>
          <w:sz w:val="21"/>
          <w:szCs w:val="21"/>
        </w:rPr>
      </w:pPr>
    </w:p>
    <w:p w14:paraId="2EC542AA" w14:textId="71F73D90" w:rsidR="00114500" w:rsidRDefault="00114500" w:rsidP="00114500">
      <w:pPr>
        <w:pStyle w:val="Textbodyindent"/>
        <w:jc w:val="center"/>
        <w:rPr>
          <w:sz w:val="21"/>
          <w:szCs w:val="21"/>
        </w:rPr>
      </w:pPr>
      <w:r>
        <w:rPr>
          <w:b/>
          <w:sz w:val="21"/>
          <w:szCs w:val="21"/>
        </w:rPr>
        <w:t>§ 1</w:t>
      </w:r>
      <w:r w:rsidR="00C62646">
        <w:rPr>
          <w:b/>
          <w:sz w:val="21"/>
          <w:szCs w:val="21"/>
        </w:rPr>
        <w:t>3</w:t>
      </w:r>
    </w:p>
    <w:p w14:paraId="609B48F3" w14:textId="77777777" w:rsidR="00C3149F" w:rsidRDefault="00114500" w:rsidP="00C3149F">
      <w:pPr>
        <w:pStyle w:val="Tekstpodstawowywcity31"/>
        <w:numPr>
          <w:ilvl w:val="0"/>
          <w:numId w:val="17"/>
        </w:numPr>
        <w:tabs>
          <w:tab w:val="clear" w:pos="0"/>
          <w:tab w:val="num" w:pos="-993"/>
        </w:tabs>
        <w:ind w:left="426" w:hanging="426"/>
        <w:rPr>
          <w:sz w:val="21"/>
          <w:szCs w:val="21"/>
        </w:rPr>
      </w:pPr>
      <w:r>
        <w:rPr>
          <w:sz w:val="21"/>
          <w:szCs w:val="21"/>
        </w:rPr>
        <w:t>Strony ustalają odpowiedzialność za niewykonanie lub nienależyte wykonanie umowy w formie kar umownych.</w:t>
      </w:r>
    </w:p>
    <w:p w14:paraId="404A8046" w14:textId="77777777" w:rsidR="00C3149F" w:rsidRDefault="00114500" w:rsidP="00C3149F">
      <w:pPr>
        <w:pStyle w:val="Tekstpodstawowywcity31"/>
        <w:numPr>
          <w:ilvl w:val="0"/>
          <w:numId w:val="17"/>
        </w:numPr>
        <w:tabs>
          <w:tab w:val="clear" w:pos="0"/>
          <w:tab w:val="num" w:pos="-993"/>
        </w:tabs>
        <w:ind w:left="426" w:hanging="426"/>
        <w:rPr>
          <w:sz w:val="21"/>
          <w:szCs w:val="21"/>
        </w:rPr>
      </w:pPr>
      <w:r w:rsidRPr="00C3149F">
        <w:rPr>
          <w:sz w:val="21"/>
          <w:szCs w:val="21"/>
        </w:rPr>
        <w:t>Wykonawca zapłaci Zamawiającemu kary:</w:t>
      </w:r>
    </w:p>
    <w:p w14:paraId="0527C9C9" w14:textId="54047390" w:rsidR="0046097D" w:rsidRPr="0046097D" w:rsidRDefault="00C3149F" w:rsidP="007A08BC">
      <w:pPr>
        <w:pStyle w:val="Tekstpodstawowywcity31"/>
        <w:numPr>
          <w:ilvl w:val="1"/>
          <w:numId w:val="25"/>
        </w:numPr>
        <w:rPr>
          <w:sz w:val="21"/>
          <w:szCs w:val="21"/>
        </w:rPr>
      </w:pPr>
      <w:r>
        <w:rPr>
          <w:sz w:val="21"/>
          <w:szCs w:val="21"/>
        </w:rPr>
        <w:t xml:space="preserve">w wysokości </w:t>
      </w:r>
      <w:r w:rsidR="00D9539D">
        <w:rPr>
          <w:sz w:val="21"/>
          <w:szCs w:val="21"/>
        </w:rPr>
        <w:t>30</w:t>
      </w:r>
      <w:r w:rsidR="00114500" w:rsidRPr="00C3149F">
        <w:rPr>
          <w:sz w:val="21"/>
          <w:szCs w:val="21"/>
        </w:rPr>
        <w:t xml:space="preserve"> % wartości przedmiotu umowy brutto, o której mowa w § 2 ust.1, w przypadku </w:t>
      </w:r>
      <w:r>
        <w:rPr>
          <w:sz w:val="21"/>
          <w:szCs w:val="21"/>
        </w:rPr>
        <w:t>rozwiązania</w:t>
      </w:r>
      <w:r w:rsidR="00114500" w:rsidRPr="00C3149F">
        <w:rPr>
          <w:sz w:val="21"/>
          <w:szCs w:val="21"/>
        </w:rPr>
        <w:t xml:space="preserve"> umowy</w:t>
      </w:r>
      <w:r>
        <w:rPr>
          <w:sz w:val="21"/>
          <w:szCs w:val="21"/>
        </w:rPr>
        <w:t xml:space="preserve"> z powodu okoliczności, za który</w:t>
      </w:r>
      <w:r w:rsidR="00114500" w:rsidRPr="00C3149F">
        <w:rPr>
          <w:sz w:val="21"/>
          <w:szCs w:val="21"/>
        </w:rPr>
        <w:t xml:space="preserve"> odpowiada Wykonawca, przy czym w przypadku częściowej realizacji umowy kara zostanie obniżona proporcjonalnie do stopnia wykonania umowy, do dnia </w:t>
      </w:r>
      <w:r>
        <w:rPr>
          <w:sz w:val="21"/>
          <w:szCs w:val="21"/>
        </w:rPr>
        <w:t>rozwiązania U</w:t>
      </w:r>
      <w:r w:rsidR="00114500" w:rsidRPr="00C3149F">
        <w:rPr>
          <w:sz w:val="21"/>
          <w:szCs w:val="21"/>
        </w:rPr>
        <w:t>mowy.</w:t>
      </w:r>
    </w:p>
    <w:p w14:paraId="6274DB04" w14:textId="59EA0B86" w:rsidR="00C3149F" w:rsidRDefault="00114500" w:rsidP="007A08BC">
      <w:pPr>
        <w:pStyle w:val="Tekstpodstawowywcity31"/>
        <w:numPr>
          <w:ilvl w:val="1"/>
          <w:numId w:val="25"/>
        </w:numPr>
        <w:rPr>
          <w:sz w:val="21"/>
          <w:szCs w:val="21"/>
        </w:rPr>
      </w:pPr>
      <w:r w:rsidRPr="00C3149F">
        <w:rPr>
          <w:sz w:val="21"/>
          <w:szCs w:val="21"/>
        </w:rPr>
        <w:t>w wysokości 1% wartości przedmiotu umowy brutto, o której mowa w § 2 ust.1, z t</w:t>
      </w:r>
      <w:r w:rsidR="00C3149F">
        <w:rPr>
          <w:sz w:val="21"/>
          <w:szCs w:val="21"/>
        </w:rPr>
        <w:t>ytułu nieterminowego wykonania U</w:t>
      </w:r>
      <w:r w:rsidRPr="00C3149F">
        <w:rPr>
          <w:sz w:val="21"/>
          <w:szCs w:val="21"/>
        </w:rPr>
        <w:t xml:space="preserve">mowy za każdy dzień </w:t>
      </w:r>
      <w:r w:rsidR="00D9539D">
        <w:rPr>
          <w:sz w:val="21"/>
          <w:szCs w:val="21"/>
        </w:rPr>
        <w:t>zwłoki -</w:t>
      </w:r>
      <w:r w:rsidR="00C3149F">
        <w:rPr>
          <w:sz w:val="21"/>
          <w:szCs w:val="21"/>
        </w:rPr>
        <w:t xml:space="preserve"> </w:t>
      </w:r>
      <w:r w:rsidRPr="00C3149F">
        <w:rPr>
          <w:sz w:val="21"/>
          <w:szCs w:val="21"/>
        </w:rPr>
        <w:t>z tym,</w:t>
      </w:r>
      <w:r w:rsidR="00C3149F">
        <w:rPr>
          <w:sz w:val="21"/>
          <w:szCs w:val="21"/>
        </w:rPr>
        <w:t xml:space="preserve"> że kara nie może przekroczyć 30</w:t>
      </w:r>
      <w:r w:rsidRPr="00C3149F">
        <w:rPr>
          <w:sz w:val="21"/>
          <w:szCs w:val="21"/>
        </w:rPr>
        <w:t xml:space="preserve"> % wartości brutto umowy,</w:t>
      </w:r>
    </w:p>
    <w:p w14:paraId="38030EBB" w14:textId="07CBABAB" w:rsidR="00114500" w:rsidRPr="00D9539D" w:rsidRDefault="00114500" w:rsidP="00D9539D">
      <w:pPr>
        <w:pStyle w:val="Tekstpodstawowywcity31"/>
        <w:numPr>
          <w:ilvl w:val="1"/>
          <w:numId w:val="25"/>
        </w:numPr>
        <w:rPr>
          <w:sz w:val="21"/>
          <w:szCs w:val="21"/>
        </w:rPr>
      </w:pPr>
      <w:r w:rsidRPr="00C3149F">
        <w:rPr>
          <w:color w:val="000000"/>
          <w:sz w:val="21"/>
          <w:szCs w:val="21"/>
        </w:rPr>
        <w:t xml:space="preserve">w wysokości 1% wartości przedmiotu umowy brutto o którym mowa w § 2 ust. 1 za każdy dzień </w:t>
      </w:r>
      <w:r w:rsidR="00D9539D">
        <w:rPr>
          <w:color w:val="000000"/>
          <w:sz w:val="21"/>
          <w:szCs w:val="21"/>
        </w:rPr>
        <w:t>zwłoki</w:t>
      </w:r>
      <w:r w:rsidRPr="00C3149F">
        <w:rPr>
          <w:color w:val="000000"/>
          <w:sz w:val="21"/>
          <w:szCs w:val="21"/>
        </w:rPr>
        <w:t xml:space="preserve"> w realizacji obowiązków wynikających z rękojmi lub gwarancji</w:t>
      </w:r>
      <w:r w:rsidR="00D9539D">
        <w:rPr>
          <w:color w:val="000000"/>
          <w:sz w:val="21"/>
          <w:szCs w:val="21"/>
        </w:rPr>
        <w:t xml:space="preserve"> </w:t>
      </w:r>
      <w:r w:rsidR="00D9539D">
        <w:rPr>
          <w:sz w:val="21"/>
          <w:szCs w:val="21"/>
        </w:rPr>
        <w:t xml:space="preserve">- </w:t>
      </w:r>
      <w:r w:rsidR="00D9539D" w:rsidRPr="00C3149F">
        <w:rPr>
          <w:sz w:val="21"/>
          <w:szCs w:val="21"/>
        </w:rPr>
        <w:t>z tym,</w:t>
      </w:r>
      <w:r w:rsidR="00D9539D">
        <w:rPr>
          <w:sz w:val="21"/>
          <w:szCs w:val="21"/>
        </w:rPr>
        <w:t xml:space="preserve"> że kara nie może przekroczyć 30</w:t>
      </w:r>
      <w:r w:rsidR="00D9539D" w:rsidRPr="00C3149F">
        <w:rPr>
          <w:sz w:val="21"/>
          <w:szCs w:val="21"/>
        </w:rPr>
        <w:t xml:space="preserve"> % wartości brutto umowy,</w:t>
      </w:r>
    </w:p>
    <w:p w14:paraId="6858F373" w14:textId="371B47E1" w:rsidR="00C3149F" w:rsidRPr="00C3149F" w:rsidRDefault="00C3149F" w:rsidP="007A08BC">
      <w:pPr>
        <w:pStyle w:val="Tekstpodstawowywcity31"/>
        <w:numPr>
          <w:ilvl w:val="1"/>
          <w:numId w:val="25"/>
        </w:numPr>
        <w:rPr>
          <w:sz w:val="21"/>
          <w:szCs w:val="21"/>
        </w:rPr>
      </w:pPr>
      <w:r w:rsidRPr="00C3149F">
        <w:rPr>
          <w:color w:val="000000"/>
          <w:sz w:val="21"/>
          <w:szCs w:val="21"/>
        </w:rPr>
        <w:t xml:space="preserve">w wysokości </w:t>
      </w:r>
      <w:r>
        <w:rPr>
          <w:color w:val="000000"/>
          <w:sz w:val="21"/>
          <w:szCs w:val="21"/>
        </w:rPr>
        <w:t>0,</w:t>
      </w:r>
      <w:r w:rsidRPr="00C3149F">
        <w:rPr>
          <w:color w:val="000000"/>
          <w:sz w:val="21"/>
          <w:szCs w:val="21"/>
        </w:rPr>
        <w:t>1% wartości przedmiotu umowy br</w:t>
      </w:r>
      <w:r w:rsidR="00B94AF3">
        <w:rPr>
          <w:color w:val="000000"/>
          <w:sz w:val="21"/>
          <w:szCs w:val="21"/>
        </w:rPr>
        <w:t xml:space="preserve">utto o którym mowa w § 2 ust. 1 za każde naruszenia, inne niż wymienione w pkt 1) – 3) powyżej, </w:t>
      </w:r>
      <w:r w:rsidRPr="00C3149F">
        <w:rPr>
          <w:color w:val="000000"/>
          <w:sz w:val="21"/>
          <w:szCs w:val="21"/>
        </w:rPr>
        <w:t>za każdy dzień</w:t>
      </w:r>
      <w:r w:rsidR="00237DEC">
        <w:rPr>
          <w:color w:val="000000"/>
          <w:sz w:val="21"/>
          <w:szCs w:val="21"/>
        </w:rPr>
        <w:t xml:space="preserve"> narusze</w:t>
      </w:r>
      <w:r w:rsidR="00B94AF3">
        <w:rPr>
          <w:color w:val="000000"/>
          <w:sz w:val="21"/>
          <w:szCs w:val="21"/>
        </w:rPr>
        <w:t>nia.</w:t>
      </w:r>
    </w:p>
    <w:p w14:paraId="3780629D" w14:textId="7A43B402" w:rsidR="00C3149F" w:rsidRDefault="00D9539D" w:rsidP="00C3149F">
      <w:pPr>
        <w:pStyle w:val="Tekstpodstawowywcity31"/>
        <w:numPr>
          <w:ilvl w:val="0"/>
          <w:numId w:val="17"/>
        </w:numPr>
        <w:tabs>
          <w:tab w:val="clear" w:pos="0"/>
          <w:tab w:val="num" w:pos="-426"/>
        </w:tabs>
        <w:ind w:left="426" w:hanging="426"/>
        <w:rPr>
          <w:sz w:val="21"/>
          <w:szCs w:val="21"/>
        </w:rPr>
      </w:pPr>
      <w:r w:rsidRPr="00D9539D">
        <w:rPr>
          <w:sz w:val="21"/>
          <w:szCs w:val="21"/>
        </w:rPr>
        <w:t xml:space="preserve">Maksymalny wymiar kar umownych, zgodnie z dyspozycją art. 436 pkt 3) ustawy z dnia 11 września 2019 roku - Prawo zamówień publicznych, nie może przekroczyć </w:t>
      </w:r>
      <w:r>
        <w:rPr>
          <w:sz w:val="21"/>
          <w:szCs w:val="21"/>
        </w:rPr>
        <w:t>30</w:t>
      </w:r>
      <w:r w:rsidRPr="00D9539D">
        <w:rPr>
          <w:sz w:val="21"/>
          <w:szCs w:val="21"/>
        </w:rPr>
        <w:t>% ceny brutto Umowy</w:t>
      </w:r>
      <w:r>
        <w:rPr>
          <w:sz w:val="21"/>
          <w:szCs w:val="21"/>
        </w:rPr>
        <w:t xml:space="preserve">. </w:t>
      </w:r>
      <w:r w:rsidR="00114500">
        <w:rPr>
          <w:sz w:val="21"/>
          <w:szCs w:val="21"/>
        </w:rPr>
        <w:t>W przypadku, gdy szkoda przekraczać będzie wartość zastrzeżonej kary umownej Zamawiający zastrzega sobie prawo dochodzenia odszkodowania przenoszącego wysokość zastrzeżonej kary umownej na zasadach ogólnych.</w:t>
      </w:r>
    </w:p>
    <w:p w14:paraId="5353E0B9" w14:textId="77777777" w:rsid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 xml:space="preserve">Zamawiający zastrzega sobie prawo potrącenia kary umownej, o której mowa w ust. 2 z wierzytelnością wynikającą z faktury wystawionej przez Wykonawcę w ramach </w:t>
      </w:r>
      <w:r w:rsidR="00B94AF3">
        <w:rPr>
          <w:sz w:val="21"/>
          <w:szCs w:val="21"/>
        </w:rPr>
        <w:t>U</w:t>
      </w:r>
      <w:r w:rsidRPr="00C3149F">
        <w:rPr>
          <w:sz w:val="21"/>
          <w:szCs w:val="21"/>
        </w:rPr>
        <w:t xml:space="preserve">mowy, bez oddzielnego wezwania do zapłaty. Zamawiający może też naliczyć karę </w:t>
      </w:r>
      <w:r w:rsidR="00B94AF3">
        <w:rPr>
          <w:sz w:val="21"/>
          <w:szCs w:val="21"/>
        </w:rPr>
        <w:t>umowną, o której mowa w ust. 2 powyżej,</w:t>
      </w:r>
      <w:r w:rsidRPr="00C3149F">
        <w:rPr>
          <w:sz w:val="21"/>
          <w:szCs w:val="21"/>
        </w:rPr>
        <w:t xml:space="preserve"> odrębnym wezwaniem do zapłaty z 7 dniowym terminem płatności.</w:t>
      </w:r>
    </w:p>
    <w:p w14:paraId="53E1022E" w14:textId="77777777" w:rsid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Naliczenie przez Zamawiającego bądź zapłata przez Wykonawcę kary umownej nie zwalnia go z </w:t>
      </w:r>
      <w:r w:rsidR="00B94AF3">
        <w:rPr>
          <w:sz w:val="21"/>
          <w:szCs w:val="21"/>
        </w:rPr>
        <w:t xml:space="preserve">realizacji </w:t>
      </w:r>
      <w:r w:rsidRPr="00C3149F">
        <w:rPr>
          <w:sz w:val="21"/>
          <w:szCs w:val="21"/>
        </w:rPr>
        <w:t xml:space="preserve">zobowiązań wynikających z </w:t>
      </w:r>
      <w:r w:rsidR="00B94AF3">
        <w:rPr>
          <w:sz w:val="21"/>
          <w:szCs w:val="21"/>
        </w:rPr>
        <w:t>U</w:t>
      </w:r>
      <w:r w:rsidRPr="00C3149F">
        <w:rPr>
          <w:sz w:val="21"/>
          <w:szCs w:val="21"/>
        </w:rPr>
        <w:t>mowy.</w:t>
      </w:r>
    </w:p>
    <w:p w14:paraId="7A1D8AE7" w14:textId="77777777" w:rsidR="00114500" w:rsidRP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Na Wykonawcy ciąży odpowiedzialność z tytułu uszkodzenia lub utraty towaru aż do chwili potwierdzenia odbioru przez Zamawiającego.</w:t>
      </w:r>
    </w:p>
    <w:p w14:paraId="5A66CB35" w14:textId="77777777" w:rsidR="00114500" w:rsidRDefault="00114500" w:rsidP="00114500">
      <w:pPr>
        <w:pStyle w:val="Standard"/>
        <w:jc w:val="center"/>
        <w:rPr>
          <w:rFonts w:cs="Times New Roman"/>
          <w:b/>
          <w:sz w:val="21"/>
          <w:szCs w:val="21"/>
        </w:rPr>
      </w:pPr>
    </w:p>
    <w:p w14:paraId="7ACBA360" w14:textId="77777777" w:rsidR="00C62646" w:rsidRDefault="00C62646" w:rsidP="00114500">
      <w:pPr>
        <w:pStyle w:val="Standard"/>
        <w:jc w:val="center"/>
        <w:rPr>
          <w:rFonts w:cs="Times New Roman"/>
          <w:b/>
          <w:sz w:val="21"/>
          <w:szCs w:val="21"/>
        </w:rPr>
      </w:pPr>
    </w:p>
    <w:p w14:paraId="348EA3DF" w14:textId="1C777DCE" w:rsidR="00114500" w:rsidRDefault="00114500" w:rsidP="00114500">
      <w:pPr>
        <w:pStyle w:val="Standard"/>
        <w:jc w:val="center"/>
        <w:rPr>
          <w:rFonts w:cs="Times New Roman"/>
          <w:bCs/>
          <w:sz w:val="21"/>
          <w:szCs w:val="21"/>
        </w:rPr>
      </w:pPr>
      <w:r>
        <w:rPr>
          <w:rFonts w:cs="Times New Roman"/>
          <w:b/>
          <w:sz w:val="21"/>
          <w:szCs w:val="21"/>
        </w:rPr>
        <w:t>§ 1</w:t>
      </w:r>
      <w:r w:rsidR="00C62646">
        <w:rPr>
          <w:rFonts w:cs="Times New Roman"/>
          <w:b/>
          <w:sz w:val="21"/>
          <w:szCs w:val="21"/>
        </w:rPr>
        <w:t>4</w:t>
      </w:r>
    </w:p>
    <w:p w14:paraId="5F315FE7" w14:textId="77777777" w:rsidR="00114500" w:rsidRDefault="00114500" w:rsidP="00C3149F">
      <w:pPr>
        <w:pStyle w:val="Standard"/>
        <w:numPr>
          <w:ilvl w:val="0"/>
          <w:numId w:val="19"/>
        </w:numPr>
        <w:ind w:left="426" w:hanging="426"/>
        <w:jc w:val="both"/>
        <w:rPr>
          <w:rFonts w:cs="Times New Roman"/>
          <w:sz w:val="21"/>
          <w:szCs w:val="21"/>
        </w:rPr>
      </w:pPr>
      <w:bookmarkStart w:id="4" w:name="_Hlk479849565"/>
      <w:r>
        <w:rPr>
          <w:rFonts w:cs="Times New Roman"/>
          <w:bCs/>
          <w:sz w:val="21"/>
          <w:szCs w:val="21"/>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0438FC1C" w14:textId="77777777" w:rsidR="00114500" w:rsidRDefault="00114500" w:rsidP="00C3149F">
      <w:pPr>
        <w:pStyle w:val="Standard"/>
        <w:numPr>
          <w:ilvl w:val="0"/>
          <w:numId w:val="19"/>
        </w:numPr>
        <w:autoSpaceDE w:val="0"/>
        <w:ind w:left="426" w:hanging="426"/>
        <w:jc w:val="both"/>
        <w:rPr>
          <w:rFonts w:cs="Times New Roman"/>
          <w:sz w:val="21"/>
          <w:szCs w:val="21"/>
        </w:rPr>
      </w:pPr>
      <w:r>
        <w:rPr>
          <w:rFonts w:cs="Times New Roman"/>
          <w:sz w:val="21"/>
          <w:szCs w:val="21"/>
        </w:rPr>
        <w:t>Pracownicy Wykonawcy zobowiązani są do zachowania w tajemnicy wszystkich informacji i faktów, z którymi zapoznali się w związku z wykonywaniem przedmiotu umowy, a zwłaszcza dotyczących pacjentów Szpitala.</w:t>
      </w:r>
    </w:p>
    <w:bookmarkEnd w:id="4"/>
    <w:p w14:paraId="192C73D3" w14:textId="77777777" w:rsidR="00114500" w:rsidRDefault="00114500" w:rsidP="00114500">
      <w:pPr>
        <w:pStyle w:val="Standard"/>
        <w:autoSpaceDE w:val="0"/>
        <w:ind w:left="284"/>
        <w:jc w:val="both"/>
        <w:rPr>
          <w:rFonts w:cs="Times New Roman"/>
          <w:sz w:val="21"/>
          <w:szCs w:val="21"/>
        </w:rPr>
      </w:pPr>
    </w:p>
    <w:p w14:paraId="7147A3F7" w14:textId="77777777" w:rsidR="00C62646" w:rsidRDefault="00C62646" w:rsidP="00B84280">
      <w:pPr>
        <w:pStyle w:val="Standard"/>
        <w:jc w:val="center"/>
        <w:rPr>
          <w:rFonts w:cs="Times New Roman"/>
          <w:b/>
          <w:sz w:val="21"/>
          <w:szCs w:val="21"/>
        </w:rPr>
      </w:pPr>
    </w:p>
    <w:p w14:paraId="59641B3A" w14:textId="4A506895" w:rsidR="00114500" w:rsidRDefault="00C62646" w:rsidP="00B84280">
      <w:pPr>
        <w:pStyle w:val="Standard"/>
        <w:jc w:val="center"/>
        <w:rPr>
          <w:rFonts w:cs="Times New Roman"/>
          <w:b/>
          <w:sz w:val="21"/>
          <w:szCs w:val="21"/>
        </w:rPr>
      </w:pPr>
      <w:r>
        <w:rPr>
          <w:rFonts w:cs="Times New Roman"/>
          <w:b/>
          <w:sz w:val="21"/>
          <w:szCs w:val="21"/>
        </w:rPr>
        <w:t>§ 15</w:t>
      </w:r>
    </w:p>
    <w:p w14:paraId="70755509" w14:textId="125DA911" w:rsidR="00B84280" w:rsidRPr="00B84280" w:rsidRDefault="00B84280" w:rsidP="00C3149F">
      <w:pPr>
        <w:pStyle w:val="Standard"/>
        <w:numPr>
          <w:ilvl w:val="3"/>
          <w:numId w:val="17"/>
        </w:numPr>
        <w:ind w:left="426" w:hanging="426"/>
        <w:jc w:val="both"/>
        <w:rPr>
          <w:rFonts w:cs="Times New Roman"/>
          <w:sz w:val="21"/>
          <w:szCs w:val="21"/>
        </w:rPr>
      </w:pPr>
      <w:r w:rsidRPr="00B84280">
        <w:rPr>
          <w:rFonts w:cs="Times New Roman"/>
          <w:sz w:val="21"/>
          <w:szCs w:val="21"/>
        </w:rPr>
        <w:t>Strony zgodnie postanawiają</w:t>
      </w:r>
      <w:r w:rsidR="00D9539D">
        <w:rPr>
          <w:rFonts w:cs="Times New Roman"/>
          <w:sz w:val="21"/>
          <w:szCs w:val="21"/>
        </w:rPr>
        <w:t>,</w:t>
      </w:r>
      <w:r w:rsidRPr="00B84280">
        <w:rPr>
          <w:rFonts w:cs="Times New Roman"/>
          <w:sz w:val="21"/>
          <w:szCs w:val="21"/>
        </w:rPr>
        <w:t xml:space="preserve"> że osobami odpowiedzialnymi za realizację Umowy będą:</w:t>
      </w:r>
    </w:p>
    <w:p w14:paraId="604C39B9" w14:textId="77777777" w:rsidR="00B84280" w:rsidRDefault="00B84280" w:rsidP="00B84280">
      <w:pPr>
        <w:pStyle w:val="Standard"/>
        <w:numPr>
          <w:ilvl w:val="1"/>
          <w:numId w:val="21"/>
        </w:numPr>
        <w:jc w:val="both"/>
        <w:rPr>
          <w:rFonts w:cs="Times New Roman"/>
          <w:sz w:val="21"/>
          <w:szCs w:val="21"/>
        </w:rPr>
      </w:pPr>
      <w:r w:rsidRPr="00B84280">
        <w:rPr>
          <w:rFonts w:cs="Times New Roman"/>
          <w:sz w:val="21"/>
          <w:szCs w:val="21"/>
        </w:rPr>
        <w:t>po stronie Dostawcy</w:t>
      </w:r>
      <w:r>
        <w:rPr>
          <w:rFonts w:cs="Times New Roman"/>
          <w:sz w:val="21"/>
          <w:szCs w:val="21"/>
        </w:rPr>
        <w:t xml:space="preserve"> -</w:t>
      </w:r>
      <w:r w:rsidRPr="00B84280">
        <w:rPr>
          <w:rFonts w:cs="Times New Roman"/>
          <w:sz w:val="21"/>
          <w:szCs w:val="21"/>
        </w:rPr>
        <w:t xml:space="preserve"> ___________________________________________, tel. _______________,</w:t>
      </w:r>
      <w:r>
        <w:rPr>
          <w:rFonts w:cs="Times New Roman"/>
          <w:sz w:val="21"/>
          <w:szCs w:val="21"/>
        </w:rPr>
        <w:t xml:space="preserve"> </w:t>
      </w:r>
      <w:r w:rsidR="00C3149F">
        <w:rPr>
          <w:rFonts w:cs="Times New Roman"/>
          <w:sz w:val="21"/>
          <w:szCs w:val="21"/>
        </w:rPr>
        <w:t xml:space="preserve">adres: __________________ </w:t>
      </w:r>
      <w:r w:rsidRPr="00B84280">
        <w:rPr>
          <w:rFonts w:cs="Times New Roman"/>
          <w:sz w:val="21"/>
          <w:szCs w:val="21"/>
        </w:rPr>
        <w:t>adres e-mail: _________@________.___</w:t>
      </w:r>
    </w:p>
    <w:p w14:paraId="674F46FF" w14:textId="77777777" w:rsidR="00B84280" w:rsidRPr="00B84280" w:rsidRDefault="00B84280" w:rsidP="00B84280">
      <w:pPr>
        <w:pStyle w:val="Standard"/>
        <w:numPr>
          <w:ilvl w:val="1"/>
          <w:numId w:val="21"/>
        </w:numPr>
        <w:jc w:val="both"/>
        <w:rPr>
          <w:rFonts w:cs="Times New Roman"/>
          <w:sz w:val="21"/>
          <w:szCs w:val="21"/>
        </w:rPr>
      </w:pPr>
      <w:r w:rsidRPr="00B84280">
        <w:rPr>
          <w:rFonts w:cs="Times New Roman"/>
          <w:sz w:val="21"/>
          <w:szCs w:val="21"/>
        </w:rPr>
        <w:t>po stronie Zamawiającego – Kierownik Sekcji Informatycznej – Tomasz Kaczmarczyk, tel. 12 622 95 65,</w:t>
      </w:r>
      <w:r w:rsidR="00C3149F">
        <w:rPr>
          <w:rFonts w:cs="Times New Roman"/>
          <w:sz w:val="21"/>
          <w:szCs w:val="21"/>
        </w:rPr>
        <w:t xml:space="preserve"> adres:</w:t>
      </w:r>
      <w:r w:rsidRPr="00B84280">
        <w:rPr>
          <w:rFonts w:cs="Times New Roman"/>
          <w:sz w:val="21"/>
          <w:szCs w:val="21"/>
        </w:rPr>
        <w:t xml:space="preserve"> </w:t>
      </w:r>
      <w:r>
        <w:rPr>
          <w:rFonts w:cs="Times New Roman"/>
          <w:sz w:val="21"/>
          <w:szCs w:val="21"/>
        </w:rPr>
        <w:t xml:space="preserve">os. Na Skarpie 66, </w:t>
      </w:r>
      <w:r w:rsidRPr="00B84280">
        <w:rPr>
          <w:rFonts w:cs="Times New Roman"/>
          <w:sz w:val="21"/>
          <w:szCs w:val="21"/>
        </w:rPr>
        <w:t>31-913 Kraków</w:t>
      </w:r>
      <w:r>
        <w:rPr>
          <w:rFonts w:cs="Times New Roman"/>
          <w:sz w:val="21"/>
          <w:szCs w:val="21"/>
        </w:rPr>
        <w:t xml:space="preserve">, </w:t>
      </w:r>
      <w:r w:rsidRPr="00B84280">
        <w:rPr>
          <w:rFonts w:cs="Times New Roman"/>
          <w:sz w:val="21"/>
          <w:szCs w:val="21"/>
        </w:rPr>
        <w:t>adres</w:t>
      </w:r>
      <w:r w:rsidRPr="00B84280">
        <w:rPr>
          <w:rFonts w:cs="Times New Roman"/>
          <w:b/>
          <w:sz w:val="21"/>
          <w:szCs w:val="21"/>
        </w:rPr>
        <w:t xml:space="preserve"> </w:t>
      </w:r>
      <w:r w:rsidRPr="00B84280">
        <w:rPr>
          <w:rFonts w:cs="Times New Roman"/>
          <w:sz w:val="21"/>
          <w:szCs w:val="21"/>
        </w:rPr>
        <w:t>e-mail: _________@________.___</w:t>
      </w:r>
    </w:p>
    <w:p w14:paraId="676387D7" w14:textId="77777777" w:rsidR="00B84280" w:rsidRDefault="00B84280" w:rsidP="00B84280">
      <w:pPr>
        <w:pStyle w:val="Tekstpodstawowywcity31"/>
        <w:numPr>
          <w:ilvl w:val="0"/>
          <w:numId w:val="21"/>
        </w:numPr>
        <w:tabs>
          <w:tab w:val="clear" w:pos="0"/>
          <w:tab w:val="left" w:pos="-426"/>
        </w:tabs>
        <w:ind w:left="426" w:hanging="426"/>
        <w:rPr>
          <w:sz w:val="21"/>
          <w:szCs w:val="21"/>
        </w:rPr>
      </w:pPr>
      <w:r w:rsidRPr="00B84280">
        <w:rPr>
          <w:sz w:val="21"/>
          <w:szCs w:val="21"/>
        </w:rPr>
        <w:t>Strony usta</w:t>
      </w:r>
      <w:r>
        <w:rPr>
          <w:sz w:val="21"/>
          <w:szCs w:val="21"/>
        </w:rPr>
        <w:t>lają, że adresy wskazane w ust.</w:t>
      </w:r>
      <w:r w:rsidRPr="00B84280">
        <w:rPr>
          <w:sz w:val="21"/>
          <w:szCs w:val="21"/>
        </w:rPr>
        <w:t xml:space="preserve"> 1 są ich adresami do korespondencji (składania wszelkich oświadczeń woli i wiedzy).</w:t>
      </w:r>
    </w:p>
    <w:p w14:paraId="705F2FD3" w14:textId="77777777" w:rsidR="00B84280" w:rsidRPr="00B84280" w:rsidRDefault="00B84280" w:rsidP="00B84280">
      <w:pPr>
        <w:pStyle w:val="Standard"/>
        <w:rPr>
          <w:rFonts w:cs="Times New Roman"/>
          <w:sz w:val="21"/>
          <w:szCs w:val="21"/>
        </w:rPr>
      </w:pPr>
    </w:p>
    <w:p w14:paraId="4752B113" w14:textId="77777777" w:rsidR="005410E3" w:rsidRDefault="005410E3" w:rsidP="00B84280">
      <w:pPr>
        <w:pStyle w:val="Standard"/>
        <w:jc w:val="center"/>
        <w:rPr>
          <w:rFonts w:cs="Times New Roman"/>
          <w:b/>
          <w:sz w:val="21"/>
          <w:szCs w:val="21"/>
        </w:rPr>
      </w:pPr>
    </w:p>
    <w:p w14:paraId="28BF2D7B" w14:textId="7CA2677F" w:rsidR="00B84280" w:rsidRPr="00B84280" w:rsidRDefault="00C62646" w:rsidP="00B84280">
      <w:pPr>
        <w:pStyle w:val="Standard"/>
        <w:jc w:val="center"/>
        <w:rPr>
          <w:rFonts w:cs="Times New Roman"/>
          <w:b/>
          <w:sz w:val="21"/>
          <w:szCs w:val="21"/>
        </w:rPr>
      </w:pPr>
      <w:r>
        <w:rPr>
          <w:rFonts w:cs="Times New Roman"/>
          <w:b/>
          <w:sz w:val="21"/>
          <w:szCs w:val="21"/>
        </w:rPr>
        <w:t>§ 16</w:t>
      </w:r>
    </w:p>
    <w:p w14:paraId="49408F2A" w14:textId="77777777" w:rsidR="00C3149F" w:rsidRPr="00C3149F" w:rsidRDefault="00114500" w:rsidP="00C3149F">
      <w:pPr>
        <w:pStyle w:val="Standard"/>
        <w:numPr>
          <w:ilvl w:val="0"/>
          <w:numId w:val="22"/>
        </w:numPr>
        <w:tabs>
          <w:tab w:val="clear" w:pos="0"/>
          <w:tab w:val="left" w:pos="-567"/>
        </w:tabs>
        <w:ind w:left="426" w:hanging="426"/>
        <w:jc w:val="both"/>
        <w:rPr>
          <w:sz w:val="21"/>
          <w:szCs w:val="21"/>
        </w:rPr>
      </w:pPr>
      <w:r>
        <w:rPr>
          <w:rFonts w:cs="Times New Roman"/>
          <w:sz w:val="21"/>
          <w:szCs w:val="21"/>
        </w:rPr>
        <w:t>W sprawach nieunormowanych niniejszą umową obowiązują przepisy ust</w:t>
      </w:r>
      <w:r w:rsidR="0046097D">
        <w:rPr>
          <w:rFonts w:cs="Times New Roman"/>
          <w:sz w:val="21"/>
          <w:szCs w:val="21"/>
        </w:rPr>
        <w:t xml:space="preserve">awy Prawo zamówień publicznych </w:t>
      </w:r>
      <w:r>
        <w:rPr>
          <w:rFonts w:cs="Times New Roman"/>
          <w:sz w:val="21"/>
          <w:szCs w:val="21"/>
        </w:rPr>
        <w:t>oraz Kodeksu Cywilnego.</w:t>
      </w:r>
    </w:p>
    <w:p w14:paraId="4CC12309" w14:textId="77777777" w:rsid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 xml:space="preserve">Strony postanawiają, iż Sądem właściwym do rozstrzygnięcia sporów pomiędzy nimi jest Sąd Powszechny </w:t>
      </w:r>
      <w:r w:rsidR="00B94AF3">
        <w:rPr>
          <w:sz w:val="21"/>
          <w:szCs w:val="21"/>
        </w:rPr>
        <w:br/>
      </w:r>
      <w:r w:rsidRPr="00C3149F">
        <w:rPr>
          <w:sz w:val="21"/>
          <w:szCs w:val="21"/>
        </w:rPr>
        <w:t>w Krakowie.</w:t>
      </w:r>
    </w:p>
    <w:p w14:paraId="2869F5E0" w14:textId="77777777" w:rsid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Umowa zostaje sporządzona w trzech jednobrzmiących egzemplarzach jeden dla Wykonawcy i dwa dla Zamawiającego.</w:t>
      </w:r>
    </w:p>
    <w:p w14:paraId="040A518B" w14:textId="77777777" w:rsidR="00114500" w:rsidRP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Strony zobowiązują się do wzajemnego informowania się o wszelkich zmianach ww. adresów pod rygorem uznania za skutecznie doręczoną korespondencję kierowaną na ostatni znany drugiej Stronie adres.</w:t>
      </w:r>
    </w:p>
    <w:p w14:paraId="1AE6F9B2" w14:textId="77777777" w:rsidR="00E66919" w:rsidRDefault="00E66919" w:rsidP="00114500">
      <w:pPr>
        <w:pStyle w:val="Standard"/>
        <w:jc w:val="center"/>
        <w:rPr>
          <w:rFonts w:cs="Times New Roman"/>
          <w:b/>
          <w:sz w:val="21"/>
          <w:szCs w:val="21"/>
        </w:rPr>
      </w:pPr>
    </w:p>
    <w:p w14:paraId="2A05DDFC" w14:textId="77777777" w:rsidR="00114500" w:rsidRDefault="00114500" w:rsidP="00114500">
      <w:pPr>
        <w:pStyle w:val="Standard"/>
        <w:tabs>
          <w:tab w:val="left" w:pos="1800"/>
        </w:tabs>
        <w:jc w:val="both"/>
        <w:rPr>
          <w:rFonts w:cs="Times New Roman"/>
          <w:b/>
          <w:sz w:val="21"/>
          <w:szCs w:val="21"/>
        </w:rPr>
      </w:pPr>
    </w:p>
    <w:p w14:paraId="3E21C87D" w14:textId="77777777" w:rsidR="00114500" w:rsidRDefault="00114500" w:rsidP="00114500">
      <w:pPr>
        <w:pStyle w:val="Standard"/>
        <w:tabs>
          <w:tab w:val="left" w:pos="1800"/>
        </w:tabs>
        <w:jc w:val="both"/>
        <w:rPr>
          <w:rFonts w:cs="Times New Roman"/>
          <w:b/>
          <w:sz w:val="21"/>
          <w:szCs w:val="21"/>
        </w:rPr>
      </w:pPr>
    </w:p>
    <w:p w14:paraId="3115493D" w14:textId="77777777" w:rsidR="00114500" w:rsidRDefault="00114500" w:rsidP="00B94AF3">
      <w:pPr>
        <w:pStyle w:val="Standard"/>
        <w:jc w:val="center"/>
        <w:rPr>
          <w:rFonts w:cs="Times New Roman"/>
          <w:b/>
          <w:color w:val="000000"/>
          <w:sz w:val="21"/>
          <w:szCs w:val="21"/>
        </w:rPr>
      </w:pPr>
      <w:r>
        <w:rPr>
          <w:rFonts w:cs="Times New Roman"/>
          <w:b/>
          <w:color w:val="000000"/>
          <w:sz w:val="21"/>
          <w:szCs w:val="21"/>
        </w:rPr>
        <w:t>ZAMAWIAJĄCY:</w:t>
      </w:r>
      <w:r>
        <w:rPr>
          <w:rFonts w:cs="Times New Roman"/>
          <w:b/>
          <w:color w:val="000000"/>
          <w:sz w:val="21"/>
          <w:szCs w:val="21"/>
        </w:rPr>
        <w:tab/>
      </w:r>
      <w:r>
        <w:rPr>
          <w:rFonts w:cs="Times New Roman"/>
          <w:b/>
          <w:color w:val="000000"/>
          <w:sz w:val="21"/>
          <w:szCs w:val="21"/>
        </w:rPr>
        <w:tab/>
      </w:r>
      <w:r>
        <w:rPr>
          <w:rFonts w:cs="Times New Roman"/>
          <w:b/>
          <w:color w:val="000000"/>
          <w:sz w:val="21"/>
          <w:szCs w:val="21"/>
        </w:rPr>
        <w:tab/>
      </w:r>
      <w:r w:rsidR="00B94AF3">
        <w:rPr>
          <w:rFonts w:cs="Times New Roman"/>
          <w:b/>
          <w:color w:val="000000"/>
          <w:sz w:val="21"/>
          <w:szCs w:val="21"/>
        </w:rPr>
        <w:tab/>
      </w:r>
      <w:r>
        <w:rPr>
          <w:rFonts w:cs="Times New Roman"/>
          <w:b/>
          <w:color w:val="000000"/>
          <w:sz w:val="21"/>
          <w:szCs w:val="21"/>
        </w:rPr>
        <w:tab/>
      </w:r>
      <w:r>
        <w:rPr>
          <w:rFonts w:cs="Times New Roman"/>
          <w:b/>
          <w:color w:val="000000"/>
          <w:sz w:val="21"/>
          <w:szCs w:val="21"/>
        </w:rPr>
        <w:tab/>
      </w:r>
      <w:r>
        <w:rPr>
          <w:rFonts w:cs="Times New Roman"/>
          <w:b/>
          <w:color w:val="000000"/>
          <w:sz w:val="21"/>
          <w:szCs w:val="21"/>
        </w:rPr>
        <w:tab/>
        <w:t xml:space="preserve">     WYKONAWCA:</w:t>
      </w:r>
    </w:p>
    <w:p w14:paraId="18A77D3C" w14:textId="77777777" w:rsidR="00114500" w:rsidRDefault="00114500" w:rsidP="00114500">
      <w:pPr>
        <w:pStyle w:val="Standard"/>
        <w:tabs>
          <w:tab w:val="left" w:pos="1800"/>
        </w:tabs>
        <w:jc w:val="both"/>
        <w:rPr>
          <w:rFonts w:cs="Times New Roman"/>
          <w:b/>
          <w:sz w:val="21"/>
          <w:szCs w:val="21"/>
        </w:rPr>
      </w:pPr>
    </w:p>
    <w:p w14:paraId="6C7C12A1" w14:textId="77777777" w:rsidR="00114500" w:rsidRDefault="00114500" w:rsidP="00114500">
      <w:pPr>
        <w:pStyle w:val="Standard"/>
        <w:tabs>
          <w:tab w:val="left" w:pos="1800"/>
        </w:tabs>
        <w:jc w:val="both"/>
        <w:rPr>
          <w:rFonts w:cs="Times New Roman"/>
          <w:b/>
          <w:sz w:val="21"/>
          <w:szCs w:val="21"/>
        </w:rPr>
      </w:pPr>
    </w:p>
    <w:p w14:paraId="6EE38E4A" w14:textId="77777777" w:rsidR="00114500" w:rsidRDefault="00114500" w:rsidP="00114500">
      <w:pPr>
        <w:pStyle w:val="Standard"/>
        <w:tabs>
          <w:tab w:val="left" w:pos="1800"/>
        </w:tabs>
        <w:jc w:val="both"/>
        <w:rPr>
          <w:rFonts w:cs="Times New Roman"/>
          <w:b/>
          <w:sz w:val="21"/>
          <w:szCs w:val="21"/>
        </w:rPr>
      </w:pPr>
    </w:p>
    <w:p w14:paraId="2AD6AAFD" w14:textId="4C068C01" w:rsidR="00114500" w:rsidRDefault="00114500" w:rsidP="00114500">
      <w:pPr>
        <w:pStyle w:val="Standard"/>
        <w:tabs>
          <w:tab w:val="left" w:pos="1800"/>
        </w:tabs>
        <w:jc w:val="both"/>
        <w:rPr>
          <w:rFonts w:cs="Times New Roman"/>
          <w:b/>
          <w:sz w:val="21"/>
          <w:szCs w:val="21"/>
        </w:rPr>
      </w:pPr>
    </w:p>
    <w:p w14:paraId="3235D190" w14:textId="55B55AED" w:rsidR="00D9539D" w:rsidRDefault="00D9539D" w:rsidP="00114500">
      <w:pPr>
        <w:pStyle w:val="Standard"/>
        <w:tabs>
          <w:tab w:val="left" w:pos="1800"/>
        </w:tabs>
        <w:jc w:val="both"/>
        <w:rPr>
          <w:rFonts w:cs="Times New Roman"/>
          <w:b/>
          <w:sz w:val="21"/>
          <w:szCs w:val="21"/>
        </w:rPr>
      </w:pPr>
    </w:p>
    <w:p w14:paraId="296E193B" w14:textId="7FCAABD2" w:rsidR="00D9539D" w:rsidRDefault="00D9539D" w:rsidP="00114500">
      <w:pPr>
        <w:pStyle w:val="Standard"/>
        <w:tabs>
          <w:tab w:val="left" w:pos="1800"/>
        </w:tabs>
        <w:jc w:val="both"/>
        <w:rPr>
          <w:rFonts w:cs="Times New Roman"/>
          <w:b/>
          <w:sz w:val="21"/>
          <w:szCs w:val="21"/>
        </w:rPr>
      </w:pPr>
    </w:p>
    <w:p w14:paraId="1D2E8AC2" w14:textId="77777777" w:rsidR="00D9539D" w:rsidRDefault="00D9539D" w:rsidP="00114500">
      <w:pPr>
        <w:pStyle w:val="Standard"/>
        <w:tabs>
          <w:tab w:val="left" w:pos="1800"/>
        </w:tabs>
        <w:jc w:val="both"/>
        <w:rPr>
          <w:rFonts w:cs="Times New Roman"/>
          <w:b/>
          <w:sz w:val="21"/>
          <w:szCs w:val="21"/>
        </w:rPr>
      </w:pPr>
    </w:p>
    <w:p w14:paraId="086A7A5D" w14:textId="77777777" w:rsidR="00114500" w:rsidRDefault="00114500" w:rsidP="00114500">
      <w:pPr>
        <w:pStyle w:val="Standard"/>
        <w:tabs>
          <w:tab w:val="left" w:pos="1800"/>
        </w:tabs>
        <w:jc w:val="both"/>
        <w:rPr>
          <w:rFonts w:cs="Times New Roman"/>
          <w:b/>
          <w:sz w:val="21"/>
          <w:szCs w:val="21"/>
        </w:rPr>
      </w:pPr>
    </w:p>
    <w:p w14:paraId="77E4FC14" w14:textId="77777777" w:rsidR="00114500" w:rsidRDefault="00114500" w:rsidP="00114500">
      <w:pPr>
        <w:pStyle w:val="Standard"/>
        <w:tabs>
          <w:tab w:val="left" w:pos="1800"/>
        </w:tabs>
        <w:jc w:val="both"/>
        <w:rPr>
          <w:sz w:val="21"/>
          <w:szCs w:val="21"/>
        </w:rPr>
      </w:pPr>
      <w:r>
        <w:rPr>
          <w:rFonts w:cs="Times New Roman"/>
          <w:b/>
          <w:sz w:val="21"/>
          <w:szCs w:val="21"/>
        </w:rPr>
        <w:t>UWAGA: wyjaśnienia do wzoru umowy</w:t>
      </w:r>
    </w:p>
    <w:p w14:paraId="1ACB4207" w14:textId="4FB769F9" w:rsidR="00D9539D" w:rsidRDefault="00D9539D" w:rsidP="00114500">
      <w:pPr>
        <w:pStyle w:val="Footnote"/>
        <w:ind w:left="567" w:hanging="567"/>
        <w:jc w:val="both"/>
        <w:rPr>
          <w:sz w:val="21"/>
          <w:szCs w:val="21"/>
        </w:rPr>
      </w:pPr>
      <w:r>
        <w:rPr>
          <w:sz w:val="21"/>
          <w:szCs w:val="21"/>
        </w:rPr>
        <w:t>*</w:t>
      </w:r>
      <w:r>
        <w:rPr>
          <w:sz w:val="21"/>
          <w:szCs w:val="21"/>
        </w:rPr>
        <w:tab/>
        <w:t>W odniesieniu do §1 ust. 2 Wykonawca zobowiązany będzie do realizacji wyłącznie tego zakresu, który odpowiada złożonym ofertom. Zadania, które zostały wymienione w §1 ust. 2, a które nie są objęte ofertą zostaną usunięte.</w:t>
      </w:r>
    </w:p>
    <w:p w14:paraId="50D763BF" w14:textId="77777777" w:rsidR="00D9539D" w:rsidRDefault="00D9539D" w:rsidP="00114500">
      <w:pPr>
        <w:pStyle w:val="Footnote"/>
        <w:ind w:left="567" w:hanging="567"/>
        <w:jc w:val="both"/>
        <w:rPr>
          <w:sz w:val="21"/>
          <w:szCs w:val="21"/>
        </w:rPr>
      </w:pPr>
    </w:p>
    <w:p w14:paraId="500CF446" w14:textId="77777777" w:rsidR="00D9539D" w:rsidRDefault="00114500" w:rsidP="00114500">
      <w:pPr>
        <w:pStyle w:val="Footnote"/>
        <w:ind w:left="567" w:hanging="567"/>
        <w:jc w:val="both"/>
        <w:rPr>
          <w:sz w:val="21"/>
          <w:szCs w:val="21"/>
        </w:rPr>
      </w:pPr>
      <w:r>
        <w:rPr>
          <w:sz w:val="21"/>
          <w:szCs w:val="21"/>
        </w:rPr>
        <w:t>*</w:t>
      </w:r>
      <w:r w:rsidR="00D9539D">
        <w:rPr>
          <w:sz w:val="21"/>
          <w:szCs w:val="21"/>
        </w:rPr>
        <w:t xml:space="preserve">* </w:t>
      </w:r>
      <w:r w:rsidR="00D9539D">
        <w:rPr>
          <w:sz w:val="21"/>
          <w:szCs w:val="21"/>
        </w:rPr>
        <w:tab/>
      </w:r>
      <w:r>
        <w:rPr>
          <w:sz w:val="21"/>
          <w:szCs w:val="21"/>
        </w:rPr>
        <w:t>W przypadku, gdy Wykonawca złoży oświadczenie, iż nie zamierza powierzyć podwykonawcom realizacji</w:t>
      </w:r>
    </w:p>
    <w:p w14:paraId="26A7713F" w14:textId="098F0DB1" w:rsidR="00114500" w:rsidRDefault="00114500" w:rsidP="00D9539D">
      <w:pPr>
        <w:pStyle w:val="Footnote"/>
        <w:ind w:left="567"/>
        <w:jc w:val="both"/>
        <w:rPr>
          <w:sz w:val="21"/>
          <w:szCs w:val="21"/>
        </w:rPr>
      </w:pPr>
      <w:r>
        <w:rPr>
          <w:sz w:val="21"/>
          <w:szCs w:val="21"/>
        </w:rPr>
        <w:t>przedmiotu niniejszej umowy, o któ</w:t>
      </w:r>
      <w:r w:rsidR="005410E3">
        <w:rPr>
          <w:sz w:val="21"/>
          <w:szCs w:val="21"/>
        </w:rPr>
        <w:t>rym mowa w § 1 ust. 1, wtedy § 4</w:t>
      </w:r>
      <w:r>
        <w:rPr>
          <w:sz w:val="21"/>
          <w:szCs w:val="21"/>
        </w:rPr>
        <w:t xml:space="preserve"> us</w:t>
      </w:r>
      <w:r w:rsidR="005410E3">
        <w:rPr>
          <w:sz w:val="21"/>
          <w:szCs w:val="21"/>
        </w:rPr>
        <w:t>t. 2 i 3 zostaną usunięte, a § 4</w:t>
      </w:r>
      <w:r>
        <w:rPr>
          <w:sz w:val="21"/>
          <w:szCs w:val="21"/>
        </w:rPr>
        <w:t xml:space="preserve"> ust. 1 zmodyfikowany zgodnie ze stanem faktycznym.</w:t>
      </w:r>
    </w:p>
    <w:p w14:paraId="00B0399C" w14:textId="77777777" w:rsidR="00114500" w:rsidRDefault="00114500" w:rsidP="00114500">
      <w:pPr>
        <w:pStyle w:val="Footnote"/>
        <w:jc w:val="both"/>
        <w:rPr>
          <w:sz w:val="21"/>
          <w:szCs w:val="21"/>
        </w:rPr>
      </w:pPr>
    </w:p>
    <w:p w14:paraId="7C4177DD" w14:textId="771DC474" w:rsidR="000B3B1F" w:rsidRDefault="00114500" w:rsidP="00D9539D">
      <w:pPr>
        <w:pStyle w:val="Footnote"/>
        <w:tabs>
          <w:tab w:val="left" w:pos="0"/>
        </w:tabs>
        <w:jc w:val="both"/>
      </w:pPr>
      <w:r>
        <w:rPr>
          <w:color w:val="000000"/>
          <w:sz w:val="21"/>
          <w:szCs w:val="21"/>
        </w:rPr>
        <w:t>Wszystkie puste miejsca w niniejszym wzorze umowy zostaną wypełnione zgodnie ze złożoną ofertą wybranego Wykonawcy</w:t>
      </w:r>
    </w:p>
    <w:sectPr w:rsidR="000B3B1F" w:rsidSect="007A08BC">
      <w:headerReference w:type="default" r:id="rId8"/>
      <w:footerReference w:type="default" r:id="rId9"/>
      <w:pgSz w:w="11906" w:h="16838"/>
      <w:pgMar w:top="764" w:right="849" w:bottom="764" w:left="1276" w:header="708" w:footer="125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6766C" w14:textId="77777777" w:rsidR="009B2BE4" w:rsidRDefault="009B2BE4" w:rsidP="00114500">
      <w:r>
        <w:separator/>
      </w:r>
    </w:p>
  </w:endnote>
  <w:endnote w:type="continuationSeparator" w:id="0">
    <w:p w14:paraId="073E7CA2" w14:textId="77777777" w:rsidR="009B2BE4" w:rsidRDefault="009B2BE4" w:rsidP="0011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0"/>
        <w:szCs w:val="20"/>
      </w:rPr>
      <w:id w:val="756936909"/>
      <w:docPartObj>
        <w:docPartGallery w:val="Page Numbers (Bottom of Page)"/>
        <w:docPartUnique/>
      </w:docPartObj>
    </w:sdtPr>
    <w:sdtEndPr>
      <w:rPr>
        <w:sz w:val="18"/>
        <w:szCs w:val="18"/>
      </w:rPr>
    </w:sdtEndPr>
    <w:sdtContent>
      <w:p w14:paraId="712B96F7" w14:textId="77777777" w:rsidR="00D9539D" w:rsidRDefault="00D9539D">
        <w:pPr>
          <w:pStyle w:val="Stopka"/>
          <w:jc w:val="right"/>
          <w:rPr>
            <w:rFonts w:asciiTheme="majorHAnsi" w:eastAsiaTheme="majorEastAsia" w:hAnsiTheme="majorHAnsi" w:cstheme="majorBidi"/>
            <w:sz w:val="20"/>
            <w:szCs w:val="20"/>
          </w:rPr>
        </w:pPr>
      </w:p>
      <w:p w14:paraId="56916B98" w14:textId="6648DD57" w:rsidR="00102DF3" w:rsidRPr="00D9539D" w:rsidRDefault="00102DF3" w:rsidP="00D9539D">
        <w:pPr>
          <w:pStyle w:val="Stopka"/>
          <w:jc w:val="right"/>
          <w:rPr>
            <w:rFonts w:asciiTheme="majorHAnsi" w:eastAsiaTheme="majorEastAsia" w:hAnsiTheme="majorHAnsi" w:cstheme="majorBidi"/>
            <w:sz w:val="18"/>
            <w:szCs w:val="18"/>
          </w:rPr>
        </w:pPr>
        <w:r w:rsidRPr="00D9539D">
          <w:rPr>
            <w:rFonts w:asciiTheme="majorHAnsi" w:eastAsiaTheme="majorEastAsia" w:hAnsiTheme="majorHAnsi" w:cstheme="majorBidi"/>
            <w:sz w:val="18"/>
            <w:szCs w:val="18"/>
          </w:rPr>
          <w:t xml:space="preserve">s. </w:t>
        </w:r>
        <w:r w:rsidRPr="00D9539D">
          <w:rPr>
            <w:rFonts w:asciiTheme="minorHAnsi" w:eastAsiaTheme="minorEastAsia" w:hAnsiTheme="minorHAnsi"/>
            <w:sz w:val="18"/>
            <w:szCs w:val="18"/>
          </w:rPr>
          <w:fldChar w:fldCharType="begin"/>
        </w:r>
        <w:r w:rsidRPr="00D9539D">
          <w:rPr>
            <w:sz w:val="18"/>
            <w:szCs w:val="18"/>
          </w:rPr>
          <w:instrText>PAGE    \* MERGEFORMAT</w:instrText>
        </w:r>
        <w:r w:rsidRPr="00D9539D">
          <w:rPr>
            <w:rFonts w:asciiTheme="minorHAnsi" w:eastAsiaTheme="minorEastAsia" w:hAnsiTheme="minorHAnsi"/>
            <w:sz w:val="18"/>
            <w:szCs w:val="18"/>
          </w:rPr>
          <w:fldChar w:fldCharType="separate"/>
        </w:r>
        <w:r w:rsidR="00A744B5" w:rsidRPr="00D9539D">
          <w:rPr>
            <w:rFonts w:asciiTheme="majorHAnsi" w:eastAsiaTheme="majorEastAsia" w:hAnsiTheme="majorHAnsi" w:cstheme="majorBidi"/>
            <w:noProof/>
            <w:sz w:val="18"/>
            <w:szCs w:val="18"/>
          </w:rPr>
          <w:t>4</w:t>
        </w:r>
        <w:r w:rsidRPr="00D9539D">
          <w:rPr>
            <w:rFonts w:asciiTheme="majorHAnsi" w:eastAsiaTheme="majorEastAsia" w:hAnsiTheme="majorHAnsi" w:cstheme="majorBidi"/>
            <w:sz w:val="18"/>
            <w:szCs w:val="18"/>
          </w:rPr>
          <w:fldChar w:fldCharType="end"/>
        </w:r>
        <w:r w:rsidR="00D9539D" w:rsidRPr="00D9539D">
          <w:rPr>
            <w:rFonts w:asciiTheme="majorHAnsi" w:eastAsiaTheme="majorEastAsia" w:hAnsiTheme="majorHAnsi" w:cstheme="majorBidi"/>
            <w:sz w:val="18"/>
            <w:szCs w:val="18"/>
          </w:rPr>
          <w:t xml:space="preserve"> z </w:t>
        </w:r>
        <w:r w:rsidR="00D9539D">
          <w:rPr>
            <w:rFonts w:asciiTheme="majorHAnsi" w:eastAsiaTheme="majorEastAsia" w:hAnsiTheme="majorHAnsi" w:cstheme="majorBidi"/>
            <w:sz w:val="18"/>
            <w:szCs w:val="18"/>
          </w:rPr>
          <w:t>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753E6" w14:textId="77777777" w:rsidR="009B2BE4" w:rsidRDefault="009B2BE4" w:rsidP="00114500">
      <w:r>
        <w:separator/>
      </w:r>
    </w:p>
  </w:footnote>
  <w:footnote w:type="continuationSeparator" w:id="0">
    <w:p w14:paraId="6A723846" w14:textId="77777777" w:rsidR="009B2BE4" w:rsidRDefault="009B2BE4" w:rsidP="00114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3717" w14:textId="77777777" w:rsidR="00102DF3" w:rsidRDefault="00102DF3">
    <w:pPr>
      <w:pStyle w:val="Nagwek"/>
      <w:jc w:val="center"/>
      <w:rPr>
        <w:rFonts w:ascii="Arial" w:hAnsi="Arial" w:cs="Arial"/>
      </w:rPr>
    </w:pPr>
  </w:p>
  <w:p w14:paraId="0EDD5D60" w14:textId="77777777" w:rsidR="00102DF3" w:rsidRDefault="00102DF3">
    <w:pPr>
      <w:pStyle w:val="Nagwek"/>
      <w:jc w:val="center"/>
      <w:rPr>
        <w:rFonts w:ascii="Arial" w:hAnsi="Arial" w:cs="Arial"/>
      </w:rPr>
    </w:pPr>
  </w:p>
  <w:p w14:paraId="5D53F48E" w14:textId="77777777" w:rsidR="00102DF3" w:rsidRDefault="00102DF3">
    <w:pPr>
      <w:pStyle w:val="Nagwek"/>
      <w:jc w:val="center"/>
      <w:rPr>
        <w:i/>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3"/>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1"/>
        <w:szCs w:val="21"/>
      </w:rPr>
    </w:lvl>
  </w:abstractNum>
  <w:abstractNum w:abstractNumId="2" w15:restartNumberingAfterBreak="0">
    <w:nsid w:val="00000003"/>
    <w:multiLevelType w:val="singleLevel"/>
    <w:tmpl w:val="00000003"/>
    <w:name w:val="WW8Num5"/>
    <w:lvl w:ilvl="0">
      <w:start w:val="1"/>
      <w:numFmt w:val="decimal"/>
      <w:lvlText w:val="%1."/>
      <w:lvlJc w:val="left"/>
      <w:pPr>
        <w:tabs>
          <w:tab w:val="num" w:pos="0"/>
        </w:tabs>
        <w:ind w:left="720" w:hanging="360"/>
      </w:pPr>
      <w:rPr>
        <w:rFonts w:ascii="Times New Roman" w:hAnsi="Times New Roman" w:cs="Times New Roman"/>
        <w:b w:val="0"/>
        <w:bCs/>
        <w:iCs/>
        <w:kern w:val="1"/>
        <w:sz w:val="21"/>
        <w:szCs w:val="21"/>
      </w:rPr>
    </w:lvl>
  </w:abstractNum>
  <w:abstractNum w:abstractNumId="3" w15:restartNumberingAfterBreak="0">
    <w:nsid w:val="00000004"/>
    <w:multiLevelType w:val="singleLevel"/>
    <w:tmpl w:val="B0984074"/>
    <w:name w:val="WW8Num7"/>
    <w:lvl w:ilvl="0">
      <w:start w:val="1"/>
      <w:numFmt w:val="decimal"/>
      <w:lvlText w:val="%1."/>
      <w:lvlJc w:val="left"/>
      <w:pPr>
        <w:tabs>
          <w:tab w:val="num" w:pos="0"/>
        </w:tabs>
        <w:ind w:left="720" w:hanging="360"/>
      </w:pPr>
      <w:rPr>
        <w:rFonts w:cs="Times New Roman"/>
        <w:b w:val="0"/>
        <w:color w:val="000000"/>
        <w:sz w:val="22"/>
        <w:szCs w:val="22"/>
      </w:rPr>
    </w:lvl>
  </w:abstractNum>
  <w:abstractNum w:abstractNumId="4" w15:restartNumberingAfterBreak="0">
    <w:nsid w:val="00000005"/>
    <w:multiLevelType w:val="multilevel"/>
    <w:tmpl w:val="95DED1FA"/>
    <w:name w:val="WW8Num9"/>
    <w:lvl w:ilvl="0">
      <w:start w:val="1"/>
      <w:numFmt w:val="upperRoman"/>
      <w:lvlText w:val="%1."/>
      <w:lvlJc w:val="right"/>
      <w:pPr>
        <w:tabs>
          <w:tab w:val="num" w:pos="0"/>
        </w:tabs>
        <w:ind w:left="0" w:firstLine="0"/>
      </w:pPr>
      <w:rPr>
        <w:rFonts w:cs="Times New Roman"/>
        <w:sz w:val="22"/>
        <w:szCs w:val="22"/>
      </w:rPr>
    </w:lvl>
    <w:lvl w:ilvl="1">
      <w:start w:val="1"/>
      <w:numFmt w:val="lowerLetter"/>
      <w:lvlText w:val="%2."/>
      <w:lvlJc w:val="left"/>
      <w:pPr>
        <w:tabs>
          <w:tab w:val="num" w:pos="0"/>
        </w:tabs>
        <w:ind w:left="0" w:firstLine="0"/>
      </w:pPr>
    </w:lvl>
    <w:lvl w:ilvl="2">
      <w:start w:val="1"/>
      <w:numFmt w:val="decimal"/>
      <w:lvlText w:val="%3)"/>
      <w:lvlJc w:val="left"/>
      <w:pPr>
        <w:ind w:left="360" w:hanging="360"/>
      </w:pPr>
      <w:rPr>
        <w:sz w:val="21"/>
        <w:szCs w:val="21"/>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15:restartNumberingAfterBreak="0">
    <w:nsid w:val="00000006"/>
    <w:multiLevelType w:val="multilevel"/>
    <w:tmpl w:val="76B8FA8C"/>
    <w:name w:val="WW8Num11"/>
    <w:lvl w:ilvl="0">
      <w:start w:val="1"/>
      <w:numFmt w:val="decimal"/>
      <w:lvlText w:val="%1)"/>
      <w:lvlJc w:val="left"/>
      <w:pPr>
        <w:tabs>
          <w:tab w:val="num" w:pos="0"/>
        </w:tabs>
        <w:ind w:left="0" w:firstLine="0"/>
      </w:pPr>
      <w:rPr>
        <w:rFonts w:ascii="Times New Roman" w:eastAsia="SimSun" w:hAnsi="Times New Roman" w:cs="Times New Roman"/>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 w15:restartNumberingAfterBreak="0">
    <w:nsid w:val="00000007"/>
    <w:multiLevelType w:val="singleLevel"/>
    <w:tmpl w:val="04090011"/>
    <w:lvl w:ilvl="0">
      <w:start w:val="1"/>
      <w:numFmt w:val="decimal"/>
      <w:lvlText w:val="%1)"/>
      <w:lvlJc w:val="left"/>
      <w:pPr>
        <w:ind w:left="1429" w:hanging="360"/>
      </w:pPr>
      <w:rPr>
        <w:color w:val="auto"/>
        <w:sz w:val="22"/>
        <w:szCs w:val="22"/>
      </w:rPr>
    </w:lvl>
  </w:abstractNum>
  <w:abstractNum w:abstractNumId="7" w15:restartNumberingAfterBreak="0">
    <w:nsid w:val="00000009"/>
    <w:multiLevelType w:val="multilevel"/>
    <w:tmpl w:val="00000009"/>
    <w:name w:val="WW8Num20"/>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15:restartNumberingAfterBreak="0">
    <w:nsid w:val="0000000A"/>
    <w:multiLevelType w:val="multilevel"/>
    <w:tmpl w:val="8E14F5FC"/>
    <w:name w:val="WW8Num23"/>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lowerLetter"/>
      <w:lvlText w:val="%2)"/>
      <w:lvlJc w:val="left"/>
      <w:pPr>
        <w:tabs>
          <w:tab w:val="num" w:pos="0"/>
        </w:tabs>
        <w:ind w:left="0" w:firstLine="0"/>
      </w:pPr>
    </w:lvl>
    <w:lvl w:ilvl="2">
      <w:start w:val="1"/>
      <w:numFmt w:val="lowerRoman"/>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9" w15:restartNumberingAfterBreak="0">
    <w:nsid w:val="0000000B"/>
    <w:multiLevelType w:val="multilevel"/>
    <w:tmpl w:val="0000000B"/>
    <w:name w:val="WW8Num24"/>
    <w:lvl w:ilvl="0">
      <w:start w:val="1"/>
      <w:numFmt w:val="decimal"/>
      <w:lvlText w:val="%1."/>
      <w:lvlJc w:val="left"/>
      <w:pPr>
        <w:tabs>
          <w:tab w:val="num" w:pos="0"/>
        </w:tabs>
        <w:ind w:left="0" w:firstLine="0"/>
      </w:pPr>
      <w:rPr>
        <w:rFonts w:ascii="Times New Roman" w:hAnsi="Times New Roman" w:cs="Times New Roman"/>
        <w:sz w:val="21"/>
        <w:szCs w:val="21"/>
      </w:rPr>
    </w:lvl>
    <w:lvl w:ilvl="1">
      <w:start w:val="1"/>
      <w:numFmt w:val="decimal"/>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15:restartNumberingAfterBreak="0">
    <w:nsid w:val="0000000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8152BD5E"/>
    <w:name w:val="WW8Num26"/>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000000E"/>
    <w:name w:val="WW8Num27"/>
    <w:lvl w:ilvl="0">
      <w:start w:val="1"/>
      <w:numFmt w:val="decimal"/>
      <w:lvlText w:val="%1."/>
      <w:lvlJc w:val="left"/>
      <w:pPr>
        <w:tabs>
          <w:tab w:val="num" w:pos="0"/>
        </w:tabs>
        <w:ind w:left="0" w:firstLine="0"/>
      </w:pPr>
      <w:rPr>
        <w:rFonts w:eastAsia="Times New Roman" w:cs="Times New Roman"/>
        <w:color w:val="000000"/>
        <w:sz w:val="22"/>
        <w:szCs w:val="22"/>
      </w:rPr>
    </w:lvl>
    <w:lvl w:ilvl="1">
      <w:start w:val="1"/>
      <w:numFmt w:val="lowerLetter"/>
      <w:lvlText w:val="%2."/>
      <w:lvlJc w:val="left"/>
      <w:pPr>
        <w:tabs>
          <w:tab w:val="num" w:pos="0"/>
        </w:tabs>
        <w:ind w:left="0" w:firstLine="0"/>
      </w:pPr>
      <w:rPr>
        <w:rFonts w:eastAsia="Times New Roman"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3" w15:restartNumberingAfterBreak="0">
    <w:nsid w:val="0000000F"/>
    <w:multiLevelType w:val="multilevel"/>
    <w:tmpl w:val="9940A086"/>
    <w:name w:val="WW8Num28"/>
    <w:lvl w:ilvl="0">
      <w:start w:val="1"/>
      <w:numFmt w:val="decimal"/>
      <w:lvlText w:val="%1."/>
      <w:lvlJc w:val="left"/>
      <w:pPr>
        <w:tabs>
          <w:tab w:val="num" w:pos="0"/>
        </w:tabs>
        <w:ind w:left="0" w:firstLine="0"/>
      </w:pPr>
      <w:rPr>
        <w:rFonts w:eastAsia="Times New Roman" w:cs="Times New Roman"/>
        <w:b w:val="0"/>
        <w:color w:val="auto"/>
        <w:sz w:val="22"/>
        <w:szCs w:val="22"/>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4" w15:restartNumberingAfterBreak="0">
    <w:nsid w:val="00000010"/>
    <w:multiLevelType w:val="multilevel"/>
    <w:tmpl w:val="00000010"/>
    <w:name w:val="WW8Num29"/>
    <w:lvl w:ilvl="0">
      <w:start w:val="1"/>
      <w:numFmt w:val="decimal"/>
      <w:lvlText w:val="%1."/>
      <w:lvlJc w:val="left"/>
      <w:pPr>
        <w:tabs>
          <w:tab w:val="num" w:pos="0"/>
        </w:tabs>
        <w:ind w:left="0" w:firstLine="0"/>
      </w:pPr>
      <w:rPr>
        <w:rFonts w:ascii="Times New Roman" w:hAnsi="Times New Roman" w:cs="Times New Roman"/>
        <w:b w:val="0"/>
        <w:sz w:val="21"/>
        <w:szCs w:val="21"/>
      </w:rPr>
    </w:lvl>
    <w:lvl w:ilvl="1">
      <w:start w:val="1"/>
      <w:numFmt w:val="lowerLetter"/>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5" w15:restartNumberingAfterBreak="0">
    <w:nsid w:val="00000011"/>
    <w:multiLevelType w:val="multilevel"/>
    <w:tmpl w:val="00000011"/>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2"/>
        <w:szCs w:val="22"/>
      </w:rPr>
    </w:lvl>
    <w:lvl w:ilvl="1">
      <w:start w:val="1"/>
      <w:numFmt w:val="lowerLetter"/>
      <w:lvlText w:val="%2)"/>
      <w:lvlJc w:val="left"/>
      <w:pPr>
        <w:tabs>
          <w:tab w:val="num" w:pos="0"/>
        </w:tabs>
        <w:ind w:left="1440" w:hanging="360"/>
      </w:pPr>
      <w:rPr>
        <w:rFonts w:ascii="Times New Roman" w:eastAsia="Times New Roman" w:hAnsi="Times New Roman" w:cs="Times New Roman"/>
        <w:b w:val="0"/>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2"/>
    <w:multiLevelType w:val="multilevel"/>
    <w:tmpl w:val="00000012"/>
    <w:name w:val="WW8Num31"/>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2."/>
      <w:lvlJc w:val="left"/>
      <w:pPr>
        <w:tabs>
          <w:tab w:val="num" w:pos="0"/>
        </w:tabs>
        <w:ind w:left="0" w:firstLine="0"/>
      </w:pPr>
      <w:rPr>
        <w:rFonts w:ascii="Times New Roman" w:hAnsi="Times New Roman" w:cs="Times New Roman"/>
      </w:r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7" w15:restartNumberingAfterBreak="0">
    <w:nsid w:val="00000013"/>
    <w:multiLevelType w:val="multilevel"/>
    <w:tmpl w:val="00000013"/>
    <w:name w:val="WW8Num32"/>
    <w:lvl w:ilvl="0">
      <w:start w:val="1"/>
      <w:numFmt w:val="lowerLetter"/>
      <w:lvlText w:val="%1)"/>
      <w:lvlJc w:val="left"/>
      <w:pPr>
        <w:tabs>
          <w:tab w:val="num" w:pos="0"/>
        </w:tabs>
        <w:ind w:left="0" w:firstLine="0"/>
      </w:pPr>
      <w:rPr>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8" w15:restartNumberingAfterBreak="0">
    <w:nsid w:val="00000014"/>
    <w:multiLevelType w:val="multilevel"/>
    <w:tmpl w:val="00000014"/>
    <w:name w:val="WW8Num33"/>
    <w:lvl w:ilvl="0">
      <w:start w:val="1"/>
      <w:numFmt w:val="decimal"/>
      <w:lvlText w:val="%1."/>
      <w:lvlJc w:val="left"/>
      <w:pPr>
        <w:tabs>
          <w:tab w:val="num" w:pos="0"/>
        </w:tabs>
        <w:ind w:left="0" w:firstLine="0"/>
      </w:pPr>
      <w:rPr>
        <w:rFonts w:ascii="Times New Roman" w:hAnsi="Times New Roman" w:cs="Times New Roman"/>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5"/>
    <w:multiLevelType w:val="multilevel"/>
    <w:tmpl w:val="00000015"/>
    <w:name w:val="WW8Num34"/>
    <w:lvl w:ilvl="0">
      <w:start w:val="1"/>
      <w:numFmt w:val="decimal"/>
      <w:lvlText w:val="%1."/>
      <w:lvlJc w:val="left"/>
      <w:pPr>
        <w:tabs>
          <w:tab w:val="num" w:pos="0"/>
        </w:tabs>
        <w:ind w:left="0" w:firstLine="0"/>
      </w:pPr>
      <w:rPr>
        <w:rFonts w:ascii="Times New Roman" w:eastAsia="Times New Roman" w:hAnsi="Times New Roman" w:cs="Times New Roman"/>
        <w:b/>
        <w:color w:val="00000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10605ABD"/>
    <w:multiLevelType w:val="hybridMultilevel"/>
    <w:tmpl w:val="6BEE011A"/>
    <w:lvl w:ilvl="0" w:tplc="A69057EE">
      <w:start w:val="1"/>
      <w:numFmt w:val="decimal"/>
      <w:lvlText w:val="%1)"/>
      <w:lvlJc w:val="left"/>
      <w:pPr>
        <w:ind w:left="360" w:hanging="360"/>
      </w:pPr>
      <w:rPr>
        <w:rFonts w:ascii="Times New Roman" w:eastAsia="SimSu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060085"/>
    <w:multiLevelType w:val="hybridMultilevel"/>
    <w:tmpl w:val="AB242A54"/>
    <w:lvl w:ilvl="0" w:tplc="D17E46A6">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626B8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8CF2043"/>
    <w:multiLevelType w:val="hybridMultilevel"/>
    <w:tmpl w:val="CDF4B058"/>
    <w:lvl w:ilvl="0" w:tplc="A64C40E6">
      <w:start w:val="1"/>
      <w:numFmt w:val="decimal"/>
      <w:lvlText w:val="%1)"/>
      <w:lvlJc w:val="left"/>
      <w:pPr>
        <w:ind w:left="720" w:hanging="360"/>
      </w:pPr>
      <w:rPr>
        <w:rFonts w:ascii="Times New Roman" w:hAnsi="Times New Roman" w:cs="Times New Roman" w:hint="default"/>
        <w:sz w:val="21"/>
        <w:szCs w:val="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918B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8EE45E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CC05E64"/>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3"/>
  </w:num>
  <w:num w:numId="22">
    <w:abstractNumId w:val="27"/>
  </w:num>
  <w:num w:numId="23">
    <w:abstractNumId w:val="20"/>
  </w:num>
  <w:num w:numId="24">
    <w:abstractNumId w:val="25"/>
  </w:num>
  <w:num w:numId="25">
    <w:abstractNumId w:val="26"/>
  </w:num>
  <w:num w:numId="26">
    <w:abstractNumId w:val="22"/>
  </w:num>
  <w:num w:numId="27">
    <w:abstractNumId w:val="2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00"/>
    <w:rsid w:val="00016A4B"/>
    <w:rsid w:val="000946F5"/>
    <w:rsid w:val="000B3B1F"/>
    <w:rsid w:val="000B7F80"/>
    <w:rsid w:val="000E6F46"/>
    <w:rsid w:val="00102DF3"/>
    <w:rsid w:val="00114500"/>
    <w:rsid w:val="0019541E"/>
    <w:rsid w:val="001B113D"/>
    <w:rsid w:val="00215850"/>
    <w:rsid w:val="00232B92"/>
    <w:rsid w:val="00237DEC"/>
    <w:rsid w:val="002416C5"/>
    <w:rsid w:val="0029443A"/>
    <w:rsid w:val="00294D36"/>
    <w:rsid w:val="0033664D"/>
    <w:rsid w:val="004438C4"/>
    <w:rsid w:val="00452D12"/>
    <w:rsid w:val="0046097D"/>
    <w:rsid w:val="005303B3"/>
    <w:rsid w:val="005410E3"/>
    <w:rsid w:val="0062601B"/>
    <w:rsid w:val="00657C40"/>
    <w:rsid w:val="006927B2"/>
    <w:rsid w:val="006A2BC5"/>
    <w:rsid w:val="006F6907"/>
    <w:rsid w:val="0070445C"/>
    <w:rsid w:val="00706E01"/>
    <w:rsid w:val="0074120B"/>
    <w:rsid w:val="00745622"/>
    <w:rsid w:val="007A08BC"/>
    <w:rsid w:val="007F4B81"/>
    <w:rsid w:val="0086045C"/>
    <w:rsid w:val="008A0823"/>
    <w:rsid w:val="008A7F47"/>
    <w:rsid w:val="008B0C03"/>
    <w:rsid w:val="008D0554"/>
    <w:rsid w:val="008F3B0F"/>
    <w:rsid w:val="009B2BE4"/>
    <w:rsid w:val="009C5C6E"/>
    <w:rsid w:val="00A1104B"/>
    <w:rsid w:val="00A744B5"/>
    <w:rsid w:val="00AC23E5"/>
    <w:rsid w:val="00AF1A96"/>
    <w:rsid w:val="00B031CA"/>
    <w:rsid w:val="00B84280"/>
    <w:rsid w:val="00B94AF3"/>
    <w:rsid w:val="00C3149F"/>
    <w:rsid w:val="00C62646"/>
    <w:rsid w:val="00C65049"/>
    <w:rsid w:val="00D9539D"/>
    <w:rsid w:val="00DE7E19"/>
    <w:rsid w:val="00DF256F"/>
    <w:rsid w:val="00E66919"/>
    <w:rsid w:val="00E85E68"/>
    <w:rsid w:val="00EA66D6"/>
    <w:rsid w:val="00F56D5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F63D2"/>
  <w15:docId w15:val="{F1476DD8-D75B-7546-9A66-526CFB9C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500"/>
    <w:pPr>
      <w:widowControl w:val="0"/>
      <w:suppressAutoHyphens/>
      <w:textAlignment w:val="baseline"/>
    </w:pPr>
    <w:rPr>
      <w:rFonts w:ascii="Times New Roman" w:eastAsia="SimSun" w:hAnsi="Times New Roman" w:cs="Mangal"/>
      <w:kern w:val="1"/>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3">
    <w:name w:val="Domyślna czcionka akapitu3"/>
    <w:rsid w:val="00114500"/>
  </w:style>
  <w:style w:type="paragraph" w:styleId="Tekstpodstawowy">
    <w:name w:val="Body Text"/>
    <w:basedOn w:val="Normalny"/>
    <w:link w:val="TekstpodstawowyZnak"/>
    <w:rsid w:val="00114500"/>
    <w:pPr>
      <w:spacing w:after="120"/>
    </w:pPr>
  </w:style>
  <w:style w:type="character" w:customStyle="1" w:styleId="TekstpodstawowyZnak">
    <w:name w:val="Tekst podstawowy Znak"/>
    <w:basedOn w:val="Domylnaczcionkaakapitu"/>
    <w:link w:val="Tekstpodstawowy"/>
    <w:rsid w:val="00114500"/>
    <w:rPr>
      <w:rFonts w:ascii="Times New Roman" w:eastAsia="SimSun" w:hAnsi="Times New Roman" w:cs="Mangal"/>
      <w:kern w:val="1"/>
      <w:lang w:eastAsia="hi-IN" w:bidi="hi-IN"/>
    </w:rPr>
  </w:style>
  <w:style w:type="paragraph" w:customStyle="1" w:styleId="Standard">
    <w:name w:val="Standard"/>
    <w:rsid w:val="00114500"/>
    <w:pPr>
      <w:widowControl w:val="0"/>
      <w:suppressAutoHyphens/>
      <w:textAlignment w:val="baseline"/>
    </w:pPr>
    <w:rPr>
      <w:rFonts w:ascii="Times New Roman" w:eastAsia="SimSun" w:hAnsi="Times New Roman" w:cs="Mangal"/>
      <w:kern w:val="1"/>
      <w:lang w:eastAsia="hi-IN" w:bidi="hi-IN"/>
    </w:rPr>
  </w:style>
  <w:style w:type="paragraph" w:customStyle="1" w:styleId="Textbody">
    <w:name w:val="Text body"/>
    <w:basedOn w:val="Standard"/>
    <w:rsid w:val="00114500"/>
    <w:pPr>
      <w:spacing w:after="120"/>
    </w:pPr>
  </w:style>
  <w:style w:type="paragraph" w:styleId="Stopka">
    <w:name w:val="footer"/>
    <w:basedOn w:val="Standard"/>
    <w:link w:val="StopkaZnak"/>
    <w:uiPriority w:val="99"/>
    <w:rsid w:val="00114500"/>
    <w:rPr>
      <w:rFonts w:cs="Times New Roman"/>
    </w:rPr>
  </w:style>
  <w:style w:type="character" w:customStyle="1" w:styleId="StopkaZnak">
    <w:name w:val="Stopka Znak"/>
    <w:basedOn w:val="Domylnaczcionkaakapitu"/>
    <w:link w:val="Stopka"/>
    <w:uiPriority w:val="99"/>
    <w:rsid w:val="00114500"/>
    <w:rPr>
      <w:rFonts w:ascii="Times New Roman" w:eastAsia="SimSun" w:hAnsi="Times New Roman" w:cs="Times New Roman"/>
      <w:kern w:val="1"/>
      <w:lang w:eastAsia="hi-IN" w:bidi="hi-IN"/>
    </w:rPr>
  </w:style>
  <w:style w:type="paragraph" w:customStyle="1" w:styleId="Standarduser">
    <w:name w:val="Standard (user)"/>
    <w:rsid w:val="00114500"/>
    <w:pPr>
      <w:widowControl w:val="0"/>
      <w:suppressAutoHyphens/>
      <w:textAlignment w:val="baseline"/>
    </w:pPr>
    <w:rPr>
      <w:rFonts w:ascii="Times New Roman" w:eastAsia="Lucida Sans Unicode" w:hAnsi="Times New Roman" w:cs="Mangal"/>
      <w:kern w:val="1"/>
      <w:lang w:eastAsia="hi-IN" w:bidi="hi-IN"/>
    </w:rPr>
  </w:style>
  <w:style w:type="paragraph" w:styleId="Nagwek">
    <w:name w:val="header"/>
    <w:basedOn w:val="Standard"/>
    <w:link w:val="NagwekZnak"/>
    <w:rsid w:val="00114500"/>
    <w:pPr>
      <w:suppressLineNumbers/>
    </w:pPr>
  </w:style>
  <w:style w:type="character" w:customStyle="1" w:styleId="NagwekZnak">
    <w:name w:val="Nagłówek Znak"/>
    <w:basedOn w:val="Domylnaczcionkaakapitu"/>
    <w:link w:val="Nagwek"/>
    <w:rsid w:val="00114500"/>
    <w:rPr>
      <w:rFonts w:ascii="Times New Roman" w:eastAsia="SimSun" w:hAnsi="Times New Roman" w:cs="Mangal"/>
      <w:kern w:val="1"/>
      <w:lang w:eastAsia="hi-IN" w:bidi="hi-IN"/>
    </w:rPr>
  </w:style>
  <w:style w:type="paragraph" w:customStyle="1" w:styleId="Footnote">
    <w:name w:val="Footnote"/>
    <w:basedOn w:val="Standard"/>
    <w:rsid w:val="00114500"/>
    <w:rPr>
      <w:rFonts w:cs="Times New Roman"/>
      <w:sz w:val="20"/>
      <w:szCs w:val="20"/>
    </w:rPr>
  </w:style>
  <w:style w:type="paragraph" w:customStyle="1" w:styleId="Tekstpodstawowy31">
    <w:name w:val="Tekst podstawowy 31"/>
    <w:basedOn w:val="Standard"/>
    <w:rsid w:val="00114500"/>
    <w:pPr>
      <w:jc w:val="center"/>
    </w:pPr>
    <w:rPr>
      <w:rFonts w:cs="Times New Roman"/>
      <w:b/>
      <w:szCs w:val="20"/>
    </w:rPr>
  </w:style>
  <w:style w:type="paragraph" w:styleId="Akapitzlist">
    <w:name w:val="List Paragraph"/>
    <w:basedOn w:val="Standard"/>
    <w:uiPriority w:val="34"/>
    <w:qFormat/>
    <w:rsid w:val="00114500"/>
    <w:pPr>
      <w:ind w:left="720"/>
    </w:pPr>
  </w:style>
  <w:style w:type="paragraph" w:customStyle="1" w:styleId="Tekstpodstawowy21">
    <w:name w:val="Tekst podstawowy 21"/>
    <w:basedOn w:val="Standard"/>
    <w:rsid w:val="00114500"/>
    <w:pPr>
      <w:spacing w:after="120" w:line="480" w:lineRule="auto"/>
    </w:pPr>
    <w:rPr>
      <w:rFonts w:cs="Times New Roman"/>
      <w:sz w:val="20"/>
      <w:szCs w:val="20"/>
    </w:rPr>
  </w:style>
  <w:style w:type="paragraph" w:customStyle="1" w:styleId="Textbodyindent">
    <w:name w:val="Text body indent"/>
    <w:basedOn w:val="Standard"/>
    <w:rsid w:val="00114500"/>
    <w:pPr>
      <w:ind w:left="360" w:hanging="360"/>
      <w:jc w:val="both"/>
    </w:pPr>
    <w:rPr>
      <w:rFonts w:cs="Times New Roman"/>
      <w:szCs w:val="20"/>
    </w:rPr>
  </w:style>
  <w:style w:type="paragraph" w:customStyle="1" w:styleId="Tekstpodstawowywcity31">
    <w:name w:val="Tekst podstawowy wcięty 31"/>
    <w:basedOn w:val="Standard"/>
    <w:rsid w:val="00114500"/>
    <w:pPr>
      <w:ind w:left="426" w:hanging="426"/>
      <w:jc w:val="both"/>
    </w:pPr>
    <w:rPr>
      <w:rFonts w:eastAsia="Times New Roman" w:cs="Times New Roman"/>
      <w:szCs w:val="20"/>
    </w:rPr>
  </w:style>
  <w:style w:type="character" w:styleId="Hipercze">
    <w:name w:val="Hyperlink"/>
    <w:basedOn w:val="Domylnaczcionkaakapitu"/>
    <w:uiPriority w:val="99"/>
    <w:unhideWhenUsed/>
    <w:rsid w:val="00B84280"/>
    <w:rPr>
      <w:color w:val="0000FF" w:themeColor="hyperlink"/>
      <w:u w:val="single"/>
    </w:rPr>
  </w:style>
  <w:style w:type="paragraph" w:styleId="Tekstdymka">
    <w:name w:val="Balloon Text"/>
    <w:basedOn w:val="Normalny"/>
    <w:link w:val="TekstdymkaZnak"/>
    <w:uiPriority w:val="99"/>
    <w:semiHidden/>
    <w:unhideWhenUsed/>
    <w:rsid w:val="008B0C03"/>
    <w:rPr>
      <w:rFonts w:ascii="Segoe UI" w:hAnsi="Segoe UI"/>
      <w:sz w:val="18"/>
      <w:szCs w:val="16"/>
    </w:rPr>
  </w:style>
  <w:style w:type="character" w:customStyle="1" w:styleId="TekstdymkaZnak">
    <w:name w:val="Tekst dymka Znak"/>
    <w:basedOn w:val="Domylnaczcionkaakapitu"/>
    <w:link w:val="Tekstdymka"/>
    <w:uiPriority w:val="99"/>
    <w:semiHidden/>
    <w:rsid w:val="008B0C03"/>
    <w:rPr>
      <w:rFonts w:ascii="Segoe UI" w:eastAsia="SimSun" w:hAnsi="Segoe UI" w:cs="Mangal"/>
      <w:kern w:val="1"/>
      <w:sz w:val="18"/>
      <w:szCs w:val="16"/>
      <w:lang w:eastAsia="hi-IN" w:bidi="hi-IN"/>
    </w:rPr>
  </w:style>
  <w:style w:type="character" w:styleId="Odwoaniedokomentarza">
    <w:name w:val="annotation reference"/>
    <w:basedOn w:val="Domylnaczcionkaakapitu"/>
    <w:uiPriority w:val="99"/>
    <w:semiHidden/>
    <w:unhideWhenUsed/>
    <w:rsid w:val="0070445C"/>
    <w:rPr>
      <w:sz w:val="16"/>
      <w:szCs w:val="16"/>
    </w:rPr>
  </w:style>
  <w:style w:type="paragraph" w:styleId="Tekstkomentarza">
    <w:name w:val="annotation text"/>
    <w:basedOn w:val="Normalny"/>
    <w:link w:val="TekstkomentarzaZnak"/>
    <w:uiPriority w:val="99"/>
    <w:semiHidden/>
    <w:unhideWhenUsed/>
    <w:rsid w:val="0070445C"/>
    <w:rPr>
      <w:sz w:val="20"/>
      <w:szCs w:val="18"/>
    </w:rPr>
  </w:style>
  <w:style w:type="character" w:customStyle="1" w:styleId="TekstkomentarzaZnak">
    <w:name w:val="Tekst komentarza Znak"/>
    <w:basedOn w:val="Domylnaczcionkaakapitu"/>
    <w:link w:val="Tekstkomentarza"/>
    <w:uiPriority w:val="99"/>
    <w:semiHidden/>
    <w:rsid w:val="0070445C"/>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70445C"/>
    <w:rPr>
      <w:b/>
      <w:bCs/>
    </w:rPr>
  </w:style>
  <w:style w:type="character" w:customStyle="1" w:styleId="TematkomentarzaZnak">
    <w:name w:val="Temat komentarza Znak"/>
    <w:basedOn w:val="TekstkomentarzaZnak"/>
    <w:link w:val="Tematkomentarza"/>
    <w:uiPriority w:val="99"/>
    <w:semiHidden/>
    <w:rsid w:val="0070445C"/>
    <w:rPr>
      <w:rFonts w:ascii="Times New Roman" w:eastAsia="SimSun" w:hAnsi="Times New Roman" w:cs="Mangal"/>
      <w:b/>
      <w:bCs/>
      <w:kern w:val="1"/>
      <w:sz w:val="20"/>
      <w:szCs w:val="18"/>
      <w:lang w:eastAsia="hi-IN" w:bidi="hi-IN"/>
    </w:rPr>
  </w:style>
  <w:style w:type="paragraph" w:styleId="Poprawka">
    <w:name w:val="Revision"/>
    <w:hidden/>
    <w:uiPriority w:val="99"/>
    <w:semiHidden/>
    <w:rsid w:val="000B7F80"/>
    <w:rPr>
      <w:rFonts w:ascii="Times New Roman" w:eastAsia="SimSun" w:hAnsi="Times New Roman" w:cs="Mangal"/>
      <w:kern w:val="1"/>
      <w:lang w:eastAsia="hi-IN" w:bidi="hi-IN"/>
    </w:rPr>
  </w:style>
  <w:style w:type="paragraph" w:styleId="Tekstprzypisudolnego">
    <w:name w:val="footnote text"/>
    <w:basedOn w:val="Normalny"/>
    <w:link w:val="TekstprzypisudolnegoZnak"/>
    <w:uiPriority w:val="99"/>
    <w:unhideWhenUsed/>
    <w:rsid w:val="00102DF3"/>
  </w:style>
  <w:style w:type="character" w:customStyle="1" w:styleId="TekstprzypisudolnegoZnak">
    <w:name w:val="Tekst przypisu dolnego Znak"/>
    <w:basedOn w:val="Domylnaczcionkaakapitu"/>
    <w:link w:val="Tekstprzypisudolnego"/>
    <w:uiPriority w:val="99"/>
    <w:rsid w:val="00102DF3"/>
    <w:rPr>
      <w:rFonts w:ascii="Times New Roman" w:eastAsia="SimSun" w:hAnsi="Times New Roman" w:cs="Mangal"/>
      <w:kern w:val="1"/>
      <w:lang w:eastAsia="hi-IN" w:bidi="hi-IN"/>
    </w:rPr>
  </w:style>
  <w:style w:type="character" w:styleId="Odwoanieprzypisudolnego">
    <w:name w:val="footnote reference"/>
    <w:basedOn w:val="Domylnaczcionkaakapitu"/>
    <w:uiPriority w:val="99"/>
    <w:unhideWhenUsed/>
    <w:rsid w:val="00102D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910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3354</Words>
  <Characters>20127</Characters>
  <Application>Microsoft Office Word</Application>
  <DocSecurity>0</DocSecurity>
  <Lines>167</Lines>
  <Paragraphs>46</Paragraphs>
  <ScaleCrop>false</ScaleCrop>
  <Company/>
  <LinksUpToDate>false</LinksUpToDate>
  <CharactersWithSpaces>23435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zp</cp:lastModifiedBy>
  <cp:revision>3</cp:revision>
  <dcterms:created xsi:type="dcterms:W3CDTF">2021-08-02T09:59:00Z</dcterms:created>
  <dcterms:modified xsi:type="dcterms:W3CDTF">2021-08-02T10:01:00Z</dcterms:modified>
</cp:coreProperties>
</file>