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:rsidR="001E6CE8" w:rsidRPr="0049123E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E27CF0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E27CF0">
        <w:rPr>
          <w:rFonts w:ascii="Arial" w:hAnsi="Arial" w:cs="Arial"/>
          <w:i/>
          <w:sz w:val="22"/>
          <w:szCs w:val="20"/>
        </w:rPr>
        <w:t>(niepotrzebne skreślić)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550C4B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791C92" w:rsidRPr="00F22829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2. </w:t>
      </w:r>
      <w:r w:rsidR="00791C92" w:rsidRPr="00F22829">
        <w:rPr>
          <w:rFonts w:ascii="Arial" w:hAnsi="Arial" w:cs="Arial"/>
        </w:rPr>
        <w:t xml:space="preserve"> Nawiązując do ogłoszenia w postępowaniu prowadzonym w trybie przetargu nieograniczonego</w:t>
      </w:r>
      <w:r w:rsidR="00791C92" w:rsidRPr="00F22829">
        <w:rPr>
          <w:rFonts w:ascii="Arial" w:hAnsi="Arial" w:cs="Arial"/>
          <w:bCs/>
        </w:rPr>
        <w:t xml:space="preserve"> na </w:t>
      </w:r>
      <w:r w:rsidR="00791C92" w:rsidRPr="00F22829">
        <w:rPr>
          <w:rFonts w:ascii="Arial" w:hAnsi="Arial" w:cs="Arial"/>
          <w:b/>
          <w:bCs/>
        </w:rPr>
        <w:t>dostawę sprzętu komputerowe</w:t>
      </w:r>
      <w:r w:rsidR="00707D69">
        <w:rPr>
          <w:rFonts w:ascii="Arial" w:hAnsi="Arial" w:cs="Arial"/>
          <w:b/>
          <w:bCs/>
        </w:rPr>
        <w:t xml:space="preserve">go </w:t>
      </w:r>
      <w:r w:rsidR="00EA1DF4">
        <w:rPr>
          <w:rFonts w:ascii="Arial" w:hAnsi="Arial" w:cs="Arial"/>
          <w:b/>
          <w:bCs/>
        </w:rPr>
        <w:t>do</w:t>
      </w:r>
      <w:r w:rsidR="00707D69">
        <w:rPr>
          <w:rFonts w:ascii="Arial" w:hAnsi="Arial" w:cs="Arial"/>
          <w:b/>
          <w:bCs/>
        </w:rPr>
        <w:t xml:space="preserve"> jednostek </w:t>
      </w:r>
      <w:r w:rsidR="00EA1DF4">
        <w:rPr>
          <w:rFonts w:ascii="Arial" w:hAnsi="Arial" w:cs="Arial"/>
          <w:b/>
          <w:bCs/>
        </w:rPr>
        <w:t xml:space="preserve"> organizacyjnych </w:t>
      </w:r>
      <w:r w:rsidR="00707D69">
        <w:rPr>
          <w:rFonts w:ascii="Arial" w:hAnsi="Arial" w:cs="Arial"/>
          <w:b/>
          <w:bCs/>
        </w:rPr>
        <w:t xml:space="preserve">UAM – </w:t>
      </w:r>
      <w:r w:rsidR="00791C92" w:rsidRPr="00F22829">
        <w:rPr>
          <w:rFonts w:ascii="Arial" w:hAnsi="Arial" w:cs="Arial"/>
          <w:b/>
          <w:bCs/>
        </w:rPr>
        <w:t xml:space="preserve"> </w:t>
      </w:r>
      <w:r w:rsidR="00EA1DF4">
        <w:rPr>
          <w:rFonts w:ascii="Arial" w:hAnsi="Arial" w:cs="Arial"/>
          <w:b/>
          <w:bCs/>
        </w:rPr>
        <w:t>6</w:t>
      </w:r>
      <w:r w:rsidR="00791C92" w:rsidRPr="00F22829">
        <w:rPr>
          <w:rFonts w:ascii="Arial" w:hAnsi="Arial" w:cs="Arial"/>
          <w:b/>
          <w:bCs/>
        </w:rPr>
        <w:t xml:space="preserve"> części,</w:t>
      </w:r>
      <w:r w:rsidR="00791C92" w:rsidRPr="00F22829">
        <w:rPr>
          <w:rFonts w:ascii="Arial" w:hAnsi="Arial" w:cs="Arial"/>
          <w:bCs/>
        </w:rPr>
        <w:t xml:space="preserve"> nr przetargu </w:t>
      </w:r>
      <w:r w:rsidR="00791C92" w:rsidRPr="00F22829">
        <w:rPr>
          <w:rFonts w:ascii="Arial" w:hAnsi="Arial" w:cs="Arial"/>
        </w:rPr>
        <w:t>ZP/</w:t>
      </w:r>
      <w:r w:rsidR="00EA1DF4">
        <w:rPr>
          <w:rFonts w:ascii="Arial" w:hAnsi="Arial" w:cs="Arial"/>
        </w:rPr>
        <w:t>0424/D/21</w:t>
      </w:r>
      <w:r w:rsidR="00791C92" w:rsidRPr="00F22829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F22829">
        <w:rPr>
          <w:rFonts w:ascii="Arial" w:hAnsi="Arial" w:cs="Arial"/>
          <w:bCs/>
        </w:rPr>
        <w:t>za cenę</w:t>
      </w:r>
      <w:r w:rsidR="00791C92"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91C92" w:rsidRPr="001A7118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EA1DF4" w:rsidRDefault="00791C92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</w:rPr>
        <w:t>od 1 do 7 dni  /  od 8 do 14 dni / od 15 do 21 dni*</w:t>
      </w:r>
      <w:r w:rsidR="00EA1DF4">
        <w:rPr>
          <w:rFonts w:ascii="Arial" w:hAnsi="Arial" w:cs="Arial"/>
          <w:b/>
        </w:rPr>
        <w:t xml:space="preserve"> </w:t>
      </w:r>
    </w:p>
    <w:p w:rsidR="00EA1DF4" w:rsidRPr="00EA1DF4" w:rsidRDefault="00EA1DF4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EA1DF4">
        <w:rPr>
          <w:rFonts w:ascii="Arial" w:hAnsi="Arial" w:cs="Arial"/>
          <w:sz w:val="20"/>
          <w:szCs w:val="20"/>
          <w:lang w:eastAsia="pl-PL"/>
        </w:rPr>
        <w:t xml:space="preserve">od dnia zawarcia umowy (zgodnie z ofertą Wykonawcy)  i otrzymania przez Wykonawcę odpowiedniego zamówienia wraz z potwierdzeniem właściwego organu nadzorującego Zamawiającego zgodnie z art. 83 ust. 14 pkt 1 w związku z art. 83 ust.1 pkt 26 </w:t>
      </w:r>
      <w:proofErr w:type="spellStart"/>
      <w:r w:rsidRPr="00EA1DF4">
        <w:rPr>
          <w:rFonts w:ascii="Arial" w:hAnsi="Arial" w:cs="Arial"/>
          <w:sz w:val="20"/>
          <w:szCs w:val="20"/>
          <w:lang w:eastAsia="pl-PL"/>
        </w:rPr>
        <w:t>lit.a</w:t>
      </w:r>
      <w:proofErr w:type="spellEnd"/>
      <w:r w:rsidRPr="00EA1DF4">
        <w:rPr>
          <w:rFonts w:ascii="Arial" w:hAnsi="Arial" w:cs="Arial"/>
          <w:sz w:val="20"/>
          <w:szCs w:val="20"/>
          <w:lang w:eastAsia="pl-PL"/>
        </w:rPr>
        <w:t xml:space="preserve">) ustawy z dnia 11 marca 2004 r. o podatku od towarów i usług (Dz. U. z 2020r poz. 106 z </w:t>
      </w:r>
      <w:proofErr w:type="spellStart"/>
      <w:r w:rsidRPr="00EA1DF4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EA1DF4">
        <w:rPr>
          <w:rFonts w:ascii="Arial" w:hAnsi="Arial" w:cs="Arial"/>
          <w:sz w:val="20"/>
          <w:szCs w:val="20"/>
          <w:lang w:eastAsia="pl-PL"/>
        </w:rPr>
        <w:t xml:space="preserve">. zm.) </w:t>
      </w:r>
    </w:p>
    <w:p w:rsidR="00791C92" w:rsidRPr="001A7118" w:rsidRDefault="00791C92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791C92" w:rsidRPr="001A7118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707D69"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Pr="001A7118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791C92" w:rsidRPr="001A7118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</w:p>
    <w:p w:rsidR="0086048C" w:rsidRDefault="00EA1DF4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od 14 dni 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</w:t>
      </w:r>
      <w:r>
        <w:rPr>
          <w:rFonts w:ascii="Arial" w:hAnsi="Arial" w:cs="Arial"/>
          <w:b/>
          <w:bCs/>
          <w:sz w:val="22"/>
          <w:lang w:eastAsia="ar-SA"/>
        </w:rPr>
        <w:t>od 22 dni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433769" w:rsidRDefault="00791C9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EA1DF4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791C92" w:rsidRPr="001A7118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91C92" w:rsidRPr="001A7118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43376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0D72E6" w:rsidRDefault="000D72E6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68460C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68460C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8460C" w:rsidRDefault="0068460C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EA1DF4" w:rsidRDefault="00EA1DF4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</w:rPr>
        <w:t>od 1 do 7 dni  /  od 8 do 14 dni / od 15 do 21 dni*</w:t>
      </w:r>
      <w:r>
        <w:rPr>
          <w:rFonts w:ascii="Arial" w:hAnsi="Arial" w:cs="Arial"/>
          <w:b/>
        </w:rPr>
        <w:t xml:space="preserve"> </w:t>
      </w:r>
    </w:p>
    <w:p w:rsidR="00EA1DF4" w:rsidRPr="00EA1DF4" w:rsidRDefault="00EA1DF4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od dnia zawarcia umowy </w:t>
      </w:r>
      <w:r w:rsidRPr="00EA1DF4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A1DF4" w:rsidRPr="001A7118" w:rsidRDefault="00EA1DF4" w:rsidP="00EA1DF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A1DF4" w:rsidRPr="001A7118" w:rsidRDefault="00EA1DF4" w:rsidP="00EA1DF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EA1DF4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od 14 dni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od 22 dni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EA1DF4" w:rsidRPr="001A7118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A1DF4" w:rsidRPr="00433769" w:rsidRDefault="00EA1DF4" w:rsidP="00EA1DF4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D72E6">
        <w:rPr>
          <w:rFonts w:ascii="Arial" w:hAnsi="Arial" w:cs="Arial"/>
          <w:b/>
          <w:sz w:val="22"/>
          <w:szCs w:val="22"/>
        </w:rPr>
        <w:t>- Okres gwarancji*:</w:t>
      </w:r>
      <w:r w:rsidRPr="000D72E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0D72E6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0D72E6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43376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color w:val="FF0000"/>
          <w:sz w:val="32"/>
          <w:szCs w:val="22"/>
          <w:u w:val="single"/>
        </w:rPr>
      </w:pPr>
    </w:p>
    <w:p w:rsidR="008B4A25" w:rsidRPr="0068460C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3: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68460C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68460C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EA1DF4" w:rsidRDefault="00EA1DF4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</w:rPr>
        <w:lastRenderedPageBreak/>
        <w:t>od 1 do 7 dni  /  od 8 do 14 dni / od 15 do 21 dni*</w:t>
      </w:r>
      <w:r>
        <w:rPr>
          <w:rFonts w:ascii="Arial" w:hAnsi="Arial" w:cs="Arial"/>
          <w:b/>
        </w:rPr>
        <w:t xml:space="preserve"> </w:t>
      </w:r>
    </w:p>
    <w:p w:rsidR="00EA1DF4" w:rsidRPr="00EA1DF4" w:rsidRDefault="00EA1DF4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EA1DF4">
        <w:rPr>
          <w:rFonts w:ascii="Arial" w:hAnsi="Arial" w:cs="Arial"/>
          <w:sz w:val="20"/>
          <w:szCs w:val="20"/>
          <w:lang w:eastAsia="pl-PL"/>
        </w:rPr>
        <w:t xml:space="preserve">od dnia zawarcia umowy (zgodnie z ofertą Wykonawcy)  i otrzymania przez Wykonawcę odpowiedniego zamówienia wraz z potwierdzeniem właściwego organu nadzorującego Zamawiającego zgodnie z art. 83 ust. 14 pkt 1 w związku z art. 83 ust.1 pkt 26 </w:t>
      </w:r>
      <w:proofErr w:type="spellStart"/>
      <w:r w:rsidRPr="00EA1DF4">
        <w:rPr>
          <w:rFonts w:ascii="Arial" w:hAnsi="Arial" w:cs="Arial"/>
          <w:sz w:val="20"/>
          <w:szCs w:val="20"/>
          <w:lang w:eastAsia="pl-PL"/>
        </w:rPr>
        <w:t>lit.a</w:t>
      </w:r>
      <w:proofErr w:type="spellEnd"/>
      <w:r w:rsidRPr="00EA1DF4">
        <w:rPr>
          <w:rFonts w:ascii="Arial" w:hAnsi="Arial" w:cs="Arial"/>
          <w:sz w:val="20"/>
          <w:szCs w:val="20"/>
          <w:lang w:eastAsia="pl-PL"/>
        </w:rPr>
        <w:t xml:space="preserve">) ustawy z dnia 11 marca 2004 r. o podatku od towarów i usług (Dz. U. z 2020r poz. 106 z </w:t>
      </w:r>
      <w:proofErr w:type="spellStart"/>
      <w:r w:rsidRPr="00EA1DF4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EA1DF4">
        <w:rPr>
          <w:rFonts w:ascii="Arial" w:hAnsi="Arial" w:cs="Arial"/>
          <w:sz w:val="20"/>
          <w:szCs w:val="20"/>
          <w:lang w:eastAsia="pl-PL"/>
        </w:rPr>
        <w:t xml:space="preserve">. zm.) </w:t>
      </w: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A1DF4" w:rsidRPr="001A7118" w:rsidRDefault="00EA1DF4" w:rsidP="00EA1DF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A1DF4" w:rsidRPr="001A7118" w:rsidRDefault="00EA1DF4" w:rsidP="00EA1DF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EA1DF4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od 14 dni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od 22 dni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EA1DF4" w:rsidRPr="001A7118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A1DF4" w:rsidRPr="00433769" w:rsidRDefault="00EA1DF4" w:rsidP="00EA1DF4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0D72E6" w:rsidRDefault="008B4A25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D72E6">
        <w:rPr>
          <w:rFonts w:ascii="Arial" w:hAnsi="Arial" w:cs="Arial"/>
          <w:b/>
          <w:sz w:val="22"/>
          <w:szCs w:val="22"/>
        </w:rPr>
        <w:t>- Okres gwarancji*:</w:t>
      </w:r>
      <w:r w:rsidRPr="000D72E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433769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color w:val="FF0000"/>
          <w:sz w:val="20"/>
          <w:szCs w:val="22"/>
        </w:rPr>
      </w:pPr>
      <w:r w:rsidRPr="000D72E6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0D72E6" w:rsidRDefault="000D72E6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4: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68460C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68460C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EA1DF4" w:rsidRDefault="00EA1DF4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</w:rPr>
        <w:t>od 1 do 7 dni  /  od 8 do 14 dni / od 15 do 21 dni*</w:t>
      </w:r>
      <w:r>
        <w:rPr>
          <w:rFonts w:ascii="Arial" w:hAnsi="Arial" w:cs="Arial"/>
          <w:b/>
        </w:rPr>
        <w:t xml:space="preserve"> </w:t>
      </w:r>
    </w:p>
    <w:p w:rsidR="00EA1DF4" w:rsidRPr="00EA1DF4" w:rsidRDefault="00EA1DF4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EA1DF4">
        <w:rPr>
          <w:rFonts w:ascii="Arial" w:hAnsi="Arial" w:cs="Arial"/>
          <w:sz w:val="20"/>
          <w:szCs w:val="20"/>
          <w:lang w:eastAsia="pl-PL"/>
        </w:rPr>
        <w:t xml:space="preserve">od dnia zawarcia umowy (zgodnie z ofertą Wykonawcy)  i otrzymania przez Wykonawcę odpowiedniego zamówienia wraz z potwierdzeniem właściwego organu nadzorującego Zamawiającego zgodnie z art. 83 ust. 14 pkt 1 w związku z art. 83 ust.1 pkt 26 </w:t>
      </w:r>
      <w:proofErr w:type="spellStart"/>
      <w:r w:rsidRPr="00EA1DF4">
        <w:rPr>
          <w:rFonts w:ascii="Arial" w:hAnsi="Arial" w:cs="Arial"/>
          <w:sz w:val="20"/>
          <w:szCs w:val="20"/>
          <w:lang w:eastAsia="pl-PL"/>
        </w:rPr>
        <w:t>lit.a</w:t>
      </w:r>
      <w:proofErr w:type="spellEnd"/>
      <w:r w:rsidRPr="00EA1DF4">
        <w:rPr>
          <w:rFonts w:ascii="Arial" w:hAnsi="Arial" w:cs="Arial"/>
          <w:sz w:val="20"/>
          <w:szCs w:val="20"/>
          <w:lang w:eastAsia="pl-PL"/>
        </w:rPr>
        <w:t xml:space="preserve">) ustawy z dnia 11 marca 2004 r. o podatku od towarów i usług (Dz. U. z 2020r poz. 106 z </w:t>
      </w:r>
      <w:proofErr w:type="spellStart"/>
      <w:r w:rsidRPr="00EA1DF4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EA1DF4">
        <w:rPr>
          <w:rFonts w:ascii="Arial" w:hAnsi="Arial" w:cs="Arial"/>
          <w:sz w:val="20"/>
          <w:szCs w:val="20"/>
          <w:lang w:eastAsia="pl-PL"/>
        </w:rPr>
        <w:t xml:space="preserve">. zm.) </w:t>
      </w: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A1DF4" w:rsidRPr="001A7118" w:rsidRDefault="00EA1DF4" w:rsidP="00EA1DF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A1DF4" w:rsidRPr="001A7118" w:rsidRDefault="00EA1DF4" w:rsidP="00EA1DF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EA1DF4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od 14 dni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od 22 dni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EA1DF4" w:rsidRPr="001A7118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A1DF4" w:rsidRPr="00433769" w:rsidRDefault="00EA1DF4" w:rsidP="00EA1DF4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0D72E6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D72E6">
        <w:rPr>
          <w:rFonts w:ascii="Arial" w:hAnsi="Arial" w:cs="Arial"/>
          <w:b/>
          <w:sz w:val="22"/>
          <w:szCs w:val="22"/>
        </w:rPr>
        <w:t>- Okres gwarancji*:</w:t>
      </w:r>
      <w:r w:rsidRPr="000D72E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0D72E6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0D72E6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8B4A25" w:rsidRDefault="008B4A25" w:rsidP="008B4A25">
      <w:pPr>
        <w:spacing w:line="360" w:lineRule="auto"/>
        <w:ind w:right="-1"/>
        <w:jc w:val="center"/>
        <w:rPr>
          <w:rFonts w:ascii="Arial" w:hAnsi="Arial" w:cs="Arial"/>
          <w:bCs/>
          <w:i/>
          <w:sz w:val="22"/>
          <w:szCs w:val="22"/>
        </w:rPr>
      </w:pPr>
    </w:p>
    <w:p w:rsidR="00550C4B" w:rsidRPr="000D72E6" w:rsidRDefault="00550C4B" w:rsidP="008B4A25">
      <w:pPr>
        <w:spacing w:line="360" w:lineRule="auto"/>
        <w:ind w:right="-1"/>
        <w:jc w:val="center"/>
        <w:rPr>
          <w:rFonts w:ascii="Arial" w:hAnsi="Arial" w:cs="Arial"/>
          <w:bCs/>
          <w:i/>
          <w:sz w:val="22"/>
          <w:szCs w:val="22"/>
        </w:rPr>
      </w:pPr>
    </w:p>
    <w:p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D72E6">
        <w:rPr>
          <w:rFonts w:ascii="Arial" w:hAnsi="Arial" w:cs="Arial"/>
          <w:b/>
          <w:sz w:val="32"/>
          <w:szCs w:val="22"/>
          <w:u w:val="single"/>
        </w:rPr>
        <w:lastRenderedPageBreak/>
        <w:t xml:space="preserve">Część </w:t>
      </w:r>
      <w:r w:rsidRPr="0068460C">
        <w:rPr>
          <w:rFonts w:ascii="Arial" w:hAnsi="Arial" w:cs="Arial"/>
          <w:b/>
          <w:sz w:val="32"/>
          <w:szCs w:val="22"/>
          <w:u w:val="single"/>
        </w:rPr>
        <w:t>5:</w:t>
      </w:r>
    </w:p>
    <w:p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68460C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68460C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EA1DF4" w:rsidRDefault="00EA1DF4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</w:rPr>
        <w:t>od 1 do 7 dni  /  od 8 do 14 dni / od 15 do 21 dni*</w:t>
      </w:r>
      <w:r>
        <w:rPr>
          <w:rFonts w:ascii="Arial" w:hAnsi="Arial" w:cs="Arial"/>
          <w:b/>
        </w:rPr>
        <w:t xml:space="preserve"> </w:t>
      </w:r>
    </w:p>
    <w:p w:rsidR="00EA1DF4" w:rsidRPr="00EA1DF4" w:rsidRDefault="00EA1DF4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EA1DF4">
        <w:rPr>
          <w:rFonts w:ascii="Arial" w:hAnsi="Arial" w:cs="Arial"/>
          <w:sz w:val="20"/>
          <w:szCs w:val="20"/>
          <w:lang w:eastAsia="pl-PL"/>
        </w:rPr>
        <w:t xml:space="preserve">od dnia zawarcia umowy (zgodnie z ofertą Wykonawcy)  i otrzymania przez Wykonawcę odpowiedniego zamówienia wraz z potwierdzeniem właściwego organu nadzorującego Zamawiającego zgodnie z art. 83 ust. 14 pkt 1 w związku z art. 83 ust.1 pkt 26 </w:t>
      </w:r>
      <w:proofErr w:type="spellStart"/>
      <w:r w:rsidRPr="00EA1DF4">
        <w:rPr>
          <w:rFonts w:ascii="Arial" w:hAnsi="Arial" w:cs="Arial"/>
          <w:sz w:val="20"/>
          <w:szCs w:val="20"/>
          <w:lang w:eastAsia="pl-PL"/>
        </w:rPr>
        <w:t>lit.a</w:t>
      </w:r>
      <w:proofErr w:type="spellEnd"/>
      <w:r w:rsidRPr="00EA1DF4">
        <w:rPr>
          <w:rFonts w:ascii="Arial" w:hAnsi="Arial" w:cs="Arial"/>
          <w:sz w:val="20"/>
          <w:szCs w:val="20"/>
          <w:lang w:eastAsia="pl-PL"/>
        </w:rPr>
        <w:t xml:space="preserve">) ustawy z dnia 11 marca 2004 r. o podatku od towarów i usług (Dz. U. z 2020r poz. 106 z </w:t>
      </w:r>
      <w:proofErr w:type="spellStart"/>
      <w:r w:rsidRPr="00EA1DF4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EA1DF4">
        <w:rPr>
          <w:rFonts w:ascii="Arial" w:hAnsi="Arial" w:cs="Arial"/>
          <w:sz w:val="20"/>
          <w:szCs w:val="20"/>
          <w:lang w:eastAsia="pl-PL"/>
        </w:rPr>
        <w:t xml:space="preserve">. zm.) </w:t>
      </w: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A1DF4" w:rsidRPr="001A7118" w:rsidRDefault="00EA1DF4" w:rsidP="00EA1DF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A1DF4" w:rsidRPr="001A7118" w:rsidRDefault="00EA1DF4" w:rsidP="00EA1DF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EA1DF4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od 14 dni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od 22 dni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EA1DF4" w:rsidRPr="001A7118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A1DF4" w:rsidRPr="00433769" w:rsidRDefault="00EA1DF4" w:rsidP="00EA1DF4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C60C24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C60C24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C60C24">
        <w:rPr>
          <w:rFonts w:ascii="Arial" w:hAnsi="Arial" w:cs="Arial"/>
          <w:b/>
          <w:sz w:val="22"/>
          <w:szCs w:val="22"/>
        </w:rPr>
        <w:t>- Okres gwarancji*:</w:t>
      </w:r>
      <w:r w:rsidRPr="00C60C24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C60C24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C60C24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68460C" w:rsidRDefault="0068460C" w:rsidP="008B4A25">
      <w:pPr>
        <w:tabs>
          <w:tab w:val="left" w:pos="6663"/>
        </w:tabs>
        <w:suppressAutoHyphens/>
        <w:jc w:val="both"/>
        <w:rPr>
          <w:rFonts w:ascii="Arial" w:hAnsi="Arial" w:cs="Arial"/>
          <w:color w:val="FF0000"/>
          <w:sz w:val="20"/>
          <w:szCs w:val="22"/>
        </w:rPr>
      </w:pPr>
    </w:p>
    <w:p w:rsidR="0068460C" w:rsidRDefault="0068460C" w:rsidP="008B4A25">
      <w:pPr>
        <w:tabs>
          <w:tab w:val="left" w:pos="6663"/>
        </w:tabs>
        <w:suppressAutoHyphens/>
        <w:jc w:val="both"/>
        <w:rPr>
          <w:rFonts w:ascii="Arial" w:hAnsi="Arial" w:cs="Arial"/>
          <w:color w:val="FF0000"/>
          <w:sz w:val="20"/>
          <w:szCs w:val="22"/>
        </w:rPr>
      </w:pPr>
    </w:p>
    <w:p w:rsidR="0068460C" w:rsidRPr="000D72E6" w:rsidRDefault="0068460C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0D72E6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 w:rsidR="00E1634B">
        <w:rPr>
          <w:rFonts w:ascii="Arial" w:hAnsi="Arial" w:cs="Arial"/>
          <w:b/>
          <w:sz w:val="32"/>
          <w:szCs w:val="22"/>
          <w:u w:val="single"/>
        </w:rPr>
        <w:t>6</w:t>
      </w:r>
      <w:r w:rsidRPr="000D72E6">
        <w:rPr>
          <w:rFonts w:ascii="Arial" w:hAnsi="Arial" w:cs="Arial"/>
          <w:b/>
          <w:sz w:val="32"/>
          <w:szCs w:val="22"/>
          <w:u w:val="single"/>
        </w:rPr>
        <w:t>:</w:t>
      </w:r>
    </w:p>
    <w:p w:rsidR="000D72E6" w:rsidRDefault="000D72E6" w:rsidP="0068460C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68460C" w:rsidRPr="000D72E6" w:rsidRDefault="0068460C" w:rsidP="0068460C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0D72E6">
        <w:rPr>
          <w:rFonts w:ascii="Arial" w:hAnsi="Arial" w:cs="Arial"/>
          <w:b/>
          <w:bCs/>
          <w:sz w:val="22"/>
          <w:szCs w:val="22"/>
        </w:rPr>
        <w:t>Razem  brutto</w:t>
      </w:r>
      <w:r w:rsidRPr="000D72E6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68460C" w:rsidRPr="000D72E6" w:rsidRDefault="0068460C" w:rsidP="0068460C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D72E6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EA1DF4" w:rsidRDefault="00EA1DF4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b/>
        </w:rPr>
      </w:pPr>
      <w:r w:rsidRPr="001A7118">
        <w:rPr>
          <w:rFonts w:ascii="Arial" w:hAnsi="Arial" w:cs="Arial"/>
          <w:b/>
        </w:rPr>
        <w:t>od 1 do 7 dni  /  od 8 do 14 dni / od 15 do 21 dni*</w:t>
      </w:r>
      <w:r>
        <w:rPr>
          <w:rFonts w:ascii="Arial" w:hAnsi="Arial" w:cs="Arial"/>
          <w:b/>
        </w:rPr>
        <w:t xml:space="preserve"> </w:t>
      </w:r>
    </w:p>
    <w:p w:rsidR="00EA1DF4" w:rsidRPr="00EA1DF4" w:rsidRDefault="00EA1DF4" w:rsidP="00EA1DF4">
      <w:pPr>
        <w:pStyle w:val="Akapitzlist"/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EA1DF4">
        <w:rPr>
          <w:rFonts w:ascii="Arial" w:hAnsi="Arial" w:cs="Arial"/>
          <w:sz w:val="20"/>
          <w:szCs w:val="20"/>
          <w:lang w:eastAsia="pl-PL"/>
        </w:rPr>
        <w:t xml:space="preserve">od dnia zawarcia umowy (zgodnie z ofertą Wykonawcy)  i otrzymania przez Wykonawcę odpowiedniego zamówienia wraz z potwierdzeniem właściwego organu nadzorującego Zamawiającego zgodnie z art. 83 ust. 14 pkt 1 w związku z art. 83 ust.1 pkt 26 </w:t>
      </w:r>
      <w:proofErr w:type="spellStart"/>
      <w:r w:rsidRPr="00EA1DF4">
        <w:rPr>
          <w:rFonts w:ascii="Arial" w:hAnsi="Arial" w:cs="Arial"/>
          <w:sz w:val="20"/>
          <w:szCs w:val="20"/>
          <w:lang w:eastAsia="pl-PL"/>
        </w:rPr>
        <w:t>lit.a</w:t>
      </w:r>
      <w:proofErr w:type="spellEnd"/>
      <w:r w:rsidRPr="00EA1DF4">
        <w:rPr>
          <w:rFonts w:ascii="Arial" w:hAnsi="Arial" w:cs="Arial"/>
          <w:sz w:val="20"/>
          <w:szCs w:val="20"/>
          <w:lang w:eastAsia="pl-PL"/>
        </w:rPr>
        <w:t xml:space="preserve">) ustawy z dnia 11 marca 2004 r. o podatku od towarów i usług (Dz. U. z 2020r poz. 106 z </w:t>
      </w:r>
      <w:proofErr w:type="spellStart"/>
      <w:r w:rsidRPr="00EA1DF4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EA1DF4">
        <w:rPr>
          <w:rFonts w:ascii="Arial" w:hAnsi="Arial" w:cs="Arial"/>
          <w:sz w:val="20"/>
          <w:szCs w:val="20"/>
          <w:lang w:eastAsia="pl-PL"/>
        </w:rPr>
        <w:t xml:space="preserve">. zm.) </w:t>
      </w: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EA1DF4" w:rsidRPr="001A7118" w:rsidRDefault="00EA1DF4" w:rsidP="00EA1DF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EA1DF4" w:rsidRPr="001A7118" w:rsidRDefault="00EA1DF4" w:rsidP="00EA1DF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21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EA1DF4" w:rsidRPr="001A7118" w:rsidRDefault="00EA1DF4" w:rsidP="00EA1DF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EA1DF4" w:rsidRPr="001A7118" w:rsidRDefault="00EA1DF4" w:rsidP="00EA1DF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EA1DF4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od 14 dni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od 22 dni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EA1DF4" w:rsidRPr="001A7118" w:rsidRDefault="00EA1DF4" w:rsidP="00EA1DF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EA1DF4" w:rsidRPr="00433769" w:rsidRDefault="00EA1DF4" w:rsidP="00EA1DF4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21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EA1DF4" w:rsidRPr="001A7118" w:rsidRDefault="00EA1DF4" w:rsidP="00EA1DF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68460C" w:rsidRPr="000D72E6" w:rsidRDefault="0068460C" w:rsidP="0068460C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68460C" w:rsidRPr="000D72E6" w:rsidRDefault="0068460C" w:rsidP="0068460C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D72E6">
        <w:rPr>
          <w:rFonts w:ascii="Arial" w:hAnsi="Arial" w:cs="Arial"/>
          <w:b/>
          <w:sz w:val="22"/>
          <w:szCs w:val="22"/>
        </w:rPr>
        <w:lastRenderedPageBreak/>
        <w:t>- Okres gwarancji*:</w:t>
      </w:r>
      <w:r w:rsidRPr="000D72E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68460C" w:rsidRDefault="0068460C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0D72E6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lastRenderedPageBreak/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bookmarkStart w:id="0" w:name="_GoBack"/>
      <w:bookmarkEnd w:id="0"/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EA1DF4">
      <w:rPr>
        <w:rFonts w:ascii="Arial" w:hAnsi="Arial" w:cs="Arial"/>
        <w:i/>
        <w:sz w:val="20"/>
      </w:rPr>
      <w:t>0424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EA1DF4">
      <w:rPr>
        <w:rFonts w:ascii="Arial" w:hAnsi="Arial" w:cs="Arial"/>
        <w:i/>
        <w:sz w:val="20"/>
      </w:rPr>
      <w:t>21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3EB8611A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4D7B1-28D1-4B1E-AF8C-035E27444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2226</Words>
  <Characters>13360</Characters>
  <Application>Microsoft Office Word</Application>
  <DocSecurity>0</DocSecurity>
  <Lines>111</Lines>
  <Paragraphs>31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15555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51</cp:revision>
  <cp:lastPrinted>2021-06-01T11:22:00Z</cp:lastPrinted>
  <dcterms:created xsi:type="dcterms:W3CDTF">2020-05-11T08:30:00Z</dcterms:created>
  <dcterms:modified xsi:type="dcterms:W3CDTF">2021-06-10T12:28:00Z</dcterms:modified>
</cp:coreProperties>
</file>