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536DFF" w:rsidRDefault="00791C92" w:rsidP="00791C92">
      <w:pPr>
        <w:ind w:left="5664" w:firstLine="708"/>
        <w:rPr>
          <w:rFonts w:ascii="Arial" w:hAnsi="Arial" w:cs="Arial"/>
          <w:sz w:val="22"/>
        </w:rPr>
      </w:pPr>
      <w:r w:rsidRPr="00D7535F">
        <w:rPr>
          <w:rFonts w:ascii="Arial" w:hAnsi="Arial" w:cs="Arial"/>
          <w:color w:val="FF0000"/>
          <w:sz w:val="18"/>
        </w:rPr>
        <w:t xml:space="preserve">                     </w:t>
      </w:r>
      <w:r w:rsidR="008C2567" w:rsidRPr="00536DFF">
        <w:rPr>
          <w:rFonts w:ascii="Arial" w:hAnsi="Arial" w:cs="Arial"/>
          <w:sz w:val="22"/>
        </w:rPr>
        <w:t>Załącznik nr 1 do S</w:t>
      </w:r>
      <w:r w:rsidRPr="00536DFF">
        <w:rPr>
          <w:rFonts w:ascii="Arial" w:hAnsi="Arial" w:cs="Arial"/>
          <w:sz w:val="22"/>
        </w:rPr>
        <w:t>WZ</w:t>
      </w:r>
    </w:p>
    <w:p w:rsidR="00791C92" w:rsidRPr="00536DFF" w:rsidRDefault="00791C92" w:rsidP="00791C92">
      <w:pPr>
        <w:rPr>
          <w:rFonts w:ascii="Arial" w:hAnsi="Arial" w:cs="Arial"/>
          <w:sz w:val="22"/>
        </w:rPr>
      </w:pPr>
    </w:p>
    <w:p w:rsidR="00791C92" w:rsidRPr="00536DFF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536DFF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536DFF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536DFF">
        <w:rPr>
          <w:rFonts w:ascii="Arial" w:hAnsi="Arial" w:cs="Arial"/>
          <w:i/>
          <w:sz w:val="22"/>
          <w:u w:val="single"/>
        </w:rPr>
        <w:t>WZÓR</w:t>
      </w:r>
    </w:p>
    <w:p w:rsidR="00791C92" w:rsidRPr="00536DFF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536DFF">
        <w:rPr>
          <w:rFonts w:ascii="Arial" w:hAnsi="Arial" w:cs="Arial"/>
          <w:sz w:val="28"/>
        </w:rPr>
        <w:t xml:space="preserve"> </w:t>
      </w:r>
      <w:r w:rsidRPr="00536DFF">
        <w:rPr>
          <w:rFonts w:ascii="Arial" w:hAnsi="Arial" w:cs="Arial"/>
          <w:b/>
          <w:sz w:val="28"/>
        </w:rPr>
        <w:t>FORMULARZ OFERTOWY</w:t>
      </w:r>
    </w:p>
    <w:p w:rsidR="00791C92" w:rsidRPr="00536DFF" w:rsidRDefault="00791C92" w:rsidP="00791C92">
      <w:pPr>
        <w:spacing w:line="360" w:lineRule="auto"/>
        <w:rPr>
          <w:rFonts w:ascii="Arial" w:hAnsi="Arial" w:cs="Arial"/>
          <w:sz w:val="22"/>
          <w:szCs w:val="22"/>
        </w:rPr>
      </w:pPr>
    </w:p>
    <w:p w:rsidR="00CA7849" w:rsidRPr="00536DFF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536DFF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536DFF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E36D54" w:rsidRPr="00536DFF" w:rsidRDefault="00E36D54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WOJEWÓDZTWO: ………………………………………………………………………………………….</w:t>
      </w:r>
    </w:p>
    <w:p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536DFF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EMA</w:t>
      </w:r>
      <w:r w:rsidR="00E15DB8" w:rsidRPr="00536DFF">
        <w:rPr>
          <w:rFonts w:ascii="Arial" w:hAnsi="Arial" w:cs="Arial"/>
          <w:sz w:val="22"/>
          <w:szCs w:val="22"/>
        </w:rPr>
        <w:t>I</w:t>
      </w:r>
      <w:r w:rsidRPr="00536DFF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536DFF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CA7849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B45FA">
        <w:rPr>
          <w:rFonts w:ascii="Arial" w:hAnsi="Arial" w:cs="Arial"/>
          <w:sz w:val="22"/>
          <w:szCs w:val="22"/>
        </w:rPr>
        <w:t xml:space="preserve">Wykonawca jest </w:t>
      </w:r>
      <w:r w:rsidRPr="004B45FA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B45FA">
        <w:rPr>
          <w:rFonts w:ascii="Arial" w:hAnsi="Arial" w:cs="Arial"/>
          <w:sz w:val="22"/>
          <w:szCs w:val="22"/>
        </w:rPr>
        <w:t>***</w:t>
      </w:r>
      <w:r>
        <w:rPr>
          <w:rFonts w:ascii="Arial" w:hAnsi="Arial" w:cs="Arial"/>
          <w:sz w:val="22"/>
          <w:szCs w:val="22"/>
        </w:rPr>
        <w:t xml:space="preserve"> </w:t>
      </w:r>
      <w:r w:rsidRPr="004B45FA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536DFF" w:rsidRPr="00536DFF" w:rsidRDefault="00536DFF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536DFF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536DFF">
        <w:rPr>
          <w:rStyle w:val="Odwoanieprzypisudolnego"/>
          <w:rFonts w:ascii="Arial" w:hAnsi="Arial" w:cs="Arial"/>
          <w:i/>
          <w:sz w:val="18"/>
        </w:rPr>
        <w:footnoteRef/>
      </w:r>
      <w:r w:rsidRPr="00536DFF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536DFF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27CF0" w:rsidRDefault="00E27CF0" w:rsidP="00E27CF0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E27CF0">
        <w:rPr>
          <w:rFonts w:ascii="Arial" w:hAnsi="Arial" w:cs="Arial"/>
          <w:b/>
          <w:sz w:val="22"/>
          <w:szCs w:val="20"/>
        </w:rPr>
        <w:t xml:space="preserve">nie będzie / będzie* </w:t>
      </w:r>
      <w:r w:rsidRPr="00E27CF0">
        <w:rPr>
          <w:rFonts w:ascii="Arial" w:hAnsi="Arial" w:cs="Arial"/>
          <w:i/>
          <w:sz w:val="22"/>
          <w:szCs w:val="20"/>
        </w:rPr>
        <w:t>(niepotrzebne skreślić)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:rsidR="00E27CF0" w:rsidRPr="00E27CF0" w:rsidRDefault="00E27CF0" w:rsidP="00E27CF0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:rsidR="000D72E6" w:rsidRPr="00536DFF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E27CF0" w:rsidRPr="00E27CF0" w:rsidRDefault="00E27CF0" w:rsidP="00E27CF0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  <w:bCs/>
          <w:sz w:val="28"/>
        </w:rPr>
      </w:pPr>
      <w:r>
        <w:rPr>
          <w:rFonts w:ascii="Arial" w:hAnsi="Arial" w:cs="Arial"/>
        </w:rPr>
        <w:t>2</w:t>
      </w:r>
      <w:r w:rsidR="00791C92" w:rsidRPr="00536DFF">
        <w:rPr>
          <w:rFonts w:ascii="Arial" w:hAnsi="Arial" w:cs="Arial"/>
        </w:rPr>
        <w:t>. Nawiązując do ogłoszenia w postępowaniu prowadzonym w trybie przetargu nieograniczonego</w:t>
      </w:r>
      <w:r w:rsidR="00791C92" w:rsidRPr="00536DFF">
        <w:rPr>
          <w:rFonts w:ascii="Arial" w:hAnsi="Arial" w:cs="Arial"/>
          <w:bCs/>
        </w:rPr>
        <w:t xml:space="preserve"> na </w:t>
      </w:r>
      <w:r w:rsidR="00791C92" w:rsidRPr="00536DFF">
        <w:rPr>
          <w:rFonts w:ascii="Arial" w:hAnsi="Arial" w:cs="Arial"/>
          <w:b/>
          <w:bCs/>
        </w:rPr>
        <w:t xml:space="preserve">dostawę sprzętu </w:t>
      </w:r>
      <w:r w:rsidR="00791C92" w:rsidRPr="00596770">
        <w:rPr>
          <w:rFonts w:ascii="Arial" w:hAnsi="Arial" w:cs="Arial"/>
          <w:b/>
          <w:bCs/>
        </w:rPr>
        <w:t xml:space="preserve">komputerowego dla jednostek UAM – przedmiot zamówienia został podzielony na </w:t>
      </w:r>
      <w:r w:rsidR="00596770" w:rsidRPr="00596770">
        <w:rPr>
          <w:rFonts w:ascii="Arial" w:hAnsi="Arial" w:cs="Arial"/>
          <w:b/>
          <w:bCs/>
        </w:rPr>
        <w:t>8</w:t>
      </w:r>
      <w:r w:rsidR="00791C92" w:rsidRPr="00596770">
        <w:rPr>
          <w:rFonts w:ascii="Arial" w:hAnsi="Arial" w:cs="Arial"/>
          <w:b/>
          <w:bCs/>
        </w:rPr>
        <w:t xml:space="preserve"> części,</w:t>
      </w:r>
      <w:r w:rsidR="00791C92" w:rsidRPr="00596770">
        <w:rPr>
          <w:rFonts w:ascii="Arial" w:hAnsi="Arial" w:cs="Arial"/>
          <w:bCs/>
        </w:rPr>
        <w:t xml:space="preserve"> nr </w:t>
      </w:r>
      <w:r w:rsidR="00791C92" w:rsidRPr="00536DFF">
        <w:rPr>
          <w:rFonts w:ascii="Arial" w:hAnsi="Arial" w:cs="Arial"/>
          <w:bCs/>
        </w:rPr>
        <w:t xml:space="preserve">przetargu </w:t>
      </w:r>
      <w:r w:rsidR="00791C92" w:rsidRPr="00536DFF">
        <w:rPr>
          <w:rFonts w:ascii="Arial" w:hAnsi="Arial" w:cs="Arial"/>
        </w:rPr>
        <w:t>ZP/</w:t>
      </w:r>
      <w:r w:rsidR="00536DFF" w:rsidRPr="00536DFF">
        <w:rPr>
          <w:rFonts w:ascii="Arial" w:hAnsi="Arial" w:cs="Arial"/>
        </w:rPr>
        <w:t>1346</w:t>
      </w:r>
      <w:r w:rsidR="00791C92" w:rsidRPr="00536DFF">
        <w:rPr>
          <w:rFonts w:ascii="Arial" w:hAnsi="Arial" w:cs="Arial"/>
        </w:rPr>
        <w:t>/D/2</w:t>
      </w:r>
      <w:r w:rsidR="00536DFF" w:rsidRPr="00536DFF">
        <w:rPr>
          <w:rFonts w:ascii="Arial" w:hAnsi="Arial" w:cs="Arial"/>
        </w:rPr>
        <w:t>1</w:t>
      </w:r>
      <w:r w:rsidR="00791C92" w:rsidRPr="00536DFF">
        <w:rPr>
          <w:rFonts w:ascii="Arial" w:hAnsi="Arial" w:cs="Arial"/>
        </w:rPr>
        <w:t xml:space="preserve"> zgodnie z wymaganiami określonymi w SIWZ oświadczamy, iż oferujemy wykonanie przedmiotu zamówienia </w:t>
      </w:r>
      <w:r w:rsidR="00791C92" w:rsidRPr="00536DFF">
        <w:rPr>
          <w:rFonts w:ascii="Arial" w:hAnsi="Arial" w:cs="Arial"/>
          <w:bCs/>
        </w:rPr>
        <w:t>za cenę</w:t>
      </w:r>
      <w:r>
        <w:rPr>
          <w:rFonts w:ascii="Arial" w:hAnsi="Arial" w:cs="Arial"/>
          <w:bCs/>
        </w:rPr>
        <w:t xml:space="preserve"> </w:t>
      </w:r>
      <w:r w:rsidRPr="00E27CF0">
        <w:rPr>
          <w:rFonts w:ascii="Arial" w:hAnsi="Arial" w:cs="Arial"/>
          <w:szCs w:val="18"/>
        </w:rPr>
        <w:t>wyliczoną w Formularzu cenowym:</w:t>
      </w:r>
    </w:p>
    <w:p w:rsidR="00791C92" w:rsidRPr="00536DFF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36DFF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CF0C38" w:rsidRPr="00D7535F" w:rsidRDefault="00CF0C38" w:rsidP="00CF0C38">
      <w:pPr>
        <w:jc w:val="both"/>
        <w:rPr>
          <w:b/>
          <w:bCs/>
          <w:color w:val="FF0000"/>
        </w:rPr>
      </w:pPr>
    </w:p>
    <w:p w:rsidR="00791C92" w:rsidRPr="00596770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596770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91C92" w:rsidRPr="00596770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791C92" w:rsidRPr="00596770" w:rsidRDefault="00791C9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791C92" w:rsidRPr="00596770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791C92" w:rsidRPr="00596770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596770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791C92" w:rsidRPr="00596770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596770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płatności</w:t>
      </w:r>
      <w:r w:rsidR="00CF0C38" w:rsidRPr="00596770">
        <w:rPr>
          <w:rFonts w:ascii="Arial" w:hAnsi="Arial" w:cs="Arial"/>
          <w:b/>
          <w:sz w:val="22"/>
          <w:szCs w:val="22"/>
        </w:rPr>
        <w:t xml:space="preserve"> faktury</w:t>
      </w:r>
      <w:r w:rsidRPr="00596770">
        <w:rPr>
          <w:rFonts w:ascii="Arial" w:hAnsi="Arial" w:cs="Arial"/>
          <w:b/>
          <w:sz w:val="22"/>
          <w:szCs w:val="22"/>
        </w:rPr>
        <w:t xml:space="preserve">: </w:t>
      </w:r>
    </w:p>
    <w:p w:rsidR="0086048C" w:rsidRPr="00596770" w:rsidRDefault="0086048C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791C92" w:rsidRPr="00596770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596770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791C92" w:rsidRPr="00596770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791C92" w:rsidRPr="00596770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791C92" w:rsidRPr="00596770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791C92" w:rsidRPr="00596770" w:rsidRDefault="00791C92" w:rsidP="00791C92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91C92" w:rsidRPr="00596770" w:rsidRDefault="00791C92" w:rsidP="00791C92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596770" w:rsidRDefault="00791C92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791C92" w:rsidRPr="00596770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96770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0D72E6" w:rsidRPr="00596770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596770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596770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596770" w:rsidRDefault="0068460C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B4A25" w:rsidRPr="00596770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8B4A25" w:rsidRPr="00596770" w:rsidRDefault="008B4A25" w:rsidP="008B4A2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8B4A25" w:rsidRPr="00596770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596770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596770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596770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596770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596770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596770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60C24"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596770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596770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596770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596770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8B4A25" w:rsidRPr="00536DFF" w:rsidRDefault="00791C92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36DFF">
        <w:rPr>
          <w:rFonts w:ascii="Arial" w:hAnsi="Arial" w:cs="Arial"/>
          <w:b/>
          <w:sz w:val="32"/>
          <w:szCs w:val="22"/>
          <w:u w:val="single"/>
        </w:rPr>
        <w:t>Część 3:</w:t>
      </w:r>
    </w:p>
    <w:p w:rsidR="000D72E6" w:rsidRPr="00D7535F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596770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596770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B4A25" w:rsidRPr="00596770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8B4A25" w:rsidRPr="00596770" w:rsidRDefault="008B4A25" w:rsidP="008B4A2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8B4A25" w:rsidRPr="00596770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596770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596770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596770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596770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596770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596770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C60C24"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 do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 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E27CF0" w:rsidRPr="00596770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596770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596770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0D72E6" w:rsidRPr="00596770" w:rsidRDefault="000D72E6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791C92" w:rsidRPr="00536DFF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36DFF">
        <w:rPr>
          <w:rFonts w:ascii="Arial" w:hAnsi="Arial" w:cs="Arial"/>
          <w:b/>
          <w:sz w:val="32"/>
          <w:szCs w:val="22"/>
          <w:u w:val="single"/>
        </w:rPr>
        <w:t>Część 4:</w:t>
      </w:r>
    </w:p>
    <w:p w:rsidR="000D72E6" w:rsidRPr="00D7535F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B4A25" w:rsidRPr="00596770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596770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B4A25" w:rsidRPr="00596770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8B4A25" w:rsidRPr="00596770" w:rsidRDefault="008B4A25" w:rsidP="008B4A2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8B4A25" w:rsidRPr="00596770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596770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596770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596770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596770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596770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596770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C60C24"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14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Pr="00596770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596770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596770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8B4A25" w:rsidRPr="00596770" w:rsidRDefault="008B4A25" w:rsidP="008B4A25">
      <w:pPr>
        <w:spacing w:line="360" w:lineRule="auto"/>
        <w:ind w:right="-1"/>
        <w:jc w:val="center"/>
        <w:rPr>
          <w:rFonts w:ascii="Arial" w:hAnsi="Arial" w:cs="Arial"/>
          <w:bCs/>
          <w:i/>
          <w:sz w:val="22"/>
          <w:szCs w:val="22"/>
        </w:rPr>
      </w:pPr>
    </w:p>
    <w:p w:rsidR="00791C92" w:rsidRPr="00596770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96770">
        <w:rPr>
          <w:rFonts w:ascii="Arial" w:hAnsi="Arial" w:cs="Arial"/>
          <w:b/>
          <w:sz w:val="32"/>
          <w:szCs w:val="22"/>
          <w:u w:val="single"/>
        </w:rPr>
        <w:t>Część 5:</w:t>
      </w:r>
    </w:p>
    <w:p w:rsidR="000D72E6" w:rsidRPr="00596770" w:rsidRDefault="000D72E6" w:rsidP="008B4A25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B4A25" w:rsidRPr="00596770" w:rsidRDefault="008B4A25" w:rsidP="008B4A2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B4A25" w:rsidRPr="00596770" w:rsidRDefault="008B4A25" w:rsidP="008B4A2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8B4A25" w:rsidRPr="00596770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8B4A25" w:rsidRPr="00596770" w:rsidRDefault="008B4A25" w:rsidP="008B4A25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8B4A25" w:rsidRPr="00596770" w:rsidRDefault="008B4A25" w:rsidP="008B4A25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B4A25" w:rsidRPr="00596770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B4A25" w:rsidRPr="00596770" w:rsidRDefault="008B4A25" w:rsidP="008B4A25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B4A25" w:rsidRPr="00596770" w:rsidRDefault="008B4A25" w:rsidP="008B4A2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596770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596770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B4A25" w:rsidRPr="00596770" w:rsidRDefault="008B4A25" w:rsidP="008B4A25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C60C24"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B4A25" w:rsidRPr="00596770" w:rsidRDefault="008B4A25" w:rsidP="008B4A25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B4A25" w:rsidRDefault="008B4A25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E27CF0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E27CF0" w:rsidRPr="00596770" w:rsidRDefault="00E27CF0" w:rsidP="008B4A25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8B4A25" w:rsidRPr="00596770" w:rsidRDefault="008B4A25" w:rsidP="008B4A25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B4A25" w:rsidRPr="00596770" w:rsidRDefault="008B4A25" w:rsidP="008B4A25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E27CF0" w:rsidRDefault="00E27CF0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68460C" w:rsidRPr="00596770" w:rsidRDefault="0068460C" w:rsidP="0068460C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96770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 w:rsidR="00E1634B" w:rsidRPr="00596770">
        <w:rPr>
          <w:rFonts w:ascii="Arial" w:hAnsi="Arial" w:cs="Arial"/>
          <w:b/>
          <w:sz w:val="32"/>
          <w:szCs w:val="22"/>
          <w:u w:val="single"/>
        </w:rPr>
        <w:t>6</w:t>
      </w:r>
      <w:r w:rsidRPr="00596770">
        <w:rPr>
          <w:rFonts w:ascii="Arial" w:hAnsi="Arial" w:cs="Arial"/>
          <w:b/>
          <w:sz w:val="32"/>
          <w:szCs w:val="22"/>
          <w:u w:val="single"/>
        </w:rPr>
        <w:t>:</w:t>
      </w:r>
    </w:p>
    <w:p w:rsidR="000D72E6" w:rsidRPr="00596770" w:rsidRDefault="000D72E6" w:rsidP="0068460C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68460C" w:rsidRPr="00596770" w:rsidRDefault="0068460C" w:rsidP="0068460C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8460C" w:rsidRPr="00596770" w:rsidRDefault="0068460C" w:rsidP="0068460C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460C" w:rsidRPr="00596770" w:rsidRDefault="0068460C" w:rsidP="0068460C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68460C" w:rsidRPr="00596770" w:rsidRDefault="0068460C" w:rsidP="0068460C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8460C" w:rsidRPr="00596770" w:rsidRDefault="0068460C" w:rsidP="0068460C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8460C" w:rsidRPr="00596770" w:rsidRDefault="0068460C" w:rsidP="0068460C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8460C" w:rsidRPr="00596770" w:rsidRDefault="0068460C" w:rsidP="0068460C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8460C" w:rsidRPr="00596770" w:rsidRDefault="0068460C" w:rsidP="0068460C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8460C" w:rsidRPr="00596770" w:rsidRDefault="0068460C" w:rsidP="0068460C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C60C24" w:rsidRPr="00596770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C60C24" w:rsidRPr="00596770" w:rsidRDefault="00C60C24" w:rsidP="00C60C2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8460C" w:rsidRPr="00596770" w:rsidRDefault="0068460C" w:rsidP="0068460C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8460C" w:rsidRPr="00596770" w:rsidRDefault="0068460C" w:rsidP="0068460C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</w:t>
      </w:r>
      <w:r w:rsidR="00C60C24"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14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8460C" w:rsidRPr="00596770" w:rsidRDefault="0068460C" w:rsidP="0068460C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8460C" w:rsidRPr="00596770" w:rsidRDefault="0068460C" w:rsidP="0068460C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68460C" w:rsidRPr="00596770" w:rsidRDefault="0068460C" w:rsidP="0068460C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8460C" w:rsidRPr="00596770" w:rsidRDefault="0068460C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536DFF" w:rsidRPr="00596770" w:rsidRDefault="00536DFF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536DFF" w:rsidRPr="00596770" w:rsidRDefault="00536DFF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536DFF" w:rsidRPr="00596770" w:rsidRDefault="00536DFF" w:rsidP="00536DFF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96770">
        <w:rPr>
          <w:rFonts w:ascii="Arial" w:hAnsi="Arial" w:cs="Arial"/>
          <w:b/>
          <w:sz w:val="32"/>
          <w:szCs w:val="22"/>
          <w:u w:val="single"/>
        </w:rPr>
        <w:t>Część 7:</w:t>
      </w:r>
    </w:p>
    <w:p w:rsidR="00536DFF" w:rsidRPr="00596770" w:rsidRDefault="00536DFF" w:rsidP="00536DFF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536DFF" w:rsidRPr="00596770" w:rsidRDefault="00536DFF" w:rsidP="00536DF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36DFF" w:rsidRPr="00596770" w:rsidRDefault="00536DFF" w:rsidP="00536DF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36DFF" w:rsidRPr="00596770" w:rsidRDefault="00536DFF" w:rsidP="00536DF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536DFF" w:rsidRPr="00596770" w:rsidRDefault="00536DFF" w:rsidP="00536DF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36DFF" w:rsidRPr="00596770" w:rsidRDefault="00536DFF" w:rsidP="00536DF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36DFF" w:rsidRPr="00596770" w:rsidRDefault="00536DFF" w:rsidP="00536DFF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36DFF" w:rsidRPr="00596770" w:rsidRDefault="00536DFF" w:rsidP="00536DF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36DFF" w:rsidRPr="00596770" w:rsidRDefault="00536DFF" w:rsidP="00536DF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536DFF" w:rsidRPr="00596770" w:rsidRDefault="00536DFF" w:rsidP="00536DF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536DFF" w:rsidRPr="00596770" w:rsidRDefault="00536DFF" w:rsidP="00536DFF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536DFF" w:rsidRPr="00596770" w:rsidRDefault="00536DFF" w:rsidP="00536DFF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36DFF" w:rsidRPr="00596770" w:rsidRDefault="00536DFF" w:rsidP="00536DFF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36DFF" w:rsidRPr="00596770" w:rsidRDefault="00536DFF" w:rsidP="00536DF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36DFF" w:rsidRPr="00596770" w:rsidRDefault="00536DFF" w:rsidP="00536DF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36DFF" w:rsidRDefault="00536DFF" w:rsidP="00536DF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E27CF0" w:rsidRDefault="00E27CF0" w:rsidP="00536DF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E27CF0" w:rsidRPr="00596770" w:rsidRDefault="00E27CF0" w:rsidP="00536DF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36DFF" w:rsidRPr="00596770" w:rsidRDefault="00536DFF" w:rsidP="00536DF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36DFF" w:rsidRPr="00596770" w:rsidRDefault="00536DFF" w:rsidP="00536DFF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536DFF" w:rsidRPr="00596770" w:rsidRDefault="00536DFF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:rsidR="00536DFF" w:rsidRPr="00596770" w:rsidRDefault="00536DFF" w:rsidP="00536DFF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536DFF" w:rsidRPr="00536DFF" w:rsidRDefault="00536DFF" w:rsidP="00536DFF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536DFF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8</w:t>
      </w:r>
      <w:r w:rsidRPr="00536DFF">
        <w:rPr>
          <w:rFonts w:ascii="Arial" w:hAnsi="Arial" w:cs="Arial"/>
          <w:b/>
          <w:sz w:val="32"/>
          <w:szCs w:val="22"/>
          <w:u w:val="single"/>
        </w:rPr>
        <w:t>:</w:t>
      </w:r>
    </w:p>
    <w:p w:rsidR="00536DFF" w:rsidRPr="00D7535F" w:rsidRDefault="001152F9" w:rsidP="00536DFF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>
        <w:rPr>
          <w:noProof/>
        </w:rPr>
        <w:drawing>
          <wp:inline distT="0" distB="0" distL="0" distR="0" wp14:anchorId="7A890653" wp14:editId="10D113D8">
            <wp:extent cx="5904230" cy="658495"/>
            <wp:effectExtent l="0" t="0" r="1270" b="8255"/>
            <wp:docPr id="4" name="Obraz 4" descr="logotypyP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logotypyPL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DAC" w:rsidRPr="00F22DAC" w:rsidRDefault="00F22DAC" w:rsidP="00F22DAC">
      <w:pPr>
        <w:pStyle w:val="Tekstpodstawowy"/>
        <w:jc w:val="center"/>
        <w:rPr>
          <w:rFonts w:ascii="Arial" w:hAnsi="Arial" w:cs="Arial"/>
          <w:b w:val="0"/>
          <w:i/>
          <w:color w:val="FF0000"/>
          <w:sz w:val="16"/>
          <w:szCs w:val="17"/>
        </w:rPr>
      </w:pPr>
      <w:r w:rsidRPr="00F22DAC">
        <w:rPr>
          <w:rFonts w:ascii="Arial" w:hAnsi="Arial" w:cs="Arial"/>
          <w:b w:val="0"/>
          <w:i/>
          <w:sz w:val="18"/>
          <w:szCs w:val="18"/>
        </w:rPr>
        <w:t>Nauczyciel - Mistrz - Innowator - innowacyjny program kształcenia na kierunku Nauczanie Matematyki i Informatyki prowadzonym na Uniwersytecie im. Adama Mickiewicza w Poznaniu, Nr projektu POWR.03.01.00-00-KN37/18</w:t>
      </w:r>
    </w:p>
    <w:p w:rsidR="001152F9" w:rsidRDefault="001152F9" w:rsidP="00536DFF">
      <w:pPr>
        <w:spacing w:line="360" w:lineRule="auto"/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536DFF" w:rsidRPr="00596770" w:rsidRDefault="00536DFF" w:rsidP="00536DF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/>
          <w:bCs/>
          <w:sz w:val="22"/>
          <w:szCs w:val="22"/>
        </w:rPr>
        <w:t>Razem  brutto</w:t>
      </w:r>
      <w:r w:rsidRPr="00596770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536DFF" w:rsidRPr="00596770" w:rsidRDefault="00536DFF" w:rsidP="00536DF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96770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536DFF" w:rsidRPr="00596770" w:rsidRDefault="00536DFF" w:rsidP="00536DF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Termin realizacji zamówienia</w:t>
      </w:r>
      <w:r w:rsidRPr="00596770">
        <w:rPr>
          <w:rFonts w:ascii="Arial" w:hAnsi="Arial" w:cs="Arial"/>
          <w:sz w:val="22"/>
          <w:szCs w:val="22"/>
        </w:rPr>
        <w:t xml:space="preserve">: </w:t>
      </w:r>
    </w:p>
    <w:p w:rsidR="00536DFF" w:rsidRPr="00596770" w:rsidRDefault="00536DFF" w:rsidP="00536DF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596770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536DFF" w:rsidRPr="00596770" w:rsidRDefault="00536DFF" w:rsidP="00536DF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96770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596770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536DFF" w:rsidRPr="00596770" w:rsidRDefault="00536DFF" w:rsidP="00536DFF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36DFF" w:rsidRPr="00596770" w:rsidRDefault="00536DFF" w:rsidP="00536DF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536DFF" w:rsidRPr="00596770" w:rsidRDefault="00536DFF" w:rsidP="00536DF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596770">
        <w:rPr>
          <w:rFonts w:ascii="Arial" w:hAnsi="Arial" w:cs="Arial"/>
          <w:i/>
          <w:iCs/>
          <w:sz w:val="22"/>
          <w:szCs w:val="20"/>
        </w:rPr>
        <w:t xml:space="preserve"> </w:t>
      </w:r>
      <w:r w:rsidRPr="00596770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536DFF" w:rsidRPr="00596770" w:rsidRDefault="00536DFF" w:rsidP="00536DF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536DFF" w:rsidRPr="00596770" w:rsidRDefault="00536DFF" w:rsidP="00536DFF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596770">
        <w:rPr>
          <w:rFonts w:ascii="Arial" w:hAnsi="Arial" w:cs="Arial"/>
          <w:b/>
          <w:bCs/>
          <w:sz w:val="22"/>
          <w:lang w:eastAsia="ar-SA"/>
        </w:rPr>
        <w:t>do 14 dni   /   do 21 dni   /   do 30 dni</w:t>
      </w:r>
    </w:p>
    <w:p w:rsidR="00536DFF" w:rsidRPr="00596770" w:rsidRDefault="00536DFF" w:rsidP="00536DFF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596770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536DFF" w:rsidRPr="00596770" w:rsidRDefault="00536DFF" w:rsidP="00536DFF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536DFF" w:rsidRPr="00596770" w:rsidRDefault="00536DFF" w:rsidP="00536DF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/>
          <w:sz w:val="18"/>
          <w:szCs w:val="22"/>
          <w:lang w:eastAsia="zh-CN"/>
        </w:rPr>
        <w:t>(W</w:t>
      </w:r>
      <w:r w:rsidRPr="00596770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596770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596770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536DFF" w:rsidRPr="00596770" w:rsidRDefault="00536DFF" w:rsidP="00536DF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596770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536DFF" w:rsidRPr="00596770" w:rsidRDefault="00536DFF" w:rsidP="00536DFF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536DFF" w:rsidRPr="00596770" w:rsidRDefault="00536DFF" w:rsidP="00536DF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596770">
        <w:rPr>
          <w:rFonts w:ascii="Arial" w:hAnsi="Arial" w:cs="Arial"/>
          <w:b/>
          <w:sz w:val="22"/>
          <w:szCs w:val="22"/>
        </w:rPr>
        <w:t>- Okres gwarancji*:</w:t>
      </w:r>
      <w:r w:rsidRPr="00596770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536DFF" w:rsidRPr="00596770" w:rsidRDefault="00536DFF" w:rsidP="00536DFF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596770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791C92" w:rsidRPr="00D7535F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E27CF0" w:rsidRPr="00E27CF0" w:rsidRDefault="00E27CF0" w:rsidP="00E27CF0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:rsidR="00E27CF0" w:rsidRPr="00E27CF0" w:rsidRDefault="00E27CF0" w:rsidP="00E27CF0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E27CF0" w:rsidRPr="00613256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CF0" w:rsidRPr="00F06207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E27CF0" w:rsidRPr="00613256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:rsidTr="00D335BC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E27CF0" w:rsidRPr="00613256" w:rsidTr="00D335BC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27CF0" w:rsidRPr="00613256" w:rsidRDefault="00E27CF0" w:rsidP="00D335BC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E27CF0" w:rsidRPr="00613256" w:rsidRDefault="00E27CF0" w:rsidP="00E27CF0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E27CF0" w:rsidRPr="00D7535F" w:rsidRDefault="00E27CF0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:rsidR="00791C92" w:rsidRPr="00536DFF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536DFF">
        <w:rPr>
          <w:rFonts w:ascii="Arial" w:hAnsi="Arial" w:cs="Arial"/>
          <w:i/>
          <w:sz w:val="22"/>
          <w:szCs w:val="22"/>
        </w:rPr>
        <w:lastRenderedPageBreak/>
        <w:t>Zamawiający posiada odpowiedni numer identyfikacyjny VAT UE.</w:t>
      </w:r>
    </w:p>
    <w:p w:rsidR="001E6CE8" w:rsidRPr="00536DFF" w:rsidRDefault="00E27CF0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3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1E6CE8" w:rsidRPr="00536DFF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536DFF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536DFF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:rsidR="001E6CE8" w:rsidRPr="00536DFF" w:rsidRDefault="00E27CF0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536DFF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536DFF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536DFF" w:rsidRDefault="00E27CF0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536DFF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536DFF" w:rsidRDefault="00E27CF0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791C92" w:rsidRPr="00536DFF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4146B2" w:rsidRPr="00536DFF" w:rsidRDefault="00E27CF0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536DFF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536DFF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536DFF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536DFF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536DFF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536DFF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36DF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4146B2" w:rsidRPr="00536DFF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36DFF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:rsidR="004146B2" w:rsidRPr="00536DFF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536DFF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36DFF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536DFF" w:rsidRDefault="004146B2" w:rsidP="004146B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536DFF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536DFF">
        <w:rPr>
          <w:rFonts w:ascii="Arial" w:hAnsi="Arial" w:cs="Arial"/>
          <w:sz w:val="22"/>
        </w:rPr>
        <w:t xml:space="preserve">9. </w:t>
      </w:r>
      <w:r w:rsidR="00791C92" w:rsidRPr="00536DFF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536DFF">
        <w:rPr>
          <w:rFonts w:ascii="Arial" w:hAnsi="Arial" w:cs="Arial"/>
          <w:sz w:val="22"/>
          <w:vertAlign w:val="superscript"/>
        </w:rPr>
        <w:t>1)</w:t>
      </w:r>
      <w:r w:rsidR="00791C92" w:rsidRPr="00536DFF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36DFF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36DFF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536DFF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536DFF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36DFF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536DFF" w:rsidRDefault="001E6CE8" w:rsidP="00791C9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791C92" w:rsidRPr="00536DFF" w:rsidRDefault="00791C92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>1</w:t>
      </w:r>
      <w:r w:rsidR="009403A8" w:rsidRPr="00536DFF">
        <w:rPr>
          <w:rFonts w:ascii="Arial" w:hAnsi="Arial" w:cs="Arial"/>
          <w:sz w:val="22"/>
          <w:szCs w:val="22"/>
          <w:lang w:eastAsia="ar-SA"/>
        </w:rPr>
        <w:t>0</w:t>
      </w:r>
      <w:r w:rsidRPr="00536DFF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536DF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536DFF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36DF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536DFF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CA7849" w:rsidRPr="00536DFF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536DFF" w:rsidRDefault="00E1634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  <w:bookmarkStart w:id="0" w:name="_GoBack"/>
      <w:bookmarkEnd w:id="0"/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E1634B" w:rsidRPr="00D7535F" w:rsidRDefault="00E1634B" w:rsidP="001E6CE8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CA7849" w:rsidRPr="00536DFF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36DFF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536DFF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536DFF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:rsidR="00791C92" w:rsidRPr="00536DF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536DFF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36DFF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536DFF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36DFF">
        <w:rPr>
          <w:rFonts w:ascii="Arial" w:hAnsi="Arial" w:cs="Arial"/>
          <w:sz w:val="18"/>
          <w:szCs w:val="18"/>
        </w:rPr>
        <w:t>* niewłaściwe skreślić</w:t>
      </w:r>
    </w:p>
    <w:p w:rsidR="00791C92" w:rsidRPr="00536DFF" w:rsidRDefault="00791C92" w:rsidP="00791C92">
      <w:pPr>
        <w:rPr>
          <w:rFonts w:ascii="Arial" w:hAnsi="Arial" w:cs="Arial"/>
          <w:sz w:val="18"/>
          <w:szCs w:val="18"/>
        </w:rPr>
      </w:pPr>
      <w:r w:rsidRPr="00536DFF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36DFF">
        <w:rPr>
          <w:rFonts w:ascii="Arial" w:hAnsi="Arial" w:cs="Arial"/>
          <w:sz w:val="18"/>
          <w:szCs w:val="18"/>
        </w:rPr>
        <w:t>wypełnić jeżeli dotyczy</w:t>
      </w:r>
    </w:p>
    <w:p w:rsidR="00791C92" w:rsidRPr="00536DFF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hAnsi="Arial" w:cs="Arial"/>
          <w:sz w:val="18"/>
          <w:szCs w:val="18"/>
        </w:rPr>
        <w:t xml:space="preserve">*** 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536DFF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536DFF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36DFF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36DFF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36DFF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536DFF">
        <w:rPr>
          <w:rFonts w:ascii="Arial" w:hAnsi="Arial" w:cs="Arial"/>
          <w:sz w:val="22"/>
          <w:szCs w:val="22"/>
        </w:rPr>
        <w:t xml:space="preserve">  </w:t>
      </w:r>
    </w:p>
    <w:p w:rsidR="00791C92" w:rsidRPr="00536DFF" w:rsidRDefault="00791C92" w:rsidP="00791C92">
      <w:pPr>
        <w:ind w:left="284"/>
        <w:jc w:val="both"/>
        <w:rPr>
          <w:rFonts w:ascii="Arial" w:hAnsi="Arial" w:cs="Arial"/>
          <w:sz w:val="18"/>
          <w:szCs w:val="18"/>
        </w:rPr>
      </w:pPr>
    </w:p>
    <w:p w:rsidR="00791C92" w:rsidRPr="00536DFF" w:rsidRDefault="00791C92" w:rsidP="00791C9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sectPr w:rsidR="00791C92" w:rsidRPr="00536DFF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36DFF">
      <w:rPr>
        <w:rFonts w:ascii="Arial" w:hAnsi="Arial" w:cs="Arial"/>
        <w:i/>
        <w:sz w:val="20"/>
      </w:rPr>
      <w:t>1346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536DF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2F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DFF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96770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3F05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535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27CF0"/>
    <w:rsid w:val="00E349DB"/>
    <w:rsid w:val="00E362DD"/>
    <w:rsid w:val="00E36D54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2DAC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45201F4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uiPriority w:val="99"/>
    <w:semiHidden/>
    <w:unhideWhenUsed/>
    <w:rsid w:val="00E27CF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CF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14BC5-F855-4B19-BA76-485F2982A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2346</Words>
  <Characters>14080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56</cp:revision>
  <cp:lastPrinted>2019-01-21T07:30:00Z</cp:lastPrinted>
  <dcterms:created xsi:type="dcterms:W3CDTF">2020-05-11T08:30:00Z</dcterms:created>
  <dcterms:modified xsi:type="dcterms:W3CDTF">2021-06-09T05:44:00Z</dcterms:modified>
</cp:coreProperties>
</file>