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71E97471" w14:textId="0651A63B" w:rsidR="00CD3A56" w:rsidRPr="00AE4720" w:rsidRDefault="008A151E" w:rsidP="00AE4720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E2893">
        <w:rPr>
          <w:rFonts w:cs="Calibri"/>
          <w:b/>
        </w:rPr>
        <w:t>69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6920A9" w:rsidRPr="006920A9">
        <w:rPr>
          <w:rFonts w:asciiTheme="minorHAnsi" w:hAnsiTheme="minorHAnsi" w:cs="Arial"/>
          <w:b/>
          <w:i/>
          <w:lang w:eastAsia="zh-CN"/>
        </w:rPr>
        <w:t>Certyfikowane szkolenie z zarządzania łańcuchami dostaw</w:t>
      </w:r>
      <w:r w:rsidR="000E2893">
        <w:rPr>
          <w:rFonts w:asciiTheme="minorHAnsi" w:hAnsiTheme="minorHAnsi" w:cs="Arial"/>
          <w:b/>
          <w:i/>
          <w:lang w:eastAsia="zh-CN"/>
        </w:rPr>
        <w:t>- powtórne</w:t>
      </w:r>
      <w:bookmarkStart w:id="0" w:name="_GoBack"/>
      <w:bookmarkEnd w:id="0"/>
      <w:r w:rsidR="00AE4720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FC24426" w14:textId="5951174A" w:rsidR="006E6A36" w:rsidRPr="00BC0D38" w:rsidRDefault="00CD3A56" w:rsidP="006E6A3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AE4720">
        <w:rPr>
          <w:rFonts w:cs="Calibri"/>
          <w:lang w:eastAsia="ar-SA"/>
        </w:rPr>
        <w:t xml:space="preserve">przeprowadzeniu </w:t>
      </w:r>
      <w:r w:rsidR="00AE4720" w:rsidRPr="00AE4720">
        <w:rPr>
          <w:rFonts w:cs="Calibri"/>
          <w:lang w:eastAsia="ar-SA"/>
        </w:rPr>
        <w:t>szkolenia</w:t>
      </w:r>
      <w:r w:rsidR="00C72F16">
        <w:rPr>
          <w:rFonts w:cs="Calibri"/>
          <w:lang w:eastAsia="ar-SA"/>
        </w:rPr>
        <w:t xml:space="preserve"> </w:t>
      </w:r>
      <w:r w:rsidR="00C72F16" w:rsidRPr="00C72F16">
        <w:rPr>
          <w:rFonts w:asciiTheme="minorHAnsi" w:hAnsiTheme="minorHAnsi" w:cs="Arial"/>
          <w:b/>
          <w:i/>
          <w:lang w:eastAsia="zh-CN"/>
        </w:rPr>
        <w:t xml:space="preserve">z </w:t>
      </w:r>
      <w:r w:rsidR="00841045">
        <w:rPr>
          <w:rFonts w:asciiTheme="minorHAnsi" w:hAnsiTheme="minorHAnsi" w:cs="Arial"/>
          <w:b/>
          <w:i/>
          <w:lang w:eastAsia="zh-CN"/>
        </w:rPr>
        <w:t>zarządzania łańcuchami dostaw</w:t>
      </w:r>
      <w:r w:rsidR="00C72F16" w:rsidRPr="00C72F16">
        <w:rPr>
          <w:rFonts w:asciiTheme="minorHAnsi" w:hAnsiTheme="minorHAnsi" w:cs="Arial"/>
          <w:b/>
          <w:i/>
          <w:lang w:eastAsia="zh-CN"/>
        </w:rPr>
        <w:t xml:space="preserve">- </w:t>
      </w:r>
      <w:r w:rsidR="00AE4720" w:rsidRPr="00AE4720">
        <w:rPr>
          <w:rFonts w:asciiTheme="minorHAnsi" w:hAnsiTheme="minorHAnsi" w:cs="Arial"/>
          <w:lang w:eastAsia="zh-CN"/>
        </w:rPr>
        <w:t>usługa edukacyjna</w:t>
      </w:r>
      <w:r w:rsidR="006E6A36" w:rsidRPr="00C72F16">
        <w:rPr>
          <w:rFonts w:asciiTheme="minorHAnsi" w:hAnsiTheme="minorHAnsi" w:cs="Arial"/>
          <w:lang w:eastAsia="zh-CN"/>
        </w:rPr>
        <w:t xml:space="preserve">, </w:t>
      </w:r>
      <w:r w:rsidR="00AE4720" w:rsidRPr="00C72F16">
        <w:rPr>
          <w:rFonts w:asciiTheme="minorHAnsi" w:hAnsiTheme="minorHAnsi" w:cs="Arial"/>
          <w:lang w:eastAsia="zh-CN"/>
        </w:rPr>
        <w:t xml:space="preserve">zgodnie z </w:t>
      </w:r>
      <w:r w:rsidR="00AE4720" w:rsidRPr="00C72F16">
        <w:rPr>
          <w:rFonts w:asciiTheme="minorHAnsi" w:hAnsiTheme="minorHAnsi" w:cs="Arial"/>
          <w:bCs/>
          <w:lang w:eastAsia="zh-CN"/>
        </w:rPr>
        <w:t>ofertą z dnia …………….. złożoną przez Wykonawcę, stanowiącą załącznik nr 1 do niniejszej umowy.</w:t>
      </w:r>
    </w:p>
    <w:p w14:paraId="70DF9B37" w14:textId="77777777" w:rsidR="00BC0D38" w:rsidRPr="006E6A36" w:rsidRDefault="00BC0D38" w:rsidP="00BC0D38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</w:p>
    <w:p w14:paraId="7DD24AA6" w14:textId="52BEE7BD" w:rsidR="00CD3A56" w:rsidRPr="00BC0D38" w:rsidRDefault="006E6A36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E6A36">
        <w:rPr>
          <w:rFonts w:asciiTheme="minorHAnsi" w:hAnsiTheme="minorHAnsi" w:cs="Arial"/>
          <w:lang w:eastAsia="zh-CN"/>
        </w:rPr>
        <w:t xml:space="preserve">Zamawiający na dzień dzisiejszy gwarantuje w ramach zamówienia podstawowego </w:t>
      </w:r>
      <w:r w:rsidR="00841045">
        <w:rPr>
          <w:rFonts w:asciiTheme="minorHAnsi" w:hAnsiTheme="minorHAnsi" w:cs="Arial"/>
          <w:lang w:eastAsia="zh-CN"/>
        </w:rPr>
        <w:t>10</w:t>
      </w:r>
      <w:r w:rsidRPr="006E6A36">
        <w:rPr>
          <w:rFonts w:asciiTheme="minorHAnsi" w:hAnsiTheme="minorHAnsi" w:cs="Arial"/>
          <w:lang w:eastAsia="zh-CN"/>
        </w:rPr>
        <w:t xml:space="preserve"> osób. Zamawiający jednoczenie zastrzega sobie możliwość skorzystania z prawa opcji obejmującego zwiększenie ilości uczestników kursu do maksymalnie </w:t>
      </w:r>
      <w:r w:rsidR="00841045">
        <w:rPr>
          <w:rFonts w:asciiTheme="minorHAnsi" w:hAnsiTheme="minorHAnsi" w:cs="Arial"/>
          <w:lang w:eastAsia="zh-CN"/>
        </w:rPr>
        <w:t>22</w:t>
      </w:r>
      <w:r w:rsidRPr="006E6A36">
        <w:rPr>
          <w:rFonts w:asciiTheme="minorHAnsi" w:hAnsiTheme="minorHAnsi" w:cs="Arial"/>
          <w:lang w:eastAsia="zh-CN"/>
        </w:rPr>
        <w:t xml:space="preserve"> osób (o dodatkowe </w:t>
      </w:r>
      <w:r w:rsidR="006920A9">
        <w:rPr>
          <w:rFonts w:asciiTheme="minorHAnsi" w:hAnsiTheme="minorHAnsi" w:cs="Arial"/>
          <w:lang w:eastAsia="zh-CN"/>
        </w:rPr>
        <w:t>1</w:t>
      </w:r>
      <w:r w:rsidR="00841045">
        <w:rPr>
          <w:rFonts w:asciiTheme="minorHAnsi" w:hAnsiTheme="minorHAnsi" w:cs="Arial"/>
          <w:lang w:eastAsia="zh-CN"/>
        </w:rPr>
        <w:t>2</w:t>
      </w:r>
      <w:r w:rsidRPr="006E6A36">
        <w:rPr>
          <w:rFonts w:asciiTheme="minorHAnsi" w:hAnsiTheme="minorHAnsi" w:cs="Arial"/>
          <w:lang w:eastAsia="zh-CN"/>
        </w:rPr>
        <w:t xml:space="preserve"> os</w:t>
      </w:r>
      <w:r w:rsidR="006920A9">
        <w:rPr>
          <w:rFonts w:asciiTheme="minorHAnsi" w:hAnsiTheme="minorHAnsi" w:cs="Arial"/>
          <w:lang w:eastAsia="zh-CN"/>
        </w:rPr>
        <w:t>ó</w:t>
      </w:r>
      <w:r w:rsidRPr="006E6A36">
        <w:rPr>
          <w:rFonts w:asciiTheme="minorHAnsi" w:hAnsiTheme="minorHAnsi" w:cs="Arial"/>
          <w:lang w:eastAsia="zh-CN"/>
        </w:rPr>
        <w:t>b).</w:t>
      </w:r>
    </w:p>
    <w:p w14:paraId="7CB03DB5" w14:textId="0E650C0C" w:rsidR="006920A9" w:rsidRPr="006920A9" w:rsidRDefault="00CD3A56" w:rsidP="006920A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BC0D38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3BBBE5E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6482EC65" w14:textId="558BF216" w:rsid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1F48A06E" w14:textId="77777777" w:rsidR="006920A9" w:rsidRPr="006920A9" w:rsidRDefault="006920A9" w:rsidP="006920A9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920A9">
        <w:rPr>
          <w:rFonts w:asciiTheme="minorHAnsi" w:hAnsiTheme="minorHAnsi" w:cs="Arial"/>
          <w:lang w:eastAsia="zh-CN"/>
        </w:rPr>
        <w:t>Przedmiot umowy obejmuje:</w:t>
      </w:r>
    </w:p>
    <w:p w14:paraId="403F6BC3" w14:textId="01983078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Uczestnictwo studentów UMG w certyfikowanym szkoleniu z zarządzania łańcuchami dostaw stanowić będzie doskonałą możliwość weryfikacji i uzupełnienia praktycznej wiedzy w obszarze kompleksowego zarządzania procesami transportowo-logistycznymi realizowanymi pomiędzy partnerami biznesowymi. </w:t>
      </w:r>
    </w:p>
    <w:p w14:paraId="5C15DC79" w14:textId="468826DD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W ramach szkolenia studenci mają poznać zasady oraz narzędzia wykorzystywane podczas koordynacji działań zaopatrzeniowych, produkcyjnych i dystrybucyjnych. </w:t>
      </w:r>
    </w:p>
    <w:p w14:paraId="4DB7F67B" w14:textId="7047B9C2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Kluczowym elementem szkolenia musi być zapoznanie studentów z możliwościami wykorzystania systemów elektronicznej wymiany danych (EDI) oraz portali umożliwiających komunikację pomiędzy przedsiębiorstwami (B2B) oferowanymi przez pakiet edukacyjny </w:t>
      </w:r>
      <w:proofErr w:type="spellStart"/>
      <w:r w:rsidRPr="006920A9">
        <w:rPr>
          <w:rFonts w:asciiTheme="minorHAnsi" w:hAnsiTheme="minorHAnsi" w:cs="Arial"/>
          <w:lang w:eastAsia="zh-CN"/>
        </w:rPr>
        <w:t>eduELSE</w:t>
      </w:r>
      <w:proofErr w:type="spellEnd"/>
      <w:r w:rsidRPr="006920A9">
        <w:rPr>
          <w:rFonts w:asciiTheme="minorHAnsi" w:hAnsiTheme="minorHAnsi" w:cs="Arial"/>
          <w:lang w:eastAsia="zh-CN"/>
        </w:rPr>
        <w:t xml:space="preserve">. </w:t>
      </w:r>
    </w:p>
    <w:p w14:paraId="2577B56F" w14:textId="2510372A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>Szkolenie ma być przeprowadzone w formie online.</w:t>
      </w:r>
    </w:p>
    <w:p w14:paraId="74D32C00" w14:textId="7A211B73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>Szkolenie jest przewidziane na minimum 15 godz. wykładowych.</w:t>
      </w:r>
    </w:p>
    <w:p w14:paraId="60A1E9A0" w14:textId="77777777" w:rsidR="00C72F16" w:rsidRPr="00C72F16" w:rsidRDefault="00C72F16" w:rsidP="00C72F1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C72F16">
        <w:rPr>
          <w:rFonts w:asciiTheme="minorHAnsi" w:hAnsiTheme="minorHAnsi" w:cs="Arial"/>
          <w:lang w:eastAsia="zh-CN"/>
        </w:rPr>
        <w:t>Wykonawca oświadcza, że jest uprawniony do świadczenia w/w usług.</w:t>
      </w:r>
    </w:p>
    <w:p w14:paraId="3E8C92E4" w14:textId="77777777" w:rsidR="00C72F16" w:rsidRPr="00C72F16" w:rsidRDefault="00C72F16" w:rsidP="00C72F1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C72F16">
        <w:rPr>
          <w:rFonts w:asciiTheme="minorHAnsi" w:hAnsiTheme="minorHAnsi" w:cs="Arial"/>
          <w:lang w:eastAsia="zh-CN"/>
        </w:rPr>
        <w:t>Zamawiający oświadcza, iż przedmiot umowy, o którym mowa w ust. 1 niniejszej umowy realizowany jest na potrzeby projektu „</w:t>
      </w:r>
      <w:proofErr w:type="spellStart"/>
      <w:r w:rsidRPr="00C72F16">
        <w:rPr>
          <w:rFonts w:asciiTheme="minorHAnsi" w:hAnsiTheme="minorHAnsi" w:cs="Arial"/>
          <w:lang w:eastAsia="zh-CN"/>
        </w:rPr>
        <w:t>SezAM</w:t>
      </w:r>
      <w:proofErr w:type="spellEnd"/>
      <w:r w:rsidRPr="00C72F16">
        <w:rPr>
          <w:rFonts w:asciiTheme="minorHAnsi" w:hAnsiTheme="minorHAnsi" w:cs="Arial"/>
          <w:lang w:eastAsia="zh-CN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D5EEDF0" w14:textId="77777777" w:rsidR="00B66591" w:rsidRPr="00B66591" w:rsidRDefault="00B66591" w:rsidP="00B66591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37164ED4" w14:textId="77777777" w:rsidR="0088374D" w:rsidRPr="0088374D" w:rsidRDefault="0088374D" w:rsidP="0088374D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6C454884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zajmowania się realizacją zamówienia z największą starannością.</w:t>
      </w:r>
    </w:p>
    <w:p w14:paraId="38FBD6AE" w14:textId="33E1F773" w:rsid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prowadzenia i przekazania Zamawiającemu po zakończeniu kursu listy obecności uczestników szkolenia oraz kart zajęć zawierających plan zajęć, ilość przeprowadzonych godzin, potwierdzenie obecności uczestników skierowanych przez Uniwersytet Morski w ramach projektu Wiedza Edukacja Rozwój oraz testów ewaluacyjnych przed i po szkoleniu. Wszystkie dokumenty muszą być oznaczone odpowiednimi logotypami i dopiskami ustalonymi z Zamawiającym zgodnie z aktualnymi wytycznymi w zakresie informacji i promocji projektu pn. „</w:t>
      </w:r>
      <w:proofErr w:type="spellStart"/>
      <w:r w:rsidRPr="006920A9">
        <w:rPr>
          <w:rFonts w:cs="Calibri"/>
          <w:bCs/>
          <w:lang w:eastAsia="ar-SA"/>
        </w:rPr>
        <w:t>SezAM</w:t>
      </w:r>
      <w:proofErr w:type="spellEnd"/>
      <w:r w:rsidRPr="006920A9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7EDECEBD" w14:textId="03BCD617" w:rsidR="00841045" w:rsidRP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wystawienia certyfikatu potwierdzającego ukończenie szkolenia.</w:t>
      </w:r>
    </w:p>
    <w:p w14:paraId="3067AC40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 xml:space="preserve">Wykonawca zapewnia uczestnikom szkolenia bezpłatne materiały szkoleniowe. </w:t>
      </w:r>
    </w:p>
    <w:p w14:paraId="1447E154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 xml:space="preserve">Wykonawca przeprowadzi testy ewaluacyjne przed i po ukończonym szkoleniu. </w:t>
      </w:r>
    </w:p>
    <w:p w14:paraId="249C1155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ponosi pełną odpowiedzialność za jakość i terminowość prowadzonych zajęć.</w:t>
      </w:r>
    </w:p>
    <w:p w14:paraId="464480EC" w14:textId="77777777" w:rsid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Miejsce świadczenia usługi:</w:t>
      </w:r>
      <w:r>
        <w:t xml:space="preserve"> Szkolenie powinno być zrealizowane na terenie Gdyni. Zamawiający dopuszcza możliwość przeprowadzenie szkolenia on-line – w zależności od panującej sytuacji epidemiologicznej. Programy i platformy używane w trakcie szkolenia muszą być dostępne na licencji freeware lub dostarczone nieodpłatnie uczestnikom  szkolenia przez Wykonawcę.</w:t>
      </w:r>
    </w:p>
    <w:p w14:paraId="4D12B985" w14:textId="77777777" w:rsid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>
        <w:t xml:space="preserve">Zamawiający dopuszcza możliwość realizacji szkolenia, zarówno w formie szkolenia zamkniętego ( wyłącznie dla studentów UMG) jak również w formie szkolenia otwartego. W przypadku szkolenia otwartego studenci UMG mogą zostać dołączeni do innych uczestników szkolenia. </w:t>
      </w:r>
    </w:p>
    <w:p w14:paraId="0BFA4EFD" w14:textId="49746031" w:rsidR="006920A9" w:rsidRPr="00841045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poprowadzi zajęcia zgodnie z zatwierdzonym programem i harmonogramem szkoleń.</w:t>
      </w:r>
    </w:p>
    <w:p w14:paraId="1CB5073F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Wykonawca, z którym zostanie zawarta umowa na realizację zamówienia zobowiązany jest do przestrzegania postanowień umowy o dofinansowanie projektu pn.: „</w:t>
      </w:r>
      <w:proofErr w:type="spellStart"/>
      <w:r w:rsidRPr="006920A9">
        <w:rPr>
          <w:rFonts w:cs="Calibri"/>
          <w:bCs/>
          <w:lang w:eastAsia="ar-SA"/>
        </w:rPr>
        <w:t>SezAM</w:t>
      </w:r>
      <w:proofErr w:type="spellEnd"/>
      <w:r w:rsidRPr="006920A9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 (nr projektu: POWR.03.05.00-00-Z218/17).Obowiązek ten dotyczy m.in. stosowania zasad informacji i promocji, zgodnie z wymaganiami dla projektu.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F166B3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D463E2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68FDA24A" w14:textId="6547D2BD" w:rsid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1C70DAF3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1" w:name="_Hlk58414757"/>
      <w:r w:rsidRPr="00D463E2"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308C603D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1454D456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562A85C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…………………………….), </w:t>
      </w:r>
    </w:p>
    <w:p w14:paraId="04E17EFB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59D12771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1"/>
    <w:p w14:paraId="4EF19B80" w14:textId="77777777" w:rsidR="00CD3A56" w:rsidRDefault="00CD3A56" w:rsidP="00D463E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15DC908" w14:textId="65E3415F" w:rsidR="00841045" w:rsidRDefault="00841045" w:rsidP="00841045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2 i 3 umowy.</w:t>
      </w:r>
    </w:p>
    <w:p w14:paraId="55F5F964" w14:textId="7F06DD75" w:rsidR="00841045" w:rsidRDefault="00841045" w:rsidP="00841045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Komplet dokumentów wskazanych w § 2 pkt 2 i 3 umowy, powinien zostać dostarczony wraz z fakturą do pokoju B-103. Nie dopuszcza się, przekazywania żadnych dokumentów uczestnikom szkolenia. </w:t>
      </w:r>
    </w:p>
    <w:p w14:paraId="351D2CA7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DE7BF55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104E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4104E9">
        <w:rPr>
          <w:rFonts w:cs="Calibri"/>
          <w:b/>
          <w:bCs/>
          <w:lang w:eastAsia="ar-SA"/>
        </w:rPr>
        <w:t>0</w:t>
      </w:r>
      <w:r w:rsidR="00841045">
        <w:rPr>
          <w:rFonts w:cs="Calibri"/>
          <w:b/>
          <w:bCs/>
          <w:lang w:eastAsia="ar-SA"/>
        </w:rPr>
        <w:t>9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</w:t>
      </w:r>
      <w:r>
        <w:rPr>
          <w:rFonts w:cs="Calibri"/>
          <w:bCs/>
          <w:lang w:eastAsia="ar-SA"/>
        </w:rPr>
        <w:lastRenderedPageBreak/>
        <w:t>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FDE1A" w14:textId="77777777" w:rsidR="008F6AF2" w:rsidRDefault="008F6AF2">
      <w:pPr>
        <w:spacing w:after="0" w:line="240" w:lineRule="auto"/>
      </w:pPr>
      <w:r>
        <w:separator/>
      </w:r>
    </w:p>
  </w:endnote>
  <w:endnote w:type="continuationSeparator" w:id="0">
    <w:p w14:paraId="1ED70444" w14:textId="77777777" w:rsidR="008F6AF2" w:rsidRDefault="008F6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5E19F" w14:textId="77777777" w:rsidR="008F6AF2" w:rsidRDefault="008F6AF2">
      <w:pPr>
        <w:spacing w:after="0" w:line="240" w:lineRule="auto"/>
      </w:pPr>
      <w:r>
        <w:separator/>
      </w:r>
    </w:p>
  </w:footnote>
  <w:footnote w:type="continuationSeparator" w:id="0">
    <w:p w14:paraId="1F30920A" w14:textId="77777777" w:rsidR="008F6AF2" w:rsidRDefault="008F6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5A2DD6"/>
    <w:multiLevelType w:val="hybridMultilevel"/>
    <w:tmpl w:val="8A0EC5D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4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3"/>
  </w:num>
  <w:num w:numId="4">
    <w:abstractNumId w:val="8"/>
  </w:num>
  <w:num w:numId="5">
    <w:abstractNumId w:val="12"/>
  </w:num>
  <w:num w:numId="6">
    <w:abstractNumId w:val="34"/>
  </w:num>
  <w:num w:numId="7">
    <w:abstractNumId w:val="6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1"/>
  </w:num>
  <w:num w:numId="14">
    <w:abstractNumId w:val="14"/>
  </w:num>
  <w:num w:numId="15">
    <w:abstractNumId w:val="3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1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0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9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2893"/>
    <w:rsid w:val="000E5AC7"/>
    <w:rsid w:val="000E7520"/>
    <w:rsid w:val="000E7CBD"/>
    <w:rsid w:val="000F092F"/>
    <w:rsid w:val="000F51E9"/>
    <w:rsid w:val="000F59A5"/>
    <w:rsid w:val="000F5EF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489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4C7B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603"/>
    <w:rsid w:val="00304A5B"/>
    <w:rsid w:val="0031010C"/>
    <w:rsid w:val="00310F07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104E9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20A9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E6A36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1045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8374D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8F6AF2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720"/>
    <w:rsid w:val="00AE554D"/>
    <w:rsid w:val="00AF01AC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6591"/>
    <w:rsid w:val="00B67581"/>
    <w:rsid w:val="00B7194E"/>
    <w:rsid w:val="00B87FC5"/>
    <w:rsid w:val="00B910F3"/>
    <w:rsid w:val="00B97D7C"/>
    <w:rsid w:val="00BA47D0"/>
    <w:rsid w:val="00BA5396"/>
    <w:rsid w:val="00BB11AA"/>
    <w:rsid w:val="00BB3F6C"/>
    <w:rsid w:val="00BC0D38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2F16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02E6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463E2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5BB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5E51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91B00-3D4E-4870-9B3C-A0C05A2A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1682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2021-03-30T07:32:00Z</cp:lastPrinted>
  <dcterms:created xsi:type="dcterms:W3CDTF">2021-06-07T09:01:00Z</dcterms:created>
  <dcterms:modified xsi:type="dcterms:W3CDTF">2021-06-07T09:01:00Z</dcterms:modified>
</cp:coreProperties>
</file>