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383191">
        <w:rPr>
          <w:rFonts w:ascii="Verdana" w:hAnsi="Verdana" w:cs="Verdana"/>
          <w:sz w:val="18"/>
          <w:szCs w:val="18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pkt 2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8F1AF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8F1AFF">
        <w:rPr>
          <w:rFonts w:ascii="Verdana" w:hAnsi="Verdana" w:cs="Verdana"/>
          <w:sz w:val="18"/>
          <w:szCs w:val="18"/>
        </w:rPr>
        <w:t>:</w:t>
      </w:r>
    </w:p>
    <w:p w:rsidR="0097361C" w:rsidRPr="00383191" w:rsidRDefault="008F1AFF" w:rsidP="00001768">
      <w:pPr>
        <w:spacing w:after="0" w:line="240" w:lineRule="auto"/>
        <w:mirrorIndents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8F1AFF">
        <w:rPr>
          <w:rFonts w:ascii="Verdana" w:hAnsi="Verdana" w:cs="Verdana"/>
          <w:b/>
          <w:sz w:val="20"/>
        </w:rPr>
        <w:t xml:space="preserve"> </w:t>
      </w:r>
      <w:r w:rsidRPr="00502075">
        <w:rPr>
          <w:rFonts w:ascii="Verdana" w:hAnsi="Verdana" w:cs="Verdana"/>
          <w:b/>
          <w:sz w:val="20"/>
        </w:rPr>
        <w:t>Remont pomieszczeń w przewiązce P-A4-C4 AGH w Krakowie - etap II</w:t>
      </w:r>
      <w:r w:rsidR="00383191">
        <w:rPr>
          <w:rFonts w:ascii="Verdana" w:hAnsi="Verdana" w:cs="Verdana"/>
          <w:b/>
          <w:sz w:val="20"/>
        </w:rPr>
        <w:t xml:space="preserve"> </w:t>
      </w:r>
      <w:r w:rsidR="0097361C" w:rsidRPr="00383191">
        <w:rPr>
          <w:rFonts w:ascii="Verdana" w:hAnsi="Verdana" w:cs="Verdana"/>
          <w:bCs/>
          <w:sz w:val="18"/>
          <w:szCs w:val="18"/>
        </w:rPr>
        <w:t>(zwanej dalej Umową)</w:t>
      </w:r>
      <w:r w:rsidR="00045A51">
        <w:rPr>
          <w:rFonts w:ascii="Verdana" w:hAnsi="Verdana" w:cs="Verdana"/>
          <w:bCs/>
          <w:sz w:val="18"/>
          <w:szCs w:val="18"/>
        </w:rPr>
        <w:t>.</w:t>
      </w:r>
      <w:r w:rsidR="0097361C" w:rsidRPr="00383191">
        <w:rPr>
          <w:rFonts w:ascii="Verdana" w:hAnsi="Verdana" w:cs="Verdana"/>
          <w:bCs/>
          <w:sz w:val="18"/>
          <w:szCs w:val="18"/>
        </w:rPr>
        <w:t xml:space="preserve">                                    </w:t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>dni</w:t>
      </w:r>
      <w:r w:rsidR="000A44C7">
        <w:rPr>
          <w:rFonts w:ascii="Verdana" w:hAnsi="Verdana" w:cs="Verdana"/>
          <w:sz w:val="18"/>
          <w:szCs w:val="18"/>
        </w:rPr>
        <w:t>…</w:t>
      </w:r>
      <w:r w:rsidR="008F1AFF">
        <w:rPr>
          <w:rFonts w:ascii="Verdana" w:hAnsi="Verdana" w:cs="Verdana"/>
          <w:sz w:val="18"/>
          <w:szCs w:val="18"/>
        </w:rPr>
        <w:t xml:space="preserve"> 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5206F" w:rsidRPr="00001768" w:rsidRDefault="00F5206F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0A44C7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A44C7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A44C7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</w:t>
      </w:r>
      <w:r w:rsidRPr="7F8D5596">
        <w:rPr>
          <w:rFonts w:ascii="Verdana" w:hAnsi="Verdana" w:cs="Verdana"/>
          <w:sz w:val="18"/>
          <w:szCs w:val="18"/>
        </w:rPr>
        <w:t xml:space="preserve">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F5206F" w:rsidRDefault="0097361C" w:rsidP="000A44C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F5206F">
        <w:rPr>
          <w:rFonts w:ascii="Verdana" w:hAnsi="Verdana"/>
          <w:sz w:val="18"/>
          <w:szCs w:val="18"/>
        </w:rPr>
        <w:t xml:space="preserve"> </w:t>
      </w:r>
      <w:r w:rsidR="00CB0BCB" w:rsidRPr="00F5206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</w:t>
      </w:r>
      <w:r w:rsidR="00023151" w:rsidRPr="00CA7AD6">
        <w:rPr>
          <w:rFonts w:ascii="Verdana" w:hAnsi="Verdana" w:cs="Verdana"/>
          <w:sz w:val="18"/>
          <w:szCs w:val="18"/>
        </w:rPr>
        <w:t>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F5206F" w:rsidRDefault="0097361C" w:rsidP="00F5206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</w:t>
      </w:r>
      <w:r w:rsidR="000A44C7">
        <w:rPr>
          <w:rFonts w:ascii="Verdana" w:hAnsi="Verdana"/>
          <w:sz w:val="18"/>
          <w:szCs w:val="18"/>
        </w:rPr>
        <w:t>…………………………</w:t>
      </w:r>
    </w:p>
    <w:p w:rsidR="0097361C" w:rsidRPr="00F5206F" w:rsidRDefault="001F1F6B" w:rsidP="00F5206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5206F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F5206F">
        <w:rPr>
          <w:rFonts w:ascii="Verdana" w:hAnsi="Verdana" w:cs="Verdana"/>
          <w:sz w:val="18"/>
          <w:szCs w:val="18"/>
        </w:rPr>
        <w:t>……………………</w:t>
      </w:r>
      <w:r w:rsidRPr="00F5206F">
        <w:rPr>
          <w:rFonts w:ascii="Verdana" w:hAnsi="Verdana" w:cs="Verdana"/>
          <w:sz w:val="18"/>
          <w:szCs w:val="18"/>
        </w:rPr>
        <w:t>… posi</w:t>
      </w:r>
      <w:r w:rsidR="00FA1AAE" w:rsidRPr="00F5206F">
        <w:rPr>
          <w:rFonts w:ascii="Verdana" w:hAnsi="Verdana" w:cs="Verdana"/>
          <w:sz w:val="18"/>
          <w:szCs w:val="18"/>
        </w:rPr>
        <w:t>adający uprawnienia budowlane w </w:t>
      </w:r>
      <w:r w:rsidRPr="00F5206F">
        <w:rPr>
          <w:rFonts w:ascii="Verdana" w:hAnsi="Verdana" w:cs="Verdana"/>
          <w:sz w:val="18"/>
          <w:szCs w:val="18"/>
        </w:rPr>
        <w:t>specjalności</w:t>
      </w:r>
      <w:r w:rsidR="000A44C7" w:rsidRPr="00F5206F">
        <w:rPr>
          <w:rFonts w:ascii="Verdana" w:hAnsi="Verdana" w:cs="Verdana"/>
          <w:sz w:val="18"/>
          <w:szCs w:val="18"/>
        </w:rPr>
        <w:t>…………………………………………..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045A51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045A51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Wykonawca (Kierownik budowy zgłosi Zamawiającemu pisemnie gotowość do odbioru końcowego (wpisem do roboczego dziennika budowy oraz odrębnym pismem złożonym w Zespole Obsługi Zadań (</w:t>
      </w:r>
      <w:r w:rsidRPr="000A44C7">
        <w:rPr>
          <w:rFonts w:ascii="Verdana" w:hAnsi="Verdana" w:cs="Verdana"/>
          <w:sz w:val="18"/>
          <w:szCs w:val="18"/>
        </w:rPr>
        <w:t xml:space="preserve">z siedzibą w Krakowie przy ul. Reymonta 7, budynek U-2 AGH, pok. 014), co najmniej na </w:t>
      </w:r>
      <w:r w:rsidR="00A45D85" w:rsidRPr="000A44C7">
        <w:rPr>
          <w:rFonts w:ascii="Verdana" w:hAnsi="Verdana"/>
          <w:sz w:val="18"/>
          <w:szCs w:val="18"/>
        </w:rPr>
        <w:t>10</w:t>
      </w:r>
      <w:r w:rsidRPr="000A44C7">
        <w:rPr>
          <w:rFonts w:ascii="Verdana" w:hAnsi="Verdana" w:cs="Verdana"/>
          <w:sz w:val="18"/>
          <w:szCs w:val="18"/>
        </w:rPr>
        <w:t xml:space="preserve"> dni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Pr="000A44C7">
        <w:rPr>
          <w:rFonts w:ascii="Verdana" w:hAnsi="Verdana" w:cs="Verdana"/>
          <w:sz w:val="18"/>
          <w:szCs w:val="18"/>
        </w:rPr>
        <w:t>3 dni 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Pr="000A44C7">
        <w:rPr>
          <w:rFonts w:ascii="Verdana" w:hAnsi="Verdana" w:cs="Verdana"/>
          <w:sz w:val="18"/>
          <w:szCs w:val="18"/>
        </w:rPr>
        <w:t>5 dni 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="00F5206F">
        <w:rPr>
          <w:rFonts w:ascii="Verdana" w:hAnsi="Verdana"/>
          <w:sz w:val="18"/>
          <w:szCs w:val="18"/>
        </w:rPr>
        <w:t xml:space="preserve"> i zapisami specyfikacji </w:t>
      </w:r>
      <w:r w:rsidRPr="002A703D">
        <w:rPr>
          <w:rFonts w:ascii="Verdana" w:hAnsi="Verdana"/>
          <w:sz w:val="18"/>
          <w:szCs w:val="18"/>
        </w:rPr>
        <w:t xml:space="preserve">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CA7AD6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 w:cs="Verdana"/>
          <w:sz w:val="18"/>
          <w:szCs w:val="18"/>
        </w:rPr>
        <w:t>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 xml:space="preserve">certyfikaty i atesty na zamontowane materiały, </w:t>
      </w:r>
      <w:r w:rsidRPr="00C676F9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Pr="000A44C7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A44C7">
        <w:rPr>
          <w:rFonts w:ascii="Verdana" w:hAnsi="Verdana"/>
          <w:sz w:val="18"/>
          <w:szCs w:val="18"/>
        </w:rPr>
        <w:t xml:space="preserve">instrukcje konserwacji i eksploatacji zabudowanych materiałów </w:t>
      </w:r>
      <w:r w:rsidRPr="00C676F9">
        <w:rPr>
          <w:rFonts w:ascii="Verdana" w:hAnsi="Verdana"/>
          <w:sz w:val="18"/>
          <w:szCs w:val="18"/>
        </w:rPr>
        <w:t xml:space="preserve">i urządzeń </w:t>
      </w:r>
      <w:r w:rsidRPr="000A44C7">
        <w:rPr>
          <w:rFonts w:ascii="Verdana" w:hAnsi="Verdana"/>
          <w:sz w:val="18"/>
          <w:szCs w:val="18"/>
        </w:rPr>
        <w:t>(w języku polskim);</w:t>
      </w:r>
    </w:p>
    <w:p w:rsidR="00B005D3" w:rsidRPr="00C676F9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676F9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515460" w:rsidRDefault="0097361C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515460" w:rsidRPr="00515460" w:rsidRDefault="005E74AD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515460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515460">
        <w:rPr>
          <w:rFonts w:ascii="Verdana" w:hAnsi="Verdana" w:cs="Verdana"/>
          <w:kern w:val="2"/>
          <w:sz w:val="18"/>
          <w:szCs w:val="18"/>
        </w:rPr>
        <w:t>454 oraz 455</w:t>
      </w:r>
      <w:r w:rsidRPr="00515460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</w:p>
    <w:p w:rsidR="0097361C" w:rsidRPr="00515460" w:rsidRDefault="0097361C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515460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515460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515460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515460">
      <w:pPr>
        <w:pStyle w:val="Akapitzlist"/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DC3587" w:rsidRPr="00F5206F" w:rsidRDefault="0069798B" w:rsidP="00515460">
      <w:pPr>
        <w:pStyle w:val="Akapitzlist"/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515460">
      <w:pPr>
        <w:pStyle w:val="Akapitzlist"/>
        <w:numPr>
          <w:ilvl w:val="1"/>
          <w:numId w:val="31"/>
        </w:numPr>
        <w:spacing w:after="0"/>
        <w:ind w:left="426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983C20" w:rsidRDefault="0064738E" w:rsidP="00983C2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</w:t>
      </w:r>
      <w:r w:rsidR="00983C20">
        <w:rPr>
          <w:rFonts w:ascii="Verdana" w:hAnsi="Verdana" w:cs="Verdana"/>
          <w:kern w:val="2"/>
          <w:sz w:val="18"/>
          <w:szCs w:val="18"/>
        </w:rPr>
        <w:t>wiającego oraz przez Wykonawcę.</w:t>
      </w:r>
    </w:p>
    <w:p w:rsidR="0064738E" w:rsidRPr="00983C20" w:rsidRDefault="0064738E" w:rsidP="00983C2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983C20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83C20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983C20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983C20">
        <w:rPr>
          <w:rFonts w:ascii="Verdana" w:hAnsi="Verdana" w:cs="Verdana"/>
          <w:kern w:val="2"/>
          <w:sz w:val="18"/>
          <w:szCs w:val="18"/>
        </w:rPr>
        <w:t>termin realizacji</w:t>
      </w:r>
      <w:r w:rsidRPr="00983C20">
        <w:rPr>
          <w:rFonts w:ascii="Verdana" w:hAnsi="Verdana" w:cs="Verdana"/>
          <w:kern w:val="2"/>
          <w:sz w:val="18"/>
          <w:szCs w:val="18"/>
        </w:rPr>
        <w:t>.</w:t>
      </w:r>
      <w:r w:rsidR="00C82D21" w:rsidRPr="00983C20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83C20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983C20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983C20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515460" w:rsidRDefault="0064738E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515460">
        <w:rPr>
          <w:rFonts w:ascii="Verdana" w:hAnsi="Verdana" w:cs="Verdana"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515460">
      <w:pPr>
        <w:numPr>
          <w:ilvl w:val="2"/>
          <w:numId w:val="31"/>
        </w:numPr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515460">
      <w:pPr>
        <w:numPr>
          <w:ilvl w:val="2"/>
          <w:numId w:val="31"/>
        </w:numPr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045A51" w:rsidRDefault="00045A51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C676F9" w:rsidRDefault="00B005D3" w:rsidP="00C676F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bookmarkStart w:id="0" w:name="_Hlk73528122"/>
      <w:r w:rsidR="005038C4" w:rsidRPr="005038C4">
        <w:rPr>
          <w:rFonts w:ascii="Verdana" w:hAnsi="Verdana"/>
          <w:b/>
          <w:i/>
          <w:sz w:val="18"/>
          <w:szCs w:val="18"/>
        </w:rPr>
        <w:t>Remont pomieszczeń w przewiązce P-A4-C4 AGH w Krakowie - etap II.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 xml:space="preserve">, </w:t>
      </w:r>
      <w:bookmarkEnd w:id="0"/>
      <w:r w:rsidRPr="00EC7C7C">
        <w:rPr>
          <w:rFonts w:ascii="Verdana" w:hAnsi="Verdana"/>
          <w:sz w:val="18"/>
          <w:szCs w:val="18"/>
        </w:rPr>
        <w:t>zwana dalej „Umową”.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0A44C7" w:rsidRPr="005038C4">
        <w:rPr>
          <w:rFonts w:ascii="Verdana" w:hAnsi="Verdana"/>
          <w:b/>
          <w:i/>
          <w:sz w:val="18"/>
          <w:szCs w:val="18"/>
        </w:rPr>
        <w:t>Remont pomieszczeń w przewiązce P-A4-C4 AGH w Krakowie - etap II.</w:t>
      </w:r>
      <w:r w:rsidR="000A44C7" w:rsidRPr="00EC7C7C">
        <w:rPr>
          <w:rFonts w:ascii="Verdana" w:hAnsi="Verdana"/>
          <w:b/>
          <w:sz w:val="18"/>
          <w:szCs w:val="18"/>
        </w:rPr>
        <w:t>”</w:t>
      </w:r>
      <w:r w:rsidR="000A44C7" w:rsidRPr="00EC7C7C">
        <w:rPr>
          <w:rFonts w:ascii="Verdana" w:hAnsi="Verdana"/>
          <w:sz w:val="18"/>
          <w:szCs w:val="18"/>
        </w:rPr>
        <w:t>,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0A44C7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A44C7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0A44C7">
        <w:rPr>
          <w:rFonts w:ascii="Verdana" w:hAnsi="Verdana"/>
          <w:sz w:val="18"/>
          <w:szCs w:val="18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A44C7">
        <w:rPr>
          <w:rFonts w:ascii="Verdana" w:hAnsi="Verdana"/>
          <w:sz w:val="18"/>
          <w:szCs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2A5CC3" w:rsidRDefault="00B005D3" w:rsidP="002A5CC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2A5CC3" w:rsidRDefault="002A5CC3" w:rsidP="002A5CC3">
      <w:pPr>
        <w:spacing w:after="0" w:line="240" w:lineRule="auto"/>
        <w:ind w:left="36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   </w:t>
      </w:r>
      <w:r w:rsidR="00B005D3" w:rsidRPr="002A5CC3">
        <w:rPr>
          <w:rFonts w:ascii="Verdana" w:hAnsi="Verdana"/>
          <w:sz w:val="18"/>
          <w:szCs w:val="18"/>
        </w:rPr>
        <w:t>telefonicznie:</w:t>
      </w:r>
      <w:r w:rsidR="00B005D3" w:rsidRPr="002A5CC3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C676F9" w:rsidRDefault="00B005D3" w:rsidP="002A5CC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2A5CC3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2A5CC3" w:rsidRDefault="00B005D3" w:rsidP="002A5CC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B005D3" w:rsidP="002A5CC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7F6" w:rsidRDefault="008757F6" w:rsidP="00467FC3">
      <w:pPr>
        <w:spacing w:after="0" w:line="240" w:lineRule="auto"/>
      </w:pPr>
      <w:r>
        <w:separator/>
      </w:r>
    </w:p>
  </w:endnote>
  <w:endnote w:type="continuationSeparator" w:id="0">
    <w:p w:rsidR="008757F6" w:rsidRDefault="008757F6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7F6" w:rsidRDefault="008757F6" w:rsidP="00467FC3">
      <w:pPr>
        <w:spacing w:after="0" w:line="240" w:lineRule="auto"/>
      </w:pPr>
      <w:r>
        <w:separator/>
      </w:r>
    </w:p>
  </w:footnote>
  <w:footnote w:type="continuationSeparator" w:id="0">
    <w:p w:rsidR="008757F6" w:rsidRDefault="008757F6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907"/>
        </w:tabs>
        <w:ind w:left="73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8882ABA"/>
    <w:multiLevelType w:val="hybridMultilevel"/>
    <w:tmpl w:val="E9306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B497FA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21BEF018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9"/>
  </w:num>
  <w:num w:numId="7">
    <w:abstractNumId w:val="34"/>
  </w:num>
  <w:num w:numId="8">
    <w:abstractNumId w:val="43"/>
  </w:num>
  <w:num w:numId="9">
    <w:abstractNumId w:val="35"/>
  </w:num>
  <w:num w:numId="10">
    <w:abstractNumId w:val="36"/>
  </w:num>
  <w:num w:numId="11">
    <w:abstractNumId w:val="42"/>
  </w:num>
  <w:num w:numId="12">
    <w:abstractNumId w:val="60"/>
  </w:num>
  <w:num w:numId="13">
    <w:abstractNumId w:val="39"/>
  </w:num>
  <w:num w:numId="14">
    <w:abstractNumId w:val="55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2"/>
  </w:num>
  <w:num w:numId="19">
    <w:abstractNumId w:val="54"/>
  </w:num>
  <w:num w:numId="20">
    <w:abstractNumId w:val="58"/>
  </w:num>
  <w:num w:numId="21">
    <w:abstractNumId w:val="57"/>
  </w:num>
  <w:num w:numId="22">
    <w:abstractNumId w:val="46"/>
  </w:num>
  <w:num w:numId="23">
    <w:abstractNumId w:val="51"/>
  </w:num>
  <w:num w:numId="24">
    <w:abstractNumId w:val="37"/>
  </w:num>
  <w:num w:numId="25">
    <w:abstractNumId w:val="61"/>
  </w:num>
  <w:num w:numId="26">
    <w:abstractNumId w:val="64"/>
  </w:num>
  <w:num w:numId="27">
    <w:abstractNumId w:val="48"/>
  </w:num>
  <w:num w:numId="28">
    <w:abstractNumId w:val="52"/>
  </w:num>
  <w:num w:numId="29">
    <w:abstractNumId w:val="43"/>
  </w:num>
  <w:num w:numId="30">
    <w:abstractNumId w:val="49"/>
  </w:num>
  <w:num w:numId="31">
    <w:abstractNumId w:val="5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5A51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4C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095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5CC3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31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8C4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15460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2604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57F6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1AFF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3C20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676F9"/>
    <w:rsid w:val="00C735DB"/>
    <w:rsid w:val="00C75D70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A7AD6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603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206F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1D8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100582-0FFD-4DB9-B8B1-91B81210F7A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8CBAA24-359B-4352-BE02-BD5B6F34C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9360</Words>
  <Characters>56165</Characters>
  <Application>Microsoft Office Word</Application>
  <DocSecurity>0</DocSecurity>
  <Lines>468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BD</cp:lastModifiedBy>
  <cp:revision>3</cp:revision>
  <cp:lastPrinted>2017-02-28T07:44:00Z</cp:lastPrinted>
  <dcterms:created xsi:type="dcterms:W3CDTF">2021-06-02T12:33:00Z</dcterms:created>
  <dcterms:modified xsi:type="dcterms:W3CDTF">2021-06-02T12:42:00Z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