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B0D" w:rsidRDefault="008E5B0D" w:rsidP="008E5B0D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8E5B0D" w:rsidRDefault="008E5B0D" w:rsidP="008E5B0D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8E5B0D" w:rsidRDefault="008E5B0D" w:rsidP="008E5B0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8E5B0D" w:rsidRDefault="008E5B0D" w:rsidP="008E5B0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8E5B0D" w:rsidRDefault="008E5B0D" w:rsidP="008E5B0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8E5B0D" w:rsidRDefault="008E5B0D" w:rsidP="008E5B0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8E5B0D" w:rsidRDefault="008E5B0D" w:rsidP="008E5B0D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8E5B0D" w:rsidRDefault="008E5B0D" w:rsidP="008E5B0D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8E5B0D" w:rsidRDefault="008E5B0D" w:rsidP="008E5B0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8E5B0D" w:rsidRDefault="008E5B0D" w:rsidP="008E5B0D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8E5B0D" w:rsidRDefault="008E5B0D" w:rsidP="008E5B0D">
      <w:pPr>
        <w:ind w:right="-110"/>
      </w:pPr>
      <w:r>
        <w:rPr>
          <w:b/>
          <w:sz w:val="22"/>
          <w:szCs w:val="22"/>
        </w:rPr>
        <w:t>Akademia Górniczo - Hutnicza</w:t>
      </w:r>
    </w:p>
    <w:p w:rsidR="008E5B0D" w:rsidRDefault="008E5B0D" w:rsidP="008E5B0D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8E5B0D" w:rsidRDefault="008E5B0D" w:rsidP="008E5B0D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8E5B0D" w:rsidRDefault="008E5B0D" w:rsidP="008E5B0D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8E5B0D" w:rsidRDefault="008E5B0D" w:rsidP="008E5B0D">
      <w:r>
        <w:rPr>
          <w:b/>
          <w:sz w:val="22"/>
          <w:szCs w:val="22"/>
        </w:rPr>
        <w:t xml:space="preserve">30-059 Kraków,  </w:t>
      </w:r>
    </w:p>
    <w:p w:rsidR="008E5B0D" w:rsidRDefault="008E5B0D" w:rsidP="008E5B0D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8E5B0D" w:rsidRPr="00334478" w:rsidRDefault="008E5B0D" w:rsidP="008E5B0D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71791780"/>
      <w:bookmarkStart w:id="1" w:name="_Hlk65755762"/>
      <w:r w:rsidRPr="00EC7A54">
        <w:rPr>
          <w:rFonts w:cs="Calibri"/>
          <w:b/>
          <w:bCs/>
          <w:iCs/>
          <w:lang w:eastAsia="pl-PL"/>
        </w:rPr>
        <w:t xml:space="preserve">Remont pomieszczeń w przewiązce P-A4-C4 AGH w Krakowie </w:t>
      </w:r>
      <w:r>
        <w:rPr>
          <w:rFonts w:cs="Calibri"/>
          <w:b/>
          <w:bCs/>
          <w:iCs/>
          <w:lang w:eastAsia="pl-PL"/>
        </w:rPr>
        <w:t xml:space="preserve">– etap II </w:t>
      </w:r>
      <w:r w:rsidRPr="00EC7A54">
        <w:rPr>
          <w:rFonts w:cs="Calibri"/>
          <w:b/>
          <w:bCs/>
          <w:iCs/>
          <w:lang w:eastAsia="pl-PL"/>
        </w:rPr>
        <w:t>- KC-zp.272-254/</w:t>
      </w:r>
      <w:bookmarkEnd w:id="0"/>
      <w:r w:rsidRPr="00EC7A54">
        <w:rPr>
          <w:rFonts w:cs="Calibri"/>
          <w:b/>
          <w:bCs/>
          <w:iCs/>
          <w:lang w:eastAsia="pl-PL"/>
        </w:rPr>
        <w:t>21</w:t>
      </w:r>
      <w:bookmarkEnd w:id="1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8E5B0D" w:rsidRPr="007929C5" w:rsidRDefault="008E5B0D" w:rsidP="008E5B0D">
      <w:pPr>
        <w:ind w:right="-47"/>
        <w:jc w:val="both"/>
        <w:rPr>
          <w:b/>
          <w:sz w:val="22"/>
          <w:szCs w:val="22"/>
        </w:rPr>
      </w:pPr>
    </w:p>
    <w:p w:rsidR="008E5B0D" w:rsidRPr="007929C5" w:rsidRDefault="008E5B0D" w:rsidP="008E5B0D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8E5B0D" w:rsidRPr="007929C5" w:rsidRDefault="008E5B0D" w:rsidP="008E5B0D">
      <w:pPr>
        <w:ind w:right="-47"/>
        <w:jc w:val="both"/>
        <w:rPr>
          <w:b/>
          <w:sz w:val="22"/>
          <w:szCs w:val="22"/>
        </w:rPr>
      </w:pPr>
    </w:p>
    <w:p w:rsidR="008E5B0D" w:rsidRPr="007929C5" w:rsidRDefault="008E5B0D" w:rsidP="008E5B0D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E5B0D" w:rsidRPr="007929C5" w:rsidRDefault="008E5B0D" w:rsidP="008E5B0D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8E5B0D" w:rsidRPr="007929C5" w:rsidRDefault="008E5B0D" w:rsidP="008E5B0D">
      <w:pPr>
        <w:ind w:right="-47"/>
        <w:jc w:val="both"/>
        <w:rPr>
          <w:b/>
          <w:sz w:val="22"/>
          <w:szCs w:val="22"/>
        </w:rPr>
      </w:pPr>
    </w:p>
    <w:p w:rsidR="008E5B0D" w:rsidRPr="00DD47CF" w:rsidRDefault="008E5B0D" w:rsidP="008E5B0D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 xml:space="preserve">63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:rsidR="008E5B0D" w:rsidRPr="00DD47CF" w:rsidRDefault="008E5B0D" w:rsidP="008E5B0D">
      <w:pPr>
        <w:ind w:right="-47"/>
        <w:jc w:val="both"/>
        <w:rPr>
          <w:b/>
          <w:sz w:val="22"/>
          <w:szCs w:val="22"/>
          <w:u w:val="single"/>
        </w:rPr>
      </w:pPr>
    </w:p>
    <w:p w:rsidR="008E5B0D" w:rsidRPr="007929C5" w:rsidRDefault="008E5B0D" w:rsidP="008E5B0D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:rsidR="008E5B0D" w:rsidRDefault="008E5B0D" w:rsidP="008E5B0D">
      <w:pPr>
        <w:ind w:right="-47"/>
        <w:jc w:val="both"/>
        <w:rPr>
          <w:b/>
          <w:sz w:val="22"/>
          <w:szCs w:val="22"/>
        </w:rPr>
      </w:pPr>
    </w:p>
    <w:p w:rsidR="008E5B0D" w:rsidRDefault="008E5B0D" w:rsidP="008E5B0D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8E5B0D" w:rsidRDefault="008E5B0D" w:rsidP="008E5B0D">
      <w:pPr>
        <w:rPr>
          <w:b/>
          <w:sz w:val="22"/>
          <w:szCs w:val="22"/>
          <w:u w:val="single"/>
        </w:rPr>
      </w:pPr>
    </w:p>
    <w:p w:rsidR="008E5B0D" w:rsidRDefault="008E5B0D" w:rsidP="008E5B0D">
      <w:r>
        <w:rPr>
          <w:b/>
          <w:sz w:val="22"/>
          <w:szCs w:val="22"/>
          <w:u w:val="single"/>
        </w:rPr>
        <w:t>Jednocześnie oświadczamy, że:</w:t>
      </w:r>
    </w:p>
    <w:p w:rsidR="008E5B0D" w:rsidRDefault="008E5B0D" w:rsidP="008E5B0D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8E5B0D" w:rsidRDefault="008E5B0D" w:rsidP="008E5B0D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8E5B0D" w:rsidRDefault="008E5B0D" w:rsidP="008E5B0D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8E5B0D" w:rsidRDefault="008E5B0D" w:rsidP="008E5B0D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8E5B0D" w:rsidRPr="006D2B64" w:rsidRDefault="008E5B0D" w:rsidP="008E5B0D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</w:t>
      </w:r>
      <w:r w:rsidRPr="006D2B64">
        <w:rPr>
          <w:sz w:val="22"/>
          <w:szCs w:val="22"/>
          <w:lang w:eastAsia="ar-SA"/>
        </w:rPr>
        <w:t>będą posiadały parametry nie gorsze niż wskazane w dokumentacji projektowej oraz w zestawieniu wybranych urządzeń i materiałów.</w:t>
      </w:r>
    </w:p>
    <w:p w:rsidR="008E5B0D" w:rsidRPr="006D2B64" w:rsidRDefault="008E5B0D" w:rsidP="008E5B0D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6D2B64"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6D2B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6D2B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6D2B64">
        <w:rPr>
          <w:bCs/>
          <w:iCs/>
          <w:sz w:val="22"/>
          <w:szCs w:val="22"/>
        </w:rPr>
        <w:t>zgodnie z zapisami SWZ.</w:t>
      </w:r>
    </w:p>
    <w:p w:rsidR="008E5B0D" w:rsidRDefault="008E5B0D" w:rsidP="008E5B0D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6D2B64">
        <w:rPr>
          <w:bCs/>
          <w:iCs/>
          <w:sz w:val="22"/>
          <w:szCs w:val="22"/>
          <w:lang w:eastAsia="ar-SA"/>
        </w:rPr>
        <w:t xml:space="preserve">W przypadku </w:t>
      </w:r>
      <w:r w:rsidRPr="006D2B64">
        <w:rPr>
          <w:bCs/>
          <w:iCs/>
          <w:sz w:val="22"/>
          <w:szCs w:val="22"/>
          <w:lang w:val="x-none" w:eastAsia="ar-SA"/>
        </w:rPr>
        <w:t>zastosowani</w:t>
      </w:r>
      <w:r w:rsidRPr="006D2B64">
        <w:rPr>
          <w:bCs/>
          <w:iCs/>
          <w:sz w:val="22"/>
          <w:szCs w:val="22"/>
          <w:lang w:eastAsia="ar-SA"/>
        </w:rPr>
        <w:t>a</w:t>
      </w:r>
      <w:r w:rsidRPr="006D2B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6D2B64"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8E5B0D" w:rsidRDefault="008E5B0D" w:rsidP="008E5B0D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8E5B0D" w:rsidRDefault="008E5B0D" w:rsidP="008E5B0D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8E5B0D" w:rsidRDefault="008E5B0D" w:rsidP="008E5B0D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8E5B0D" w:rsidRDefault="008E5B0D" w:rsidP="008E5B0D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8E5B0D" w:rsidRDefault="008E5B0D" w:rsidP="008E5B0D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8E5B0D" w:rsidRDefault="008E5B0D" w:rsidP="008E5B0D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E5B0D" w:rsidRDefault="008E5B0D" w:rsidP="008E5B0D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E5B0D" w:rsidRDefault="008E5B0D" w:rsidP="008E5B0D">
      <w:pPr>
        <w:pStyle w:val="NormalnyWeb"/>
        <w:ind w:left="142" w:hanging="142"/>
        <w:jc w:val="both"/>
      </w:pPr>
    </w:p>
    <w:p w:rsidR="008E5B0D" w:rsidRPr="00FE342A" w:rsidRDefault="008E5B0D" w:rsidP="008E5B0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8E5B0D" w:rsidRDefault="008E5B0D" w:rsidP="008E5B0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5B0D" w:rsidTr="008B2EF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E5B0D" w:rsidRDefault="008E5B0D" w:rsidP="008B2EF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E5B0D" w:rsidRDefault="008E5B0D" w:rsidP="008B2EF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8E5B0D" w:rsidRDefault="008E5B0D" w:rsidP="008B2EF8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5B0D" w:rsidRDefault="008E5B0D" w:rsidP="008B2EF8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E5B0D" w:rsidTr="008B2EF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E5B0D" w:rsidRDefault="008E5B0D" w:rsidP="008B2EF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E5B0D" w:rsidRDefault="008E5B0D" w:rsidP="008B2EF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B0D" w:rsidRDefault="008E5B0D" w:rsidP="008B2EF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E5B0D" w:rsidRPr="005978B9" w:rsidRDefault="008E5B0D" w:rsidP="008E5B0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5B0D" w:rsidTr="008B2EF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E5B0D" w:rsidRDefault="008E5B0D" w:rsidP="008B2EF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8E5B0D" w:rsidRDefault="008E5B0D" w:rsidP="008B2EF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5B0D" w:rsidRDefault="008E5B0D" w:rsidP="008B2EF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8E5B0D" w:rsidTr="008B2EF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E5B0D" w:rsidRDefault="008E5B0D" w:rsidP="008B2EF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E5B0D" w:rsidRDefault="008E5B0D" w:rsidP="008B2EF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B0D" w:rsidRDefault="008E5B0D" w:rsidP="008B2EF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E5B0D" w:rsidTr="008B2EF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E5B0D" w:rsidRDefault="008E5B0D" w:rsidP="008B2EF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E5B0D" w:rsidRDefault="008E5B0D" w:rsidP="008B2EF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B0D" w:rsidRDefault="008E5B0D" w:rsidP="008B2EF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8E5B0D" w:rsidRDefault="008E5B0D" w:rsidP="008E5B0D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8E5B0D" w:rsidRDefault="008E5B0D" w:rsidP="008E5B0D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E5B0D" w:rsidRDefault="008E5B0D" w:rsidP="008E5B0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8E5B0D" w:rsidRDefault="008E5B0D" w:rsidP="008E5B0D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E5B0D" w:rsidRDefault="008E5B0D" w:rsidP="008E5B0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E5B0D" w:rsidRDefault="008E5B0D" w:rsidP="008E5B0D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E5B0D" w:rsidRDefault="008E5B0D" w:rsidP="008E5B0D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8E5B0D" w:rsidRDefault="008E5B0D" w:rsidP="008E5B0D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8E5B0D" w:rsidRDefault="008E5B0D" w:rsidP="008E5B0D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E5B0D" w:rsidRDefault="008E5B0D" w:rsidP="008E5B0D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E5B0D" w:rsidRDefault="008E5B0D" w:rsidP="008E5B0D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8E5B0D" w:rsidRPr="00423B06" w:rsidRDefault="008E5B0D" w:rsidP="008E5B0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8E5B0D" w:rsidRPr="00EC66A0" w:rsidRDefault="008E5B0D" w:rsidP="008E5B0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8E5B0D" w:rsidRDefault="00FE545C" w:rsidP="008E5B0D">
      <w:bookmarkStart w:id="2" w:name="_GoBack"/>
      <w:bookmarkEnd w:id="2"/>
    </w:p>
    <w:sectPr w:rsidR="00FE545C" w:rsidRPr="008E5B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2BE" w:rsidRDefault="006F52BE">
      <w:r>
        <w:separator/>
      </w:r>
    </w:p>
  </w:endnote>
  <w:endnote w:type="continuationSeparator" w:id="0">
    <w:p w:rsidR="006F52BE" w:rsidRDefault="006F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95E" w:rsidRDefault="00AC69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95E" w:rsidRDefault="00AC6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2BE" w:rsidRDefault="006F52BE">
      <w:r>
        <w:separator/>
      </w:r>
    </w:p>
  </w:footnote>
  <w:footnote w:type="continuationSeparator" w:id="0">
    <w:p w:rsidR="006F52BE" w:rsidRDefault="006F52BE">
      <w:r>
        <w:continuationSeparator/>
      </w:r>
    </w:p>
  </w:footnote>
  <w:footnote w:id="1">
    <w:p w:rsidR="008E5B0D" w:rsidRDefault="008E5B0D" w:rsidP="008E5B0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8E5B0D" w:rsidRDefault="008E5B0D" w:rsidP="008E5B0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95E" w:rsidRDefault="00AC6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95E" w:rsidRDefault="00AC6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52B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5F1C6A"/>
    <w:rsid w:val="0063384F"/>
    <w:rsid w:val="00643C6F"/>
    <w:rsid w:val="00646202"/>
    <w:rsid w:val="0065290F"/>
    <w:rsid w:val="006815F6"/>
    <w:rsid w:val="006F52BE"/>
    <w:rsid w:val="007748F0"/>
    <w:rsid w:val="007A4321"/>
    <w:rsid w:val="00833933"/>
    <w:rsid w:val="00853083"/>
    <w:rsid w:val="008B2F0C"/>
    <w:rsid w:val="008B4928"/>
    <w:rsid w:val="008D2AB8"/>
    <w:rsid w:val="008E5B0D"/>
    <w:rsid w:val="008F1C66"/>
    <w:rsid w:val="00970FE4"/>
    <w:rsid w:val="00A0022B"/>
    <w:rsid w:val="00A346FE"/>
    <w:rsid w:val="00A47B4D"/>
    <w:rsid w:val="00A83018"/>
    <w:rsid w:val="00AC695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38ACC8C-0A25-432C-B035-3003CF97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5B0D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8E5B0D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5653C-9396-4BE4-B87C-1A3B54D8F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694</Words>
  <Characters>5276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2021-06-07T04:29:00Z</dcterms:created>
  <dcterms:modified xsi:type="dcterms:W3CDTF">2021-06-07T04:30:00Z</dcterms:modified>
</cp:coreProperties>
</file>