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905" w:rsidRDefault="00DA1905" w:rsidP="00DA1905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DA1905" w:rsidRDefault="00DA1905" w:rsidP="00DA1905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DA1905" w:rsidRDefault="00DA1905" w:rsidP="00DA19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DA1905" w:rsidRDefault="00DA1905" w:rsidP="00DA19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</w:t>
      </w:r>
      <w:bookmarkStart w:id="0" w:name="_GoBack"/>
      <w:bookmarkEnd w:id="0"/>
      <w:r>
        <w:rPr>
          <w:sz w:val="22"/>
          <w:szCs w:val="22"/>
        </w:rPr>
        <w:t>..........................</w:t>
      </w:r>
    </w:p>
    <w:p w:rsidR="00DA1905" w:rsidRDefault="00DA1905" w:rsidP="00DA19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DA1905" w:rsidRDefault="00DA1905" w:rsidP="00DA19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DA1905" w:rsidRDefault="00DA1905" w:rsidP="00DA1905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DA1905" w:rsidRDefault="00DA1905" w:rsidP="00DA1905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DA1905" w:rsidRDefault="00DA1905" w:rsidP="00DA19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DA1905" w:rsidRDefault="00DA1905" w:rsidP="00DA1905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DA1905" w:rsidRDefault="00DA1905" w:rsidP="00DA1905">
      <w:pPr>
        <w:ind w:right="-110"/>
      </w:pPr>
      <w:r>
        <w:rPr>
          <w:b/>
          <w:sz w:val="22"/>
          <w:szCs w:val="22"/>
        </w:rPr>
        <w:t>Akademia Górniczo - Hutnicza</w:t>
      </w:r>
    </w:p>
    <w:p w:rsidR="00DA1905" w:rsidRDefault="00DA1905" w:rsidP="00DA1905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DA1905" w:rsidRDefault="00DA1905" w:rsidP="00DA1905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DA1905" w:rsidRDefault="00DA1905" w:rsidP="00DA1905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DA1905" w:rsidRDefault="00DA1905" w:rsidP="00DA1905">
      <w:r>
        <w:rPr>
          <w:b/>
          <w:sz w:val="22"/>
          <w:szCs w:val="22"/>
        </w:rPr>
        <w:t xml:space="preserve">30-059 Kraków,  </w:t>
      </w:r>
    </w:p>
    <w:p w:rsidR="00DA1905" w:rsidRDefault="00DA1905" w:rsidP="00DA1905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DA1905" w:rsidRPr="00334478" w:rsidRDefault="00DA1905" w:rsidP="00DA1905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1" w:name="_Hlk71791780"/>
      <w:bookmarkStart w:id="2" w:name="_Hlk65755762"/>
      <w:r>
        <w:rPr>
          <w:rFonts w:cs="Calibri"/>
          <w:b/>
          <w:bCs/>
          <w:iCs/>
          <w:lang w:eastAsia="pl-PL"/>
        </w:rPr>
        <w:t>Remont korytarzy w poziomie I piętra pawilonów C-1 i C-2 na terenie AGH w Krakowie - KC-zp.272-247/</w:t>
      </w:r>
      <w:bookmarkEnd w:id="1"/>
      <w:r>
        <w:rPr>
          <w:rFonts w:cs="Calibri"/>
          <w:b/>
          <w:bCs/>
          <w:iCs/>
          <w:lang w:eastAsia="pl-PL"/>
        </w:rPr>
        <w:t>21</w:t>
      </w:r>
      <w:bookmarkEnd w:id="2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A1905" w:rsidRPr="007929C5" w:rsidRDefault="00DA1905" w:rsidP="00DA1905">
      <w:pPr>
        <w:ind w:right="-47"/>
        <w:jc w:val="both"/>
        <w:rPr>
          <w:b/>
          <w:sz w:val="22"/>
          <w:szCs w:val="22"/>
        </w:rPr>
      </w:pPr>
    </w:p>
    <w:p w:rsidR="00DA1905" w:rsidRPr="007929C5" w:rsidRDefault="00DA1905" w:rsidP="00DA1905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DA1905" w:rsidRPr="007929C5" w:rsidRDefault="00DA1905" w:rsidP="00DA1905">
      <w:pPr>
        <w:ind w:right="-47"/>
        <w:jc w:val="both"/>
        <w:rPr>
          <w:b/>
          <w:sz w:val="22"/>
          <w:szCs w:val="22"/>
        </w:rPr>
      </w:pPr>
    </w:p>
    <w:p w:rsidR="00DA1905" w:rsidRPr="007929C5" w:rsidRDefault="00DA1905" w:rsidP="00DA1905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A1905" w:rsidRPr="007929C5" w:rsidRDefault="00DA1905" w:rsidP="00DA1905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DA1905" w:rsidRPr="007929C5" w:rsidRDefault="00DA1905" w:rsidP="00DA1905">
      <w:pPr>
        <w:ind w:right="-47"/>
        <w:jc w:val="both"/>
        <w:rPr>
          <w:b/>
          <w:sz w:val="22"/>
          <w:szCs w:val="22"/>
        </w:rPr>
      </w:pPr>
    </w:p>
    <w:p w:rsidR="00DA1905" w:rsidRPr="00DD47CF" w:rsidRDefault="00DA1905" w:rsidP="00DA1905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 xml:space="preserve">42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:rsidR="00DA1905" w:rsidRPr="00DD47CF" w:rsidRDefault="00DA1905" w:rsidP="00DA1905">
      <w:pPr>
        <w:ind w:right="-47"/>
        <w:jc w:val="both"/>
        <w:rPr>
          <w:b/>
          <w:sz w:val="22"/>
          <w:szCs w:val="22"/>
          <w:u w:val="single"/>
        </w:rPr>
      </w:pPr>
    </w:p>
    <w:p w:rsidR="00DA1905" w:rsidRPr="007929C5" w:rsidRDefault="00DA1905" w:rsidP="00DA1905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:rsidR="00DA1905" w:rsidRDefault="00DA1905" w:rsidP="00DA1905">
      <w:pPr>
        <w:ind w:right="-47"/>
        <w:jc w:val="both"/>
        <w:rPr>
          <w:b/>
          <w:sz w:val="22"/>
          <w:szCs w:val="22"/>
        </w:rPr>
      </w:pPr>
    </w:p>
    <w:p w:rsidR="00DA1905" w:rsidRDefault="00DA1905" w:rsidP="00DA1905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DA1905" w:rsidRDefault="00DA1905" w:rsidP="00DA1905">
      <w:pPr>
        <w:rPr>
          <w:b/>
          <w:sz w:val="22"/>
          <w:szCs w:val="22"/>
          <w:u w:val="single"/>
        </w:rPr>
      </w:pPr>
    </w:p>
    <w:p w:rsidR="00DA1905" w:rsidRDefault="00DA1905" w:rsidP="00DA1905">
      <w:r>
        <w:rPr>
          <w:b/>
          <w:sz w:val="22"/>
          <w:szCs w:val="22"/>
          <w:u w:val="single"/>
        </w:rPr>
        <w:t>Jednocześnie oświadczamy, że:</w:t>
      </w:r>
    </w:p>
    <w:p w:rsidR="00DA1905" w:rsidRDefault="00DA1905" w:rsidP="00DA1905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DA1905" w:rsidRDefault="00DA1905" w:rsidP="00DA1905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DA1905" w:rsidRDefault="00DA1905" w:rsidP="00DA1905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DA1905" w:rsidRDefault="00DA1905" w:rsidP="00DA1905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DA1905" w:rsidRPr="00EC7520" w:rsidRDefault="00DA1905" w:rsidP="00DA1905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DA1905" w:rsidRDefault="00DA1905" w:rsidP="00DA1905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DA1905" w:rsidRDefault="00DA1905" w:rsidP="00DA1905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DA1905" w:rsidRDefault="00DA1905" w:rsidP="00DA190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DA1905" w:rsidRDefault="00DA1905" w:rsidP="00DA190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DA1905" w:rsidRDefault="00DA1905" w:rsidP="00DA190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DA1905" w:rsidRDefault="00DA1905" w:rsidP="00DA1905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DA1905" w:rsidRDefault="00DA1905" w:rsidP="00DA1905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DA1905" w:rsidRDefault="00DA1905" w:rsidP="00DA1905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A1905" w:rsidRDefault="00DA1905" w:rsidP="00DA1905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A1905" w:rsidRDefault="00DA1905" w:rsidP="00DA1905">
      <w:pPr>
        <w:pStyle w:val="NormalnyWeb"/>
        <w:ind w:left="142" w:hanging="142"/>
        <w:jc w:val="both"/>
      </w:pPr>
    </w:p>
    <w:p w:rsidR="00DA1905" w:rsidRPr="00FE342A" w:rsidRDefault="00DA1905" w:rsidP="00DA190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DA1905" w:rsidRDefault="00DA1905" w:rsidP="00DA190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A1905" w:rsidTr="006400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A1905" w:rsidRDefault="00DA1905" w:rsidP="006400F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A1905" w:rsidRDefault="00DA1905" w:rsidP="006400F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A1905" w:rsidRDefault="00DA1905" w:rsidP="006400FC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A1905" w:rsidRDefault="00DA1905" w:rsidP="006400FC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A1905" w:rsidTr="006400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1905" w:rsidRDefault="00DA1905" w:rsidP="006400F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1905" w:rsidRDefault="00DA1905" w:rsidP="006400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1905" w:rsidRDefault="00DA1905" w:rsidP="006400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A1905" w:rsidRPr="005978B9" w:rsidRDefault="00DA1905" w:rsidP="00DA190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A1905" w:rsidTr="006400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A1905" w:rsidRDefault="00DA1905" w:rsidP="006400F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DA1905" w:rsidRDefault="00DA1905" w:rsidP="006400F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1905" w:rsidRDefault="00DA1905" w:rsidP="006400F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A1905" w:rsidTr="006400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1905" w:rsidRDefault="00DA1905" w:rsidP="006400F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1905" w:rsidRDefault="00DA1905" w:rsidP="006400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1905" w:rsidRDefault="00DA1905" w:rsidP="006400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A1905" w:rsidTr="006400F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1905" w:rsidRDefault="00DA1905" w:rsidP="006400F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1905" w:rsidRDefault="00DA1905" w:rsidP="006400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1905" w:rsidRDefault="00DA1905" w:rsidP="006400F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A1905" w:rsidRDefault="00DA1905" w:rsidP="00DA1905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DA1905" w:rsidRDefault="00DA1905" w:rsidP="00DA1905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A1905" w:rsidRDefault="00DA1905" w:rsidP="00DA190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DA1905" w:rsidRDefault="00DA1905" w:rsidP="00DA1905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A1905" w:rsidRDefault="00DA1905" w:rsidP="00DA19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A1905" w:rsidRDefault="00DA1905" w:rsidP="00DA1905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A1905" w:rsidRDefault="00DA1905" w:rsidP="00DA1905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DA1905" w:rsidRDefault="00DA1905" w:rsidP="00DA1905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DA1905" w:rsidRDefault="00DA1905" w:rsidP="00DA190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A1905" w:rsidRDefault="00DA1905" w:rsidP="00DA190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A1905" w:rsidRDefault="00DA1905" w:rsidP="00DA190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DA1905" w:rsidRPr="00423B06" w:rsidRDefault="00DA1905" w:rsidP="00DA190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DA1905" w:rsidRPr="00EC66A0" w:rsidRDefault="00DA1905" w:rsidP="00DA190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DA1905" w:rsidRDefault="00FE545C" w:rsidP="00DA1905"/>
    <w:sectPr w:rsidR="00FE545C" w:rsidRPr="00DA19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82B" w:rsidRDefault="001E482B">
      <w:r>
        <w:separator/>
      </w:r>
    </w:p>
  </w:endnote>
  <w:endnote w:type="continuationSeparator" w:id="0">
    <w:p w:rsidR="001E482B" w:rsidRDefault="001E4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7D6" w:rsidRDefault="004617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7D6" w:rsidRDefault="004617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82B" w:rsidRDefault="001E482B">
      <w:r>
        <w:separator/>
      </w:r>
    </w:p>
  </w:footnote>
  <w:footnote w:type="continuationSeparator" w:id="0">
    <w:p w:rsidR="001E482B" w:rsidRDefault="001E482B">
      <w:r>
        <w:continuationSeparator/>
      </w:r>
    </w:p>
  </w:footnote>
  <w:footnote w:id="1">
    <w:p w:rsidR="00DA1905" w:rsidRDefault="00DA1905" w:rsidP="00DA190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DA1905" w:rsidRDefault="00DA1905" w:rsidP="00DA190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7D6" w:rsidRDefault="004617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7D6" w:rsidRDefault="00461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82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482B"/>
    <w:rsid w:val="00207E98"/>
    <w:rsid w:val="002723B0"/>
    <w:rsid w:val="00315A4A"/>
    <w:rsid w:val="004617D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1905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9C7D653-DE07-40E7-85EA-E522363F2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190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A190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FE9A0-A42C-43DD-8DA3-7C5D06954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699</Words>
  <Characters>5288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2021-05-28T05:18:00Z</dcterms:created>
  <dcterms:modified xsi:type="dcterms:W3CDTF">2021-05-28T05:19:00Z</dcterms:modified>
</cp:coreProperties>
</file>