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77643" w14:textId="52E73C09" w:rsidR="00940EC0" w:rsidRPr="00810EC3" w:rsidRDefault="00940EC0" w:rsidP="00940EC0">
      <w:pPr>
        <w:pStyle w:val="Tekstpodstawowy3"/>
        <w:jc w:val="right"/>
        <w:rPr>
          <w:rFonts w:cs="Arial"/>
          <w:sz w:val="22"/>
          <w:szCs w:val="22"/>
        </w:rPr>
      </w:pPr>
      <w:bookmarkStart w:id="0" w:name="_GoBack"/>
      <w:bookmarkEnd w:id="0"/>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48689468"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2C7438">
        <w:rPr>
          <w:rFonts w:ascii="Arial" w:hAnsi="Arial" w:cs="Arial"/>
          <w:b/>
          <w:i/>
          <w:sz w:val="22"/>
          <w:szCs w:val="22"/>
        </w:rPr>
        <w:t>0581</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2019, poz. 2019 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77777777" w:rsidR="005C6660" w:rsidRPr="006467ED" w:rsidRDefault="005C6660" w:rsidP="005C6660">
      <w:pPr>
        <w:rPr>
          <w:rFonts w:ascii="Arial" w:hAnsi="Arial" w:cs="Arial"/>
          <w:sz w:val="22"/>
          <w:szCs w:val="22"/>
        </w:rPr>
      </w:pPr>
      <w:r w:rsidRPr="006467ED">
        <w:rPr>
          <w:rFonts w:ascii="Arial" w:hAnsi="Arial" w:cs="Arial"/>
          <w:sz w:val="22"/>
          <w:szCs w:val="22"/>
        </w:rPr>
        <w:t>Zawarta ........................... 2021r.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przy kontrasygnacie Kwestora – …………………………….</w:t>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3CE592F1"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 xml:space="preserve">ustawy z dnia 11 września 2019 r. Prawo zamówień publicznych (Dz. U. 2019 poz. 2019 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07796A36" w14:textId="77777777" w:rsidR="005C6660" w:rsidRPr="006467ED" w:rsidRDefault="005C6660" w:rsidP="005C6660">
      <w:pPr>
        <w:rPr>
          <w:rFonts w:ascii="Arial" w:hAnsi="Arial" w:cs="Arial"/>
          <w:b/>
          <w:bCs/>
          <w:sz w:val="22"/>
          <w:szCs w:val="22"/>
        </w:rPr>
      </w:pPr>
      <w:r w:rsidRPr="006467ED">
        <w:rPr>
          <w:rFonts w:ascii="Arial" w:hAnsi="Arial" w:cs="Arial"/>
          <w:b/>
          <w:bCs/>
          <w:sz w:val="22"/>
          <w:szCs w:val="22"/>
        </w:rPr>
        <w:tab/>
      </w:r>
      <w:r w:rsidRPr="006467ED">
        <w:rPr>
          <w:rFonts w:ascii="Arial" w:hAnsi="Arial" w:cs="Arial"/>
          <w:b/>
          <w:bCs/>
          <w:sz w:val="22"/>
          <w:szCs w:val="22"/>
        </w:rPr>
        <w:tab/>
      </w:r>
    </w:p>
    <w:p w14:paraId="1EBE0A3F" w14:textId="4445B811" w:rsidR="005C6660" w:rsidRPr="006467ED" w:rsidRDefault="002609DE" w:rsidP="005C6660">
      <w:pPr>
        <w:jc w:val="both"/>
        <w:rPr>
          <w:rFonts w:ascii="Arial" w:hAnsi="Arial" w:cs="Arial"/>
          <w:b/>
          <w:sz w:val="22"/>
          <w:szCs w:val="22"/>
        </w:rPr>
      </w:pPr>
      <w:r>
        <w:rPr>
          <w:rFonts w:ascii="Arial" w:hAnsi="Arial" w:cs="Arial"/>
          <w:b/>
          <w:sz w:val="22"/>
          <w:szCs w:val="22"/>
        </w:rPr>
        <w:t xml:space="preserve">Część …………… - </w:t>
      </w:r>
      <w:r w:rsidR="006467ED" w:rsidRPr="006467ED">
        <w:rPr>
          <w:rFonts w:ascii="Arial" w:hAnsi="Arial" w:cs="Arial"/>
          <w:b/>
          <w:sz w:val="22"/>
          <w:szCs w:val="22"/>
        </w:rPr>
        <w:t>Dostawa</w:t>
      </w:r>
      <w:r w:rsidR="005C6660" w:rsidRPr="006467ED">
        <w:rPr>
          <w:rFonts w:ascii="Arial" w:hAnsi="Arial" w:cs="Arial"/>
          <w:b/>
          <w:sz w:val="22"/>
          <w:szCs w:val="22"/>
        </w:rPr>
        <w:t xml:space="preserve"> sprzętu komputerowego</w:t>
      </w:r>
      <w:r>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722BBA23"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2C7438">
        <w:rPr>
          <w:rFonts w:ascii="Arial" w:hAnsi="Arial" w:cs="Arial"/>
          <w:sz w:val="22"/>
          <w:szCs w:val="22"/>
        </w:rPr>
        <w:t>0581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2C7438">
        <w:rPr>
          <w:rFonts w:ascii="Arial" w:hAnsi="Arial" w:cs="Arial"/>
          <w:sz w:val="22"/>
          <w:szCs w:val="22"/>
        </w:rPr>
        <w:t>0581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stanowiącymi załącznik nr 2 do niniejszej umowy oraz formularzem cenowym stanowiącym załącznik nr 3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FF86ADA" w14:textId="71C55FE6" w:rsidR="002C7438" w:rsidRPr="002C7438" w:rsidRDefault="005C6660" w:rsidP="002C7438">
      <w:pPr>
        <w:tabs>
          <w:tab w:val="left" w:pos="851"/>
        </w:tabs>
        <w:ind w:right="-1"/>
        <w:jc w:val="both"/>
        <w:rPr>
          <w:rFonts w:ascii="Arial" w:hAnsi="Arial" w:cs="Arial"/>
          <w:b/>
          <w:bCs/>
          <w:sz w:val="22"/>
          <w:szCs w:val="22"/>
        </w:rPr>
      </w:pPr>
      <w:r w:rsidRPr="006467ED">
        <w:rPr>
          <w:rFonts w:ascii="Arial" w:hAnsi="Arial" w:cs="Arial"/>
          <w:sz w:val="22"/>
          <w:szCs w:val="22"/>
        </w:rPr>
        <w:lastRenderedPageBreak/>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 xml:space="preserve">dotyczy </w:t>
      </w:r>
      <w:r w:rsidR="002C7438" w:rsidRPr="002C7438">
        <w:rPr>
          <w:rFonts w:ascii="Arial" w:hAnsi="Arial" w:cs="Arial"/>
          <w:b/>
          <w:bCs/>
          <w:sz w:val="22"/>
          <w:szCs w:val="22"/>
        </w:rPr>
        <w:t>Część 1 poz. nr 5; Część 2 poz.1-3; Część 3</w:t>
      </w:r>
    </w:p>
    <w:p w14:paraId="75AF347D" w14:textId="6A52F8F9" w:rsidR="005C6660" w:rsidRPr="006467ED" w:rsidRDefault="005C6660" w:rsidP="005C6660">
      <w:pPr>
        <w:tabs>
          <w:tab w:val="left" w:pos="851"/>
        </w:tabs>
        <w:ind w:right="-1"/>
        <w:jc w:val="both"/>
        <w:rPr>
          <w:rFonts w:ascii="Arial" w:hAnsi="Arial" w:cs="Arial"/>
          <w:sz w:val="22"/>
          <w:szCs w:val="22"/>
        </w:rPr>
      </w:pP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2F5974D4" w14:textId="77777777" w:rsidR="005C6660" w:rsidRPr="006467ED" w:rsidRDefault="005C6660" w:rsidP="005C6660">
      <w:pPr>
        <w:tabs>
          <w:tab w:val="left" w:pos="851"/>
        </w:tabs>
        <w:ind w:right="-1"/>
        <w:jc w:val="both"/>
        <w:rPr>
          <w:rFonts w:ascii="Arial" w:hAnsi="Arial" w:cs="Arial"/>
          <w:sz w:val="22"/>
          <w:szCs w:val="22"/>
        </w:rPr>
      </w:pPr>
    </w:p>
    <w:p w14:paraId="15E3A2A3" w14:textId="77777777" w:rsidR="005C6660" w:rsidRPr="006467ED" w:rsidRDefault="005C6660"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77777777" w:rsidR="005C6660" w:rsidRPr="00D560E6" w:rsidRDefault="005C6660" w:rsidP="005C6660">
      <w:pPr>
        <w:pStyle w:val="Akapitzlist"/>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Przedmiot zamówienia będzie dostarczony do miejsc dostawy (wskazanych w ust. 7) w terminie nie dłuższym niż:</w:t>
      </w:r>
    </w:p>
    <w:p w14:paraId="5162BFD2" w14:textId="77777777" w:rsidR="005C6660" w:rsidRPr="00D560E6" w:rsidRDefault="005C6660" w:rsidP="005C6660">
      <w:pPr>
        <w:pStyle w:val="Akapitzlist"/>
        <w:spacing w:after="0" w:line="240" w:lineRule="auto"/>
        <w:ind w:left="567"/>
        <w:jc w:val="both"/>
        <w:rPr>
          <w:rFonts w:ascii="Arial" w:hAnsi="Arial" w:cs="Arial"/>
          <w:lang w:eastAsia="pl-PL"/>
        </w:rPr>
      </w:pPr>
    </w:p>
    <w:p w14:paraId="5465CBFB"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604F3D37"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Jeżeli  w trakcie odbioru stwierdzone zostaną wady, to Zamawiającemu przysługuje prawo odmowy odbioru do czasu usunięcia wad. </w:t>
      </w:r>
    </w:p>
    <w:p w14:paraId="5AEC496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35CA1B17" w14:textId="77777777" w:rsidR="005C6660" w:rsidRPr="005C6660" w:rsidRDefault="005C6660" w:rsidP="005C6660">
      <w:pPr>
        <w:pStyle w:val="Akapitzlist"/>
        <w:spacing w:after="0" w:line="240" w:lineRule="auto"/>
        <w:ind w:left="567"/>
        <w:jc w:val="both"/>
        <w:rPr>
          <w:rFonts w:ascii="Arial" w:hAnsi="Arial" w:cs="Arial"/>
          <w:color w:val="00B050"/>
          <w:lang w:eastAsia="pl-PL"/>
        </w:rPr>
      </w:pPr>
    </w:p>
    <w:p w14:paraId="257E0D2F"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6FCC9704" w14:textId="77777777" w:rsidR="005C6660" w:rsidRPr="00D560E6" w:rsidRDefault="005C6660" w:rsidP="005C6660">
      <w:pPr>
        <w:pStyle w:val="Akapitzlist"/>
        <w:spacing w:after="0" w:line="240" w:lineRule="auto"/>
        <w:ind w:left="567"/>
        <w:jc w:val="both"/>
        <w:rPr>
          <w:rFonts w:ascii="Arial" w:hAnsi="Arial" w:cs="Arial"/>
          <w:lang w:eastAsia="pl-PL"/>
        </w:rPr>
      </w:pPr>
      <w:r w:rsidRPr="00D560E6">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C6660">
      <w:pPr>
        <w:numPr>
          <w:ilvl w:val="0"/>
          <w:numId w:val="7"/>
        </w:numPr>
        <w:suppressAutoHyphens/>
        <w:spacing w:line="276" w:lineRule="auto"/>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D560E6">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lastRenderedPageBreak/>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Akapitzlist"/>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1F3FDD6E" w:rsidR="005C6660" w:rsidRPr="008C63F8" w:rsidRDefault="005C6660" w:rsidP="005C6660">
      <w:pPr>
        <w:pStyle w:val="Akapitzlist"/>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2C7438">
        <w:rPr>
          <w:rFonts w:ascii="Arial" w:hAnsi="Arial" w:cs="Arial"/>
          <w:b/>
          <w:lang w:eastAsia="pl-PL"/>
        </w:rPr>
        <w:t>0581</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w:t>
      </w:r>
      <w:r w:rsidRPr="008C63F8">
        <w:rPr>
          <w:rFonts w:ascii="Arial" w:hAnsi="Arial" w:cs="Arial"/>
          <w:sz w:val="22"/>
          <w:szCs w:val="22"/>
          <w:shd w:val="clear" w:color="auto" w:fill="FFFFFF"/>
        </w:rPr>
        <w:lastRenderedPageBreak/>
        <w:t xml:space="preserve">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będzie protokół odbioru podpisany przez upoważnionego pracownika Zamawiającego, o którym mowa w § 3 ust. 3.</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Akapitzlist"/>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19468C24"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Akapitzlist"/>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77777777"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10071351" w:rsidR="005C6660" w:rsidRDefault="005C6660" w:rsidP="00FC3CCC">
      <w:pPr>
        <w:pStyle w:val="Akapitzlist"/>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 określonej w § 2 niniejszej umowy.</w:t>
      </w:r>
    </w:p>
    <w:p w14:paraId="664824D2" w14:textId="77777777" w:rsidR="008C63F8" w:rsidRPr="008C63F8" w:rsidRDefault="008C63F8" w:rsidP="008C63F8">
      <w:pPr>
        <w:pStyle w:val="Akapitzlist"/>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77777777" w:rsidR="005C6660" w:rsidRPr="002609DE" w:rsidRDefault="005C6660" w:rsidP="005C6660">
      <w:pPr>
        <w:pStyle w:val="Akapitzlist"/>
        <w:numPr>
          <w:ilvl w:val="0"/>
          <w:numId w:val="9"/>
        </w:numPr>
        <w:spacing w:after="0" w:line="240" w:lineRule="auto"/>
        <w:jc w:val="both"/>
        <w:rPr>
          <w:rFonts w:ascii="Arial" w:hAnsi="Arial" w:cs="Arial"/>
          <w:bCs/>
          <w:lang w:eastAsia="pl-PL"/>
        </w:rPr>
      </w:pPr>
      <w:r w:rsidRPr="002609DE">
        <w:rPr>
          <w:rFonts w:ascii="Arial" w:hAnsi="Arial" w:cs="Arial"/>
          <w:bCs/>
          <w:lang w:eastAsia="pl-PL"/>
        </w:rPr>
        <w:t xml:space="preserve">w sytuacji gdy pojawi się nowy model a produkcja obecnego zostanie zaprzestana istnieje  możliwość zastąpienia przedmiotu umowy w tym zakresie innym modelem o </w:t>
      </w:r>
      <w:r w:rsidRPr="002609DE">
        <w:rPr>
          <w:rFonts w:ascii="Arial" w:hAnsi="Arial" w:cs="Arial"/>
          <w:bCs/>
          <w:lang w:eastAsia="pl-PL"/>
        </w:rPr>
        <w:lastRenderedPageBreak/>
        <w:t>parametrach nie gorszych od wskazanych w ofercie Wykonawcy lub SIWZ, przy zachowaniu ceny wskazanej w formularzu cenowym i § 2 niniejszej umowy,</w:t>
      </w:r>
    </w:p>
    <w:p w14:paraId="79BBDC90"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Akapitzlist"/>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w:t>
      </w:r>
      <w:r w:rsidRPr="002609DE">
        <w:rPr>
          <w:rFonts w:ascii="Arial" w:hAnsi="Arial" w:cs="Arial"/>
          <w:sz w:val="22"/>
          <w:szCs w:val="22"/>
          <w:lang w:eastAsia="ar-SA"/>
        </w:rPr>
        <w:lastRenderedPageBreak/>
        <w:t xml:space="preserve">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1183B7" w16cid:durableId="23EC9942"/>
  <w16cid:commentId w16cid:paraId="50B9AD36" w16cid:durableId="23EC999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EA4BA" w14:textId="77777777" w:rsidR="00D02799" w:rsidRDefault="00D02799">
      <w:r>
        <w:separator/>
      </w:r>
    </w:p>
  </w:endnote>
  <w:endnote w:type="continuationSeparator" w:id="0">
    <w:p w14:paraId="1896F49A" w14:textId="77777777" w:rsidR="00D02799" w:rsidRDefault="00D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160A" w14:textId="77777777" w:rsidR="00D02799" w:rsidRDefault="00D02799">
      <w:r>
        <w:separator/>
      </w:r>
    </w:p>
  </w:footnote>
  <w:footnote w:type="continuationSeparator" w:id="0">
    <w:p w14:paraId="3FD34721" w14:textId="77777777" w:rsidR="00D02799" w:rsidRDefault="00D0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5014E36F"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2C7438">
      <w:rPr>
        <w:rFonts w:ascii="Arial" w:hAnsi="Arial" w:cs="Arial"/>
        <w:i/>
        <w:sz w:val="20"/>
      </w:rPr>
      <w:t>0581</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0831"/>
    <w:rsid w:val="002C15EA"/>
    <w:rsid w:val="002C21E8"/>
    <w:rsid w:val="002C2344"/>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uiPriority w:val="99"/>
    <w:semiHidden/>
    <w:unhideWhenUsed/>
    <w:rsid w:val="00341B43"/>
    <w:rPr>
      <w:sz w:val="20"/>
      <w:szCs w:val="20"/>
    </w:rPr>
  </w:style>
  <w:style w:type="character" w:customStyle="1" w:styleId="TekstkomentarzaZnak">
    <w:name w:val="Tekst komentarza Znak"/>
    <w:basedOn w:val="Domylnaczcionkaakapitu"/>
    <w:link w:val="Tekstkomentarza"/>
    <w:uiPriority w:val="99"/>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B5099-8CE2-4496-A77C-5B4D62467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2434</Words>
  <Characters>14921</Characters>
  <Application>Microsoft Office Word</Application>
  <DocSecurity>0</DocSecurity>
  <Lines>124</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7</cp:revision>
  <cp:lastPrinted>2021-05-28T07:34:00Z</cp:lastPrinted>
  <dcterms:created xsi:type="dcterms:W3CDTF">2021-03-05T11:22:00Z</dcterms:created>
  <dcterms:modified xsi:type="dcterms:W3CDTF">2021-05-28T07:35:00Z</dcterms:modified>
</cp:coreProperties>
</file>