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4C29C9">
        <w:rPr>
          <w:rFonts w:ascii="Arial" w:hAnsi="Arial" w:cs="Arial"/>
          <w:bCs/>
        </w:rPr>
        <w:t>3</w:t>
      </w:r>
      <w:r w:rsidR="008138EF" w:rsidRPr="008138EF">
        <w:rPr>
          <w:rFonts w:ascii="Arial" w:hAnsi="Arial" w:cs="Arial"/>
          <w:bCs/>
        </w:rPr>
        <w:t xml:space="preserve"> 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8138EF">
        <w:rPr>
          <w:rFonts w:ascii="Arial" w:hAnsi="Arial" w:cs="Arial"/>
        </w:rPr>
        <w:t>0</w:t>
      </w:r>
      <w:r w:rsidR="004C29C9">
        <w:rPr>
          <w:rFonts w:ascii="Arial" w:hAnsi="Arial" w:cs="Arial"/>
        </w:rPr>
        <w:t>581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lastRenderedPageBreak/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7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8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1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5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341150">
        <w:rPr>
          <w:rFonts w:ascii="Arial" w:hAnsi="Arial" w:cs="Arial"/>
          <w:sz w:val="20"/>
          <w:szCs w:val="18"/>
        </w:rPr>
        <w:t>/od daty zawarcia umowy</w:t>
      </w:r>
      <w:r w:rsidRPr="001E6E96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15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>2</w:t>
      </w:r>
      <w:r w:rsidR="00811489">
        <w:rPr>
          <w:rFonts w:ascii="Arial" w:hAnsi="Arial" w:cs="Arial"/>
          <w:b/>
          <w:sz w:val="22"/>
          <w:szCs w:val="22"/>
          <w:lang w:eastAsia="ar-SA"/>
        </w:rPr>
        <w:t>8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2</w:t>
      </w:r>
      <w:r w:rsidR="00811489">
        <w:rPr>
          <w:rFonts w:ascii="Arial" w:hAnsi="Arial" w:cs="Arial"/>
          <w:b/>
          <w:sz w:val="22"/>
          <w:szCs w:val="22"/>
          <w:lang w:eastAsia="ar-SA"/>
        </w:rPr>
        <w:t>9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811489">
        <w:rPr>
          <w:rFonts w:ascii="Arial" w:hAnsi="Arial" w:cs="Arial"/>
          <w:b/>
          <w:sz w:val="22"/>
          <w:szCs w:val="22"/>
          <w:lang w:eastAsia="ar-SA"/>
        </w:rPr>
        <w:t>36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 w:rsidR="001E28A7">
        <w:rPr>
          <w:rFonts w:ascii="Arial" w:hAnsi="Arial" w:cs="Arial"/>
          <w:b/>
          <w:sz w:val="22"/>
          <w:szCs w:val="22"/>
          <w:lang w:eastAsia="ar-SA"/>
        </w:rPr>
        <w:t>37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1E28A7">
        <w:rPr>
          <w:rFonts w:ascii="Arial" w:hAnsi="Arial" w:cs="Arial"/>
          <w:b/>
          <w:sz w:val="22"/>
          <w:szCs w:val="22"/>
          <w:lang w:eastAsia="ar-SA"/>
        </w:rPr>
        <w:t>45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1E28A7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/</w:t>
      </w:r>
      <w:r w:rsidR="008138EF"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</w:t>
      </w:r>
      <w:r w:rsidR="008138EF" w:rsidRPr="001E6E96">
        <w:rPr>
          <w:rFonts w:ascii="Arial" w:hAnsi="Arial" w:cs="Arial"/>
          <w:sz w:val="20"/>
          <w:szCs w:val="18"/>
        </w:rPr>
        <w:lastRenderedPageBreak/>
        <w:t xml:space="preserve">26 </w:t>
      </w:r>
      <w:proofErr w:type="spellStart"/>
      <w:r w:rsidR="008138EF" w:rsidRPr="001E6E96">
        <w:rPr>
          <w:rFonts w:ascii="Arial" w:hAnsi="Arial" w:cs="Arial"/>
          <w:sz w:val="20"/>
          <w:szCs w:val="18"/>
        </w:rPr>
        <w:t>lit.a</w:t>
      </w:r>
      <w:proofErr w:type="spellEnd"/>
      <w:r w:rsidR="008138EF"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8138EF" w:rsidRPr="001E6E96">
        <w:rPr>
          <w:rFonts w:ascii="Arial" w:hAnsi="Arial" w:cs="Arial"/>
          <w:sz w:val="20"/>
          <w:szCs w:val="18"/>
        </w:rPr>
        <w:t>późn</w:t>
      </w:r>
      <w:proofErr w:type="spellEnd"/>
      <w:r w:rsidR="008138EF"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 w:rsidR="001E28A7">
        <w:rPr>
          <w:rFonts w:ascii="Arial" w:eastAsia="MS Mincho" w:hAnsi="Arial" w:cs="Arial"/>
          <w:i/>
          <w:sz w:val="18"/>
          <w:szCs w:val="22"/>
          <w:lang w:eastAsia="ar-SA"/>
        </w:rPr>
        <w:t>37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1E28A7">
        <w:rPr>
          <w:rFonts w:ascii="Arial" w:eastAsia="MS Mincho" w:hAnsi="Arial" w:cs="Arial"/>
          <w:i/>
          <w:sz w:val="18"/>
          <w:szCs w:val="22"/>
          <w:lang w:eastAsia="ar-SA"/>
        </w:rPr>
        <w:t>45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Default="007F0145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Default="007F0145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716A29" w:rsidRDefault="007F0145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</w:t>
      </w:r>
    </w:p>
    <w:p w:rsidR="007F0145" w:rsidRPr="001E6E96" w:rsidRDefault="007F0145" w:rsidP="007F014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36 miesięcy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>
        <w:rPr>
          <w:rFonts w:ascii="Arial" w:hAnsi="Arial" w:cs="Arial"/>
          <w:b/>
          <w:sz w:val="22"/>
          <w:szCs w:val="22"/>
          <w:lang w:eastAsia="ar-SA"/>
        </w:rPr>
        <w:t>48 miesięcy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>60 miesięcy*</w:t>
      </w:r>
    </w:p>
    <w:p w:rsidR="007F0145" w:rsidRDefault="007F0145" w:rsidP="007F014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7F0145" w:rsidRDefault="008138EF" w:rsidP="008138EF">
      <w:pPr>
        <w:spacing w:line="360" w:lineRule="auto"/>
        <w:ind w:right="-1"/>
        <w:rPr>
          <w:rFonts w:ascii="Arial" w:hAnsi="Arial" w:cs="Arial"/>
          <w:sz w:val="20"/>
          <w:szCs w:val="20"/>
        </w:rPr>
      </w:pPr>
      <w:r w:rsidRPr="007F0145">
        <w:rPr>
          <w:rFonts w:ascii="Arial" w:hAnsi="Arial" w:cs="Arial"/>
          <w:sz w:val="20"/>
          <w:szCs w:val="20"/>
        </w:rPr>
        <w:t>od daty podpisania protokołu odbioru bez zastrzeżeń.</w:t>
      </w:r>
    </w:p>
    <w:p w:rsidR="007F0145" w:rsidRDefault="007F0145" w:rsidP="001E28A7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E28A7" w:rsidRDefault="001E28A7" w:rsidP="001E28A7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Okres gwarancji</w:t>
      </w:r>
      <w:r w:rsidRPr="001E6E96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F0145" w:rsidRDefault="007F0145" w:rsidP="001E28A7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F0145" w:rsidRPr="001E6E96" w:rsidRDefault="007F0145" w:rsidP="007F014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 36 miesięcy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1E28A7" w:rsidRPr="001E6E96" w:rsidRDefault="001E28A7" w:rsidP="001E28A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>do 30 dni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F0145" w:rsidRDefault="007F0145" w:rsidP="007F0145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7F0145" w:rsidRPr="001E6E96" w:rsidRDefault="007F0145" w:rsidP="007F014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7F0145" w:rsidRPr="001E6E96" w:rsidRDefault="007F0145" w:rsidP="007F014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7F0145" w:rsidRPr="001E6E96" w:rsidRDefault="007F0145" w:rsidP="007F0145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7F0145" w:rsidRPr="001E6E96" w:rsidRDefault="007F0145" w:rsidP="007F0145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7F0145" w:rsidRPr="001E6E96" w:rsidRDefault="007F0145" w:rsidP="007F0145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7F0145" w:rsidRDefault="007F0145" w:rsidP="007F014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F0145" w:rsidRPr="001E6E96" w:rsidRDefault="007F0145" w:rsidP="007F014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7F0145" w:rsidRPr="001E6E96" w:rsidRDefault="007F0145" w:rsidP="007F014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28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29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36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37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45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F0145" w:rsidRDefault="007F0145" w:rsidP="007F014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F0145" w:rsidRPr="001E6E96" w:rsidRDefault="007F0145" w:rsidP="007F0145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7F0145" w:rsidRPr="001E6E96" w:rsidRDefault="007F0145" w:rsidP="007F014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7F0145" w:rsidRPr="001E6E96" w:rsidRDefault="007F0145" w:rsidP="007F014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37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45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F0145" w:rsidRPr="001E6E96" w:rsidRDefault="007F0145" w:rsidP="007F014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F0145" w:rsidRDefault="007F0145" w:rsidP="007F014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Default="007F0145" w:rsidP="007F014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</w:t>
      </w:r>
    </w:p>
    <w:p w:rsidR="007F0145" w:rsidRPr="001E6E96" w:rsidRDefault="007F0145" w:rsidP="007F014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36 miesięcy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>
        <w:rPr>
          <w:rFonts w:ascii="Arial" w:hAnsi="Arial" w:cs="Arial"/>
          <w:b/>
          <w:sz w:val="22"/>
          <w:szCs w:val="22"/>
          <w:lang w:eastAsia="ar-SA"/>
        </w:rPr>
        <w:t>48 miesięcy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>60 miesięcy*</w:t>
      </w:r>
    </w:p>
    <w:p w:rsidR="007F0145" w:rsidRDefault="007F0145" w:rsidP="007F014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F0145" w:rsidRPr="007F0145" w:rsidRDefault="007F0145" w:rsidP="007F0145">
      <w:pPr>
        <w:spacing w:line="360" w:lineRule="auto"/>
        <w:ind w:right="-1"/>
        <w:rPr>
          <w:rFonts w:ascii="Arial" w:hAnsi="Arial" w:cs="Arial"/>
          <w:sz w:val="20"/>
          <w:szCs w:val="20"/>
        </w:rPr>
      </w:pPr>
      <w:r w:rsidRPr="007F0145">
        <w:rPr>
          <w:rFonts w:ascii="Arial" w:hAnsi="Arial" w:cs="Arial"/>
          <w:sz w:val="20"/>
          <w:szCs w:val="20"/>
        </w:rPr>
        <w:t>od daty podpisania protokołu odbioru bez zastrzeżeń.</w:t>
      </w:r>
    </w:p>
    <w:p w:rsidR="007F0145" w:rsidRDefault="007F0145" w:rsidP="007F0145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F0145" w:rsidRDefault="007F0145" w:rsidP="007F0145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Okres gwarancji</w:t>
      </w:r>
      <w:r w:rsidRPr="001E6E96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F0145" w:rsidRDefault="007F0145" w:rsidP="007F0145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F0145" w:rsidRPr="001E6E96" w:rsidRDefault="007F0145" w:rsidP="007F014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 36 miesięcy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F0145" w:rsidRPr="001E6E96" w:rsidRDefault="007F0145" w:rsidP="007F014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7F0145" w:rsidRPr="001E6E96" w:rsidRDefault="007F0145" w:rsidP="007F014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>do 30 dni</w:t>
      </w:r>
    </w:p>
    <w:p w:rsidR="007F0145" w:rsidRDefault="007F0145" w:rsidP="007F0145"/>
    <w:p w:rsidR="007F0145" w:rsidRPr="003A31B0" w:rsidRDefault="007F0145" w:rsidP="007F0145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F0145" w:rsidRPr="003A31B0" w:rsidRDefault="007F0145" w:rsidP="007F0145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F0145" w:rsidRPr="003A429A" w:rsidRDefault="007F0145" w:rsidP="007F0145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F0145" w:rsidRPr="00985D97" w:rsidRDefault="007F0145" w:rsidP="007F0145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F0145" w:rsidRPr="00613256" w:rsidTr="0091668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F06207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F0145" w:rsidRPr="00613256" w:rsidTr="0091668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0145" w:rsidRPr="00613256" w:rsidTr="0091668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0145" w:rsidRPr="00613256" w:rsidTr="0091668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F0145" w:rsidRPr="00613256" w:rsidRDefault="007F0145" w:rsidP="007F0145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F0145" w:rsidRPr="000D72E6" w:rsidRDefault="007F0145" w:rsidP="007F0145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F0145" w:rsidRDefault="007F0145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25E2F">
      <w:rPr>
        <w:rFonts w:ascii="Arial" w:hAnsi="Arial" w:cs="Arial"/>
        <w:i/>
        <w:sz w:val="20"/>
      </w:rPr>
      <w:t>0</w:t>
    </w:r>
    <w:r w:rsidR="004C29C9">
      <w:rPr>
        <w:rFonts w:ascii="Arial" w:hAnsi="Arial" w:cs="Arial"/>
        <w:i/>
        <w:sz w:val="20"/>
      </w:rPr>
      <w:t>581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41CD049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3B33E-512E-4D5D-82FE-60EA11B53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1774</Words>
  <Characters>12102</Characters>
  <Application>Microsoft Office Word</Application>
  <DocSecurity>0</DocSecurity>
  <Lines>100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3</cp:revision>
  <cp:lastPrinted>2021-05-12T07:50:00Z</cp:lastPrinted>
  <dcterms:created xsi:type="dcterms:W3CDTF">2021-05-20T08:10:00Z</dcterms:created>
  <dcterms:modified xsi:type="dcterms:W3CDTF">2021-05-20T09:35:00Z</dcterms:modified>
</cp:coreProperties>
</file>