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ACF" w:rsidRDefault="001F1ACF" w:rsidP="001F1AC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1F1ACF" w:rsidRDefault="001F1ACF" w:rsidP="001F1AC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1F1ACF" w:rsidRDefault="001F1ACF" w:rsidP="001F1AC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1F1ACF" w:rsidRDefault="001F1ACF" w:rsidP="001F1AC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1F1ACF" w:rsidRDefault="001F1ACF" w:rsidP="001F1AC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1F1ACF" w:rsidRDefault="001F1ACF" w:rsidP="001F1AC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1F1ACF" w:rsidRDefault="001F1ACF" w:rsidP="001F1ACF">
      <w:r>
        <w:rPr>
          <w:b/>
          <w:sz w:val="22"/>
          <w:szCs w:val="22"/>
        </w:rPr>
        <w:t xml:space="preserve">30-059 Kraków,  </w:t>
      </w:r>
    </w:p>
    <w:p w:rsidR="001F1ACF" w:rsidRDefault="001F1ACF" w:rsidP="001F1AC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F1ACF" w:rsidRPr="00446BEC" w:rsidRDefault="001F1ACF" w:rsidP="001F1ACF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r w:rsidRPr="00DE7E4C">
        <w:rPr>
          <w:b/>
          <w:bCs/>
          <w:iCs/>
          <w:sz w:val="22"/>
          <w:szCs w:val="22"/>
        </w:rPr>
        <w:t xml:space="preserve">Poprawa sprawności energetycznej (termomodernizacja) wraz z remontem strefy wejściowej budynku D-13 AGH przy ul. Gramatyka 8a w Krakowie </w:t>
      </w:r>
      <w:r w:rsidRPr="003C5AC3">
        <w:rPr>
          <w:b/>
          <w:bCs/>
          <w:iCs/>
          <w:sz w:val="22"/>
          <w:szCs w:val="22"/>
        </w:rPr>
        <w:t>- KC-zp.272</w:t>
      </w:r>
      <w:r w:rsidRPr="00142737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>245</w:t>
      </w:r>
      <w:r w:rsidRPr="00142737">
        <w:rPr>
          <w:b/>
          <w:bCs/>
          <w:iCs/>
          <w:sz w:val="22"/>
          <w:szCs w:val="22"/>
        </w:rPr>
        <w:t>/21</w:t>
      </w:r>
      <w:bookmarkEnd w:id="0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1F1ACF" w:rsidRPr="00446BEC" w:rsidRDefault="001F1ACF" w:rsidP="001F1ACF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1F1ACF" w:rsidRPr="00446BEC" w:rsidTr="00676B0D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1F1ACF" w:rsidRPr="00446BEC" w:rsidTr="00676B0D">
        <w:trPr>
          <w:trHeight w:val="6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531A6E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31A6E">
              <w:rPr>
                <w:iCs/>
                <w:sz w:val="22"/>
                <w:szCs w:val="22"/>
              </w:rPr>
              <w:t>Poprawa sprawności energetycznej budynku D-13 na terenie AGH w Krakowie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1F1ACF" w:rsidRPr="00446BEC" w:rsidTr="00676B0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Default="001F1ACF" w:rsidP="00676B0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531A6E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31A6E">
              <w:rPr>
                <w:sz w:val="22"/>
                <w:szCs w:val="22"/>
              </w:rPr>
              <w:t>Remont strefy wejścia pawilonu D-13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3C5AC3" w:rsidRDefault="001F1ACF" w:rsidP="00676B0D">
            <w:pPr>
              <w:spacing w:line="276" w:lineRule="auto"/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1F1ACF" w:rsidRPr="00446BEC" w:rsidTr="00676B0D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CF" w:rsidRPr="00446BEC" w:rsidRDefault="001F1ACF" w:rsidP="00676B0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CF" w:rsidRPr="00446BEC" w:rsidRDefault="001F1ACF" w:rsidP="00676B0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1F1ACF" w:rsidRDefault="001F1ACF" w:rsidP="001F1AC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1F1ACF" w:rsidRDefault="001F1ACF" w:rsidP="001F1ACF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1F1ACF" w:rsidRDefault="001F1ACF" w:rsidP="001F1AC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</w:p>
    <w:p w:rsidR="001F1ACF" w:rsidRDefault="001F1ACF" w:rsidP="001F1AC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Zadanie I do </w:t>
      </w:r>
      <w:bookmarkStart w:id="1" w:name="_Hlk69709602"/>
      <w:r>
        <w:rPr>
          <w:b/>
          <w:sz w:val="22"/>
          <w:szCs w:val="22"/>
        </w:rPr>
        <w:t xml:space="preserve">………………. miesięcy </w:t>
      </w:r>
      <w:r>
        <w:rPr>
          <w:b/>
          <w:bCs/>
          <w:iCs/>
          <w:color w:val="000000"/>
          <w:sz w:val="22"/>
          <w:szCs w:val="22"/>
        </w:rPr>
        <w:t>od daty podpisania umowy</w:t>
      </w:r>
      <w:bookmarkEnd w:id="1"/>
      <w:r>
        <w:rPr>
          <w:b/>
          <w:bCs/>
          <w:iCs/>
          <w:color w:val="000000"/>
          <w:sz w:val="22"/>
          <w:szCs w:val="22"/>
        </w:rPr>
        <w:t xml:space="preserve">,  </w:t>
      </w:r>
    </w:p>
    <w:p w:rsidR="001F1ACF" w:rsidRDefault="001F1ACF" w:rsidP="001F1AC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bCs/>
          <w:iCs/>
          <w:color w:val="000000"/>
          <w:sz w:val="22"/>
          <w:szCs w:val="22"/>
        </w:rPr>
        <w:t xml:space="preserve">Zadanie II  do </w:t>
      </w:r>
      <w:r w:rsidRPr="00531A6E">
        <w:rPr>
          <w:b/>
          <w:bCs/>
          <w:iCs/>
          <w:color w:val="000000"/>
          <w:sz w:val="22"/>
          <w:szCs w:val="22"/>
        </w:rPr>
        <w:t>………………. miesięcy od daty podpisania umowy</w:t>
      </w:r>
    </w:p>
    <w:p w:rsidR="001F1ACF" w:rsidRPr="00555E83" w:rsidRDefault="001F1ACF" w:rsidP="001F1AC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Pr="00555E83">
        <w:rPr>
          <w:sz w:val="22"/>
          <w:szCs w:val="22"/>
        </w:rPr>
        <w:t>z wyjątkiem okresu udzielonej gwarancji na:</w:t>
      </w:r>
    </w:p>
    <w:p w:rsidR="001F1ACF" w:rsidRPr="00555E83" w:rsidRDefault="001F1ACF" w:rsidP="001F1AC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55E83">
        <w:rPr>
          <w:sz w:val="22"/>
          <w:szCs w:val="22"/>
        </w:rPr>
        <w:t>Dach</w:t>
      </w:r>
      <w:r>
        <w:rPr>
          <w:sz w:val="22"/>
          <w:szCs w:val="22"/>
        </w:rPr>
        <w:t>,</w:t>
      </w:r>
      <w:r w:rsidRPr="00555E83">
        <w:rPr>
          <w:sz w:val="22"/>
          <w:szCs w:val="22"/>
        </w:rPr>
        <w:t xml:space="preserve"> elewacj</w:t>
      </w:r>
      <w:r>
        <w:rPr>
          <w:sz w:val="22"/>
          <w:szCs w:val="22"/>
        </w:rPr>
        <w:t>ę fasadową,</w:t>
      </w:r>
      <w:r w:rsidRPr="00555E83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Pr="00555E83">
        <w:rPr>
          <w:sz w:val="22"/>
          <w:szCs w:val="22"/>
        </w:rPr>
        <w:t>kna i drzwi:…………………………….…...miesięcy</w:t>
      </w:r>
    </w:p>
    <w:p w:rsidR="001F1ACF" w:rsidRDefault="001F1ACF" w:rsidP="001F1ACF">
      <w:pPr>
        <w:ind w:right="-47"/>
        <w:jc w:val="both"/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1F1ACF" w:rsidRDefault="001F1ACF" w:rsidP="001F1ACF">
      <w:r>
        <w:rPr>
          <w:b/>
          <w:sz w:val="22"/>
          <w:szCs w:val="22"/>
          <w:u w:val="single"/>
        </w:rPr>
        <w:t>Jednocześnie oświadczamy, że:</w:t>
      </w:r>
    </w:p>
    <w:p w:rsidR="001F1ACF" w:rsidRDefault="001F1ACF" w:rsidP="001F1AC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1F1ACF" w:rsidRDefault="001F1ACF" w:rsidP="001F1AC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F1ACF" w:rsidRDefault="001F1ACF" w:rsidP="001F1AC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1F1ACF" w:rsidRDefault="001F1ACF" w:rsidP="001F1AC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F1ACF" w:rsidRDefault="001F1ACF" w:rsidP="001F1AC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1F1ACF" w:rsidRPr="00531A6E" w:rsidRDefault="001F1ACF" w:rsidP="001F1AC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1F1ACF" w:rsidRDefault="001F1ACF" w:rsidP="001F1AC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1F1ACF" w:rsidRDefault="001F1ACF" w:rsidP="001F1AC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1F1ACF" w:rsidRDefault="001F1ACF" w:rsidP="001F1AC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1F1ACF" w:rsidRDefault="001F1ACF" w:rsidP="001F1AC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1F1ACF" w:rsidRDefault="001F1ACF" w:rsidP="001F1AC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F1ACF" w:rsidRDefault="001F1ACF" w:rsidP="001F1AC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F1ACF" w:rsidRDefault="001F1ACF" w:rsidP="001F1AC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F1ACF" w:rsidRDefault="001F1ACF" w:rsidP="001F1AC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F1ACF" w:rsidRDefault="001F1ACF" w:rsidP="001F1ACF">
      <w:pPr>
        <w:pStyle w:val="NormalnyWeb"/>
        <w:ind w:left="142" w:hanging="142"/>
        <w:jc w:val="both"/>
      </w:pPr>
    </w:p>
    <w:p w:rsidR="001F1ACF" w:rsidRPr="00FE342A" w:rsidRDefault="001F1ACF" w:rsidP="001F1AC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1F1ACF" w:rsidRDefault="001F1ACF" w:rsidP="001F1AC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F1ACF" w:rsidRPr="005978B9" w:rsidRDefault="001F1ACF" w:rsidP="001F1AC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1ACF" w:rsidRDefault="001F1ACF" w:rsidP="00676B0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F1ACF" w:rsidTr="00676B0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F1ACF" w:rsidRDefault="001F1ACF" w:rsidP="00676B0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1F1ACF" w:rsidRPr="00142737" w:rsidRDefault="001F1ACF" w:rsidP="001F1AC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1F1ACF" w:rsidRPr="00142737" w:rsidRDefault="001F1ACF" w:rsidP="001F1AC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po zakończeniu postępowania wadium należy zwrócić.</w:t>
      </w:r>
      <w:r w:rsidRPr="00142737">
        <w:rPr>
          <w:sz w:val="20"/>
          <w:szCs w:val="22"/>
          <w:vertAlign w:val="superscript"/>
          <w:lang w:eastAsia="pl-PL"/>
        </w:rPr>
        <w:footnoteReference w:id="3"/>
      </w:r>
    </w:p>
    <w:p w:rsidR="001F1ACF" w:rsidRPr="00142737" w:rsidRDefault="001F1ACF" w:rsidP="001F1AC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Bank: ........................................................................</w:t>
      </w:r>
    </w:p>
    <w:p w:rsidR="001F1ACF" w:rsidRPr="00142737" w:rsidRDefault="001F1ACF" w:rsidP="001F1AC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Nr konta ....................................................................</w:t>
      </w:r>
    </w:p>
    <w:p w:rsidR="001F1ACF" w:rsidRPr="00555E83" w:rsidRDefault="001F1ACF" w:rsidP="001F1ACF">
      <w:pPr>
        <w:numPr>
          <w:ilvl w:val="0"/>
          <w:numId w:val="3"/>
        </w:numPr>
        <w:suppressAutoHyphens w:val="0"/>
        <w:spacing w:line="360" w:lineRule="auto"/>
        <w:jc w:val="both"/>
        <w:rPr>
          <w:sz w:val="20"/>
          <w:szCs w:val="22"/>
          <w:lang w:eastAsia="pl-PL"/>
        </w:rPr>
      </w:pPr>
      <w:r w:rsidRPr="00142737">
        <w:rPr>
          <w:sz w:val="20"/>
          <w:szCs w:val="22"/>
          <w:lang w:eastAsia="pl-PL"/>
        </w:rPr>
        <w:t>Inne ...........................................................................</w:t>
      </w:r>
    </w:p>
    <w:p w:rsidR="001F1ACF" w:rsidRDefault="001F1ACF" w:rsidP="001F1AC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1F1ACF" w:rsidRDefault="001F1ACF" w:rsidP="001F1AC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F1ACF" w:rsidRDefault="001F1ACF" w:rsidP="001F1AC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F1ACF" w:rsidRDefault="001F1ACF" w:rsidP="001F1AC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1F1ACF" w:rsidRDefault="001F1ACF" w:rsidP="001F1AC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F1ACF" w:rsidRDefault="001F1ACF" w:rsidP="001F1AC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F1ACF" w:rsidRDefault="001F1ACF" w:rsidP="001F1AC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F1ACF" w:rsidRDefault="001F1ACF" w:rsidP="001F1AC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1F1ACF" w:rsidRDefault="001F1ACF" w:rsidP="001F1AC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F1ACF" w:rsidRDefault="001F1ACF" w:rsidP="001F1AC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F1ACF" w:rsidRDefault="001F1ACF" w:rsidP="001F1AC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1F1ACF" w:rsidRPr="00423B06" w:rsidRDefault="001F1ACF" w:rsidP="001F1AC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F1ACF" w:rsidRPr="00EC66A0" w:rsidRDefault="001F1ACF" w:rsidP="001F1AC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1F1ACF" w:rsidRDefault="00FE545C" w:rsidP="001F1ACF"/>
    <w:sectPr w:rsidR="00FE545C" w:rsidRPr="001F1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3BF" w:rsidRDefault="004F33BF">
      <w:r>
        <w:separator/>
      </w:r>
    </w:p>
  </w:endnote>
  <w:endnote w:type="continuationSeparator" w:id="0">
    <w:p w:rsidR="004F33BF" w:rsidRDefault="004F3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959" w:rsidRDefault="00A739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959" w:rsidRDefault="00A739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3BF" w:rsidRDefault="004F33BF">
      <w:r>
        <w:separator/>
      </w:r>
    </w:p>
  </w:footnote>
  <w:footnote w:type="continuationSeparator" w:id="0">
    <w:p w:rsidR="004F33BF" w:rsidRDefault="004F33BF">
      <w:r>
        <w:continuationSeparator/>
      </w:r>
    </w:p>
  </w:footnote>
  <w:footnote w:id="1">
    <w:p w:rsidR="001F1ACF" w:rsidRDefault="001F1ACF" w:rsidP="001F1A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1F1ACF" w:rsidRDefault="001F1ACF" w:rsidP="001F1A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1F1ACF" w:rsidRDefault="001F1ACF" w:rsidP="001F1AC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1F1ACF" w:rsidRDefault="001F1ACF" w:rsidP="001F1ACF">
      <w:pPr>
        <w:pStyle w:val="Tekstprzypisudolnego"/>
        <w:numPr>
          <w:ilvl w:val="0"/>
          <w:numId w:val="4"/>
        </w:numPr>
        <w:suppressAutoHyphens w:val="0"/>
        <w:ind w:left="426"/>
      </w:pPr>
      <w:r>
        <w:t>niepotrzebne skreślić</w:t>
      </w:r>
    </w:p>
    <w:p w:rsidR="001F1ACF" w:rsidRDefault="001F1ACF" w:rsidP="001F1AC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959" w:rsidRDefault="00A73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ACF" w:rsidRDefault="001F1ACF" w:rsidP="001F1ACF">
    <w:pPr>
      <w:pStyle w:val="Nagwek"/>
      <w:rPr>
        <w:sz w:val="22"/>
      </w:rPr>
    </w:pPr>
    <w:r>
      <w:rPr>
        <w:sz w:val="22"/>
      </w:rPr>
      <w:t>Formularz oferty</w:t>
    </w:r>
  </w:p>
  <w:p w:rsidR="001F1ACF" w:rsidRDefault="001F1ACF" w:rsidP="001F1ACF">
    <w:pPr>
      <w:pStyle w:val="Nagwek"/>
      <w:rPr>
        <w:sz w:val="22"/>
      </w:rPr>
    </w:pPr>
    <w:r w:rsidRPr="00531A6E">
      <w:rPr>
        <w:rFonts w:ascii="Arial" w:hAnsi="Arial" w:cs="Arial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style="width:453.75pt;height:59.25pt;visibility:visible">
          <v:imagedata r:id="rId1" o:title="FE_POIS_poziom_pl-1_rgb"/>
        </v:shape>
      </w:pict>
    </w:r>
  </w:p>
  <w:p w:rsidR="00F53146" w:rsidRPr="001F1ACF" w:rsidRDefault="00F53146" w:rsidP="001F1ACF">
    <w:pPr>
      <w:pStyle w:val="Nagwek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959" w:rsidRDefault="00A739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33B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ACF"/>
    <w:rsid w:val="00207E98"/>
    <w:rsid w:val="002723B0"/>
    <w:rsid w:val="00315A4A"/>
    <w:rsid w:val="004B7300"/>
    <w:rsid w:val="004C6753"/>
    <w:rsid w:val="004F33BF"/>
    <w:rsid w:val="00595C87"/>
    <w:rsid w:val="005D2C65"/>
    <w:rsid w:val="005E6D94"/>
    <w:rsid w:val="0063384F"/>
    <w:rsid w:val="00643C6F"/>
    <w:rsid w:val="00646202"/>
    <w:rsid w:val="0065290F"/>
    <w:rsid w:val="006815F6"/>
    <w:rsid w:val="006C50D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3959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9D204FD-12CA-44C5-B6BB-D04B34BD3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AC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1F1AC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21B06-207F-451B-8DED-BA2E6934F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768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2021-05-28T04:39:00Z</dcterms:created>
  <dcterms:modified xsi:type="dcterms:W3CDTF">2021-05-28T04:40:00Z</dcterms:modified>
</cp:coreProperties>
</file>