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Heading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687E70" w:rsidRDefault="00687E70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lub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FootnoteText"/>
        <w:jc w:val="both"/>
        <w:rPr>
          <w:rFonts w:ascii="Arial" w:hAnsi="Arial" w:cs="Arial"/>
          <w:i/>
          <w:sz w:val="18"/>
        </w:rPr>
      </w:pPr>
      <w:r w:rsidRPr="001A7118">
        <w:rPr>
          <w:rStyle w:val="FootnoteReference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BodyTextIndent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Heading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</w:t>
      </w:r>
      <w:r w:rsidR="00221FB8" w:rsidRPr="00221FB8">
        <w:rPr>
          <w:rFonts w:cs="Arial"/>
          <w:bCs/>
          <w:sz w:val="22"/>
          <w:szCs w:val="22"/>
        </w:rPr>
        <w:t>dostawę czterech profesjonalnych kamer do studia telewiz</w:t>
      </w:r>
      <w:r w:rsidR="00221FB8">
        <w:rPr>
          <w:rFonts w:cs="Arial"/>
          <w:bCs/>
          <w:sz w:val="22"/>
          <w:szCs w:val="22"/>
        </w:rPr>
        <w:t xml:space="preserve">yjnego </w:t>
      </w:r>
      <w:proofErr w:type="spellStart"/>
      <w:r w:rsidR="00221FB8">
        <w:rPr>
          <w:rFonts w:cs="Arial"/>
          <w:bCs/>
          <w:sz w:val="22"/>
          <w:szCs w:val="22"/>
        </w:rPr>
        <w:t>WNPiD</w:t>
      </w:r>
      <w:proofErr w:type="spellEnd"/>
      <w:r w:rsidR="00221FB8">
        <w:rPr>
          <w:rFonts w:cs="Arial"/>
          <w:bCs/>
          <w:sz w:val="22"/>
          <w:szCs w:val="22"/>
        </w:rPr>
        <w:t xml:space="preserve"> wraz z akcesoriami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sz w:val="22"/>
          <w:szCs w:val="22"/>
        </w:rPr>
        <w:t>ZP/</w:t>
      </w:r>
      <w:r w:rsidR="00221FB8">
        <w:rPr>
          <w:rFonts w:cs="Arial"/>
          <w:sz w:val="22"/>
          <w:szCs w:val="22"/>
        </w:rPr>
        <w:t>183</w:t>
      </w:r>
      <w:r w:rsidR="00A11953">
        <w:rPr>
          <w:rFonts w:cs="Arial"/>
          <w:sz w:val="22"/>
          <w:szCs w:val="22"/>
        </w:rPr>
        <w:t>0</w:t>
      </w:r>
      <w:r w:rsidRPr="00216996">
        <w:rPr>
          <w:rFonts w:cs="Arial"/>
          <w:sz w:val="22"/>
          <w:szCs w:val="22"/>
        </w:rPr>
        <w:t>/D/2</w:t>
      </w:r>
      <w:r w:rsidR="00221FB8">
        <w:rPr>
          <w:rFonts w:cs="Arial"/>
          <w:sz w:val="22"/>
          <w:szCs w:val="22"/>
        </w:rPr>
        <w:t>1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Heading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791C92" w:rsidRPr="001A7118" w:rsidRDefault="00791C92" w:rsidP="00687E70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687E70">
        <w:rPr>
          <w:rFonts w:ascii="Arial" w:hAnsi="Arial" w:cs="Arial"/>
          <w:sz w:val="22"/>
          <w:szCs w:val="22"/>
        </w:rPr>
        <w:t xml:space="preserve">……………….dni </w:t>
      </w:r>
      <w:r w:rsidR="00687E70" w:rsidRPr="00687E70">
        <w:rPr>
          <w:rFonts w:ascii="Arial" w:hAnsi="Arial" w:cs="Arial"/>
          <w:b/>
          <w:sz w:val="22"/>
          <w:szCs w:val="22"/>
        </w:rPr>
        <w:t xml:space="preserve">(max. </w:t>
      </w:r>
      <w:r w:rsidR="00A11953">
        <w:rPr>
          <w:rFonts w:ascii="Arial" w:hAnsi="Arial" w:cs="Arial"/>
          <w:b/>
          <w:sz w:val="22"/>
          <w:szCs w:val="22"/>
        </w:rPr>
        <w:t>50</w:t>
      </w:r>
      <w:r w:rsidR="00687E70" w:rsidRPr="00687E70">
        <w:rPr>
          <w:rFonts w:ascii="Arial" w:hAnsi="Arial" w:cs="Arial"/>
          <w:b/>
          <w:sz w:val="22"/>
          <w:szCs w:val="22"/>
        </w:rPr>
        <w:t xml:space="preserve"> dni</w:t>
      </w:r>
      <w:r w:rsidR="00687E70">
        <w:rPr>
          <w:rFonts w:ascii="Arial" w:hAnsi="Arial" w:cs="Arial"/>
          <w:sz w:val="22"/>
          <w:szCs w:val="22"/>
        </w:rPr>
        <w:t xml:space="preserve">) od dnia </w:t>
      </w:r>
      <w:r w:rsidR="00687E70" w:rsidRPr="00687E70">
        <w:rPr>
          <w:rFonts w:ascii="Arial" w:hAnsi="Arial" w:cs="Arial"/>
          <w:sz w:val="22"/>
          <w:szCs w:val="22"/>
        </w:rPr>
        <w:t>zawarcia umowy</w:t>
      </w:r>
      <w:r w:rsidR="00A11953">
        <w:rPr>
          <w:rFonts w:ascii="Arial" w:hAnsi="Arial" w:cs="Arial"/>
          <w:sz w:val="22"/>
          <w:szCs w:val="22"/>
        </w:rPr>
        <w:t>.</w:t>
      </w:r>
      <w:r w:rsidR="00687E70" w:rsidRPr="00687E70">
        <w:rPr>
          <w:rFonts w:ascii="Arial" w:hAnsi="Arial" w:cs="Arial"/>
          <w:sz w:val="22"/>
          <w:szCs w:val="22"/>
        </w:rPr>
        <w:t xml:space="preserve"> 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6048C" w:rsidRDefault="00A07C7D" w:rsidP="00687E7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sz w:val="22"/>
          <w:szCs w:val="22"/>
        </w:rPr>
        <w:t>Okres</w:t>
      </w:r>
      <w:r w:rsidR="00791C92" w:rsidRPr="001A7118">
        <w:rPr>
          <w:rFonts w:ascii="Arial" w:hAnsi="Arial" w:cs="Arial"/>
          <w:b/>
          <w:sz w:val="22"/>
          <w:szCs w:val="22"/>
        </w:rPr>
        <w:t xml:space="preserve"> </w:t>
      </w:r>
      <w:r w:rsidR="00216996">
        <w:rPr>
          <w:rFonts w:ascii="Arial" w:hAnsi="Arial" w:cs="Arial"/>
          <w:b/>
          <w:sz w:val="22"/>
          <w:szCs w:val="22"/>
        </w:rPr>
        <w:t>gwarancji</w:t>
      </w:r>
      <w:r w:rsidR="00687E70">
        <w:rPr>
          <w:rFonts w:ascii="Arial" w:hAnsi="Arial" w:cs="Arial"/>
          <w:b/>
          <w:sz w:val="22"/>
          <w:szCs w:val="22"/>
        </w:rPr>
        <w:t xml:space="preserve">: </w:t>
      </w:r>
      <w:r w:rsidR="00687E70" w:rsidRPr="00687E70">
        <w:rPr>
          <w:rFonts w:ascii="Arial" w:hAnsi="Arial" w:cs="Arial"/>
          <w:sz w:val="22"/>
          <w:szCs w:val="22"/>
        </w:rPr>
        <w:t>……………………………</w:t>
      </w:r>
      <w:r w:rsidR="00A634C4" w:rsidRPr="00687E70">
        <w:rPr>
          <w:rFonts w:ascii="Arial" w:hAnsi="Arial" w:cs="Arial"/>
          <w:sz w:val="22"/>
          <w:szCs w:val="22"/>
        </w:rPr>
        <w:t xml:space="preserve"> </w:t>
      </w:r>
      <w:r w:rsidR="00687E70">
        <w:rPr>
          <w:rFonts w:ascii="Arial" w:hAnsi="Arial" w:cs="Arial"/>
          <w:b/>
          <w:sz w:val="22"/>
          <w:szCs w:val="22"/>
        </w:rPr>
        <w:t xml:space="preserve">(min. </w:t>
      </w:r>
      <w:r w:rsidR="00A11953">
        <w:rPr>
          <w:rFonts w:ascii="Arial" w:hAnsi="Arial" w:cs="Arial"/>
          <w:b/>
          <w:sz w:val="22"/>
          <w:szCs w:val="22"/>
        </w:rPr>
        <w:t>1</w:t>
      </w:r>
      <w:r w:rsidR="00216996">
        <w:rPr>
          <w:rFonts w:ascii="Arial" w:hAnsi="Arial" w:cs="Arial"/>
          <w:b/>
          <w:bCs/>
          <w:sz w:val="22"/>
          <w:lang w:eastAsia="ar-SA"/>
        </w:rPr>
        <w:t>2</w:t>
      </w:r>
      <w:r w:rsidR="00A11953">
        <w:rPr>
          <w:rFonts w:ascii="Arial" w:hAnsi="Arial" w:cs="Arial"/>
          <w:b/>
          <w:bCs/>
          <w:sz w:val="22"/>
          <w:lang w:eastAsia="ar-SA"/>
        </w:rPr>
        <w:t xml:space="preserve"> miesię</w:t>
      </w:r>
      <w:r w:rsidR="00216996">
        <w:rPr>
          <w:rFonts w:ascii="Arial" w:hAnsi="Arial" w:cs="Arial"/>
          <w:b/>
          <w:bCs/>
          <w:sz w:val="22"/>
          <w:lang w:eastAsia="ar-SA"/>
        </w:rPr>
        <w:t>c</w:t>
      </w:r>
      <w:r w:rsidR="00A11953">
        <w:rPr>
          <w:rFonts w:ascii="Arial" w:hAnsi="Arial" w:cs="Arial"/>
          <w:b/>
          <w:bCs/>
          <w:sz w:val="22"/>
          <w:lang w:eastAsia="ar-SA"/>
        </w:rPr>
        <w:t>y</w:t>
      </w:r>
      <w:r w:rsidR="00687E70">
        <w:rPr>
          <w:rFonts w:ascii="Arial" w:hAnsi="Arial" w:cs="Arial"/>
          <w:b/>
          <w:bCs/>
          <w:sz w:val="22"/>
          <w:lang w:eastAsia="ar-SA"/>
        </w:rPr>
        <w:t xml:space="preserve">) </w:t>
      </w:r>
      <w:r w:rsidR="00687E70" w:rsidRPr="00687E70">
        <w:rPr>
          <w:rFonts w:ascii="Arial" w:hAnsi="Arial" w:cs="Arial"/>
          <w:bCs/>
          <w:sz w:val="22"/>
          <w:lang w:eastAsia="ar-SA"/>
        </w:rPr>
        <w:t>od daty podpisania protokołu odbioru bez zastrzeżeń.</w:t>
      </w:r>
      <w:r w:rsidR="00687E70" w:rsidRPr="00687E70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</w:p>
    <w:p w:rsidR="00A11953" w:rsidRDefault="00A11953" w:rsidP="00687E7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A11953">
        <w:rPr>
          <w:rFonts w:ascii="Arial" w:hAnsi="Arial" w:cs="Arial"/>
          <w:b/>
          <w:bCs/>
          <w:sz w:val="22"/>
          <w:lang w:eastAsia="ar-SA"/>
        </w:rPr>
        <w:t>Termin płatności:…………………… dni (m</w:t>
      </w:r>
      <w:r>
        <w:rPr>
          <w:rFonts w:ascii="Arial" w:hAnsi="Arial" w:cs="Arial"/>
          <w:b/>
          <w:bCs/>
          <w:sz w:val="22"/>
          <w:lang w:eastAsia="ar-SA"/>
        </w:rPr>
        <w:t>in.</w:t>
      </w:r>
      <w:r w:rsidRPr="00A11953">
        <w:rPr>
          <w:rFonts w:ascii="Arial" w:hAnsi="Arial" w:cs="Arial"/>
          <w:b/>
          <w:bCs/>
          <w:sz w:val="22"/>
          <w:lang w:eastAsia="ar-SA"/>
        </w:rPr>
        <w:t xml:space="preserve"> 1</w:t>
      </w:r>
      <w:r>
        <w:rPr>
          <w:rFonts w:ascii="Arial" w:hAnsi="Arial" w:cs="Arial"/>
          <w:b/>
          <w:bCs/>
          <w:sz w:val="22"/>
          <w:lang w:eastAsia="ar-SA"/>
        </w:rPr>
        <w:t>4</w:t>
      </w:r>
      <w:r w:rsidRPr="00A11953">
        <w:rPr>
          <w:rFonts w:ascii="Arial" w:hAnsi="Arial" w:cs="Arial"/>
          <w:b/>
          <w:bCs/>
          <w:sz w:val="22"/>
          <w:lang w:eastAsia="ar-SA"/>
        </w:rPr>
        <w:t xml:space="preserve"> dni)</w:t>
      </w:r>
    </w:p>
    <w:p w:rsidR="003D671A" w:rsidRPr="00A11953" w:rsidRDefault="00A11953" w:rsidP="00A1195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Szkolenie: </w:t>
      </w:r>
      <w:r>
        <w:rPr>
          <w:rFonts w:ascii="Arial" w:hAnsi="Arial" w:cs="Arial"/>
        </w:rPr>
        <w:t>pr</w:t>
      </w:r>
      <w:r w:rsidRPr="008902D0">
        <w:rPr>
          <w:rFonts w:ascii="Arial" w:hAnsi="Arial" w:cs="Arial"/>
        </w:rPr>
        <w:t>zeprowadzenie stacjonarnego sz</w:t>
      </w:r>
      <w:r>
        <w:rPr>
          <w:rFonts w:ascii="Arial" w:hAnsi="Arial" w:cs="Arial"/>
        </w:rPr>
        <w:t>kolenia wdrożeniowego dla 5 osób, min. 6 h</w:t>
      </w:r>
      <w:r>
        <w:rPr>
          <w:rFonts w:ascii="Arial" w:hAnsi="Arial" w:cs="Arial"/>
        </w:rPr>
        <w:t xml:space="preserve"> </w:t>
      </w:r>
      <w:r w:rsidR="00712C06" w:rsidRPr="00712C06">
        <w:rPr>
          <w:rFonts w:ascii="Arial" w:hAnsi="Arial" w:cs="Arial"/>
          <w:sz w:val="22"/>
          <w:szCs w:val="22"/>
        </w:rPr>
        <w:t xml:space="preserve">– </w:t>
      </w:r>
      <w:r w:rsidR="00712C06" w:rsidRPr="00712C06">
        <w:rPr>
          <w:rFonts w:ascii="Arial" w:hAnsi="Arial" w:cs="Arial"/>
          <w:b/>
          <w:sz w:val="22"/>
          <w:szCs w:val="22"/>
        </w:rPr>
        <w:t>TAK / NIE</w:t>
      </w:r>
      <w:r w:rsidR="003D671A" w:rsidRPr="003D671A">
        <w:rPr>
          <w:rFonts w:ascii="Arial" w:hAnsi="Arial" w:cs="Arial"/>
          <w:b/>
          <w:sz w:val="22"/>
          <w:szCs w:val="22"/>
          <w:lang w:eastAsia="ar-SA"/>
        </w:rPr>
        <w:t>*</w:t>
      </w:r>
      <w:r w:rsidR="003D671A" w:rsidRPr="003D671A">
        <w:rPr>
          <w:rFonts w:ascii="Arial" w:hAnsi="Arial" w:cs="Arial"/>
          <w:i/>
          <w:sz w:val="22"/>
          <w:szCs w:val="22"/>
          <w:lang w:eastAsia="ar-SA"/>
        </w:rPr>
        <w:t xml:space="preserve"> (niepotrzebne skreślić)</w:t>
      </w:r>
    </w:p>
    <w:p w:rsidR="00A11953" w:rsidRDefault="00A11953" w:rsidP="00791C92">
      <w:pPr>
        <w:pStyle w:val="BodyTextIndent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791C92" w:rsidRPr="001E6CE8" w:rsidRDefault="00791C92" w:rsidP="00791C92">
      <w:pPr>
        <w:pStyle w:val="BodyTextIndent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bookmarkStart w:id="0" w:name="_GoBack"/>
      <w:bookmarkEnd w:id="0"/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lastRenderedPageBreak/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33E56" w:rsidRDefault="00633E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</w:p>
  <w:p w:rsidR="00633E56" w:rsidRDefault="00633E56" w:rsidP="00FA1A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Header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221FB8">
      <w:rPr>
        <w:rFonts w:ascii="Arial" w:hAnsi="Arial" w:cs="Arial"/>
        <w:i/>
        <w:sz w:val="20"/>
      </w:rPr>
      <w:t>1830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</w:t>
    </w:r>
    <w:r w:rsidR="00221FB8">
      <w:rPr>
        <w:rFonts w:ascii="Arial" w:hAnsi="Arial" w:cs="Arial"/>
        <w:i/>
        <w:sz w:val="20"/>
      </w:rPr>
      <w:t>1</w:t>
    </w:r>
  </w:p>
  <w:p w:rsidR="00633E56" w:rsidRDefault="00633E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1FB8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671A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87E70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2C0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1953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18B9DF08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786"/>
    <w:rPr>
      <w:sz w:val="24"/>
      <w:szCs w:val="24"/>
    </w:rPr>
  </w:style>
  <w:style w:type="paragraph" w:styleId="Heading1">
    <w:name w:val="heading 1"/>
    <w:basedOn w:val="Normal"/>
    <w:next w:val="Normal"/>
    <w:qFormat/>
    <w:rsid w:val="002F10DE"/>
    <w:pPr>
      <w:keepNext/>
      <w:jc w:val="center"/>
      <w:outlineLvl w:val="0"/>
    </w:pPr>
    <w:rPr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Heading3">
    <w:name w:val="heading 3"/>
    <w:basedOn w:val="Normal"/>
    <w:next w:val="Normal"/>
    <w:qFormat/>
    <w:rsid w:val="002F10DE"/>
    <w:pPr>
      <w:keepNext/>
      <w:ind w:left="180"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Heading5">
    <w:name w:val="heading 5"/>
    <w:basedOn w:val="Normal"/>
    <w:next w:val="Normal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Heading6">
    <w:name w:val="heading 6"/>
    <w:basedOn w:val="Normal"/>
    <w:next w:val="Normal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Heading7">
    <w:name w:val="heading 7"/>
    <w:basedOn w:val="Normal"/>
    <w:next w:val="Normal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Heading8">
    <w:name w:val="heading 8"/>
    <w:basedOn w:val="Normal"/>
    <w:next w:val="Normal"/>
    <w:qFormat/>
    <w:rsid w:val="0047579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F10DE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rsid w:val="002F10DE"/>
    <w:pPr>
      <w:tabs>
        <w:tab w:val="center" w:pos="4536"/>
        <w:tab w:val="right" w:pos="9072"/>
      </w:tabs>
    </w:pPr>
  </w:style>
  <w:style w:type="paragraph" w:styleId="List">
    <w:name w:val="List"/>
    <w:basedOn w:val="Normal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BodyText">
    <w:name w:val="Body Text"/>
    <w:basedOn w:val="Normal"/>
    <w:link w:val="BodyTextChar"/>
    <w:rsid w:val="002F10DE"/>
    <w:rPr>
      <w:b/>
      <w:bCs/>
      <w:sz w:val="28"/>
    </w:rPr>
  </w:style>
  <w:style w:type="paragraph" w:styleId="BodyTextIndent">
    <w:name w:val="Body Text Indent"/>
    <w:basedOn w:val="Normal"/>
    <w:link w:val="BodyTextIndentChar"/>
    <w:rsid w:val="002F10DE"/>
    <w:pPr>
      <w:suppressAutoHyphens/>
      <w:ind w:left="3240"/>
      <w:jc w:val="both"/>
    </w:pPr>
    <w:rPr>
      <w:rFonts w:ascii="Arial" w:hAnsi="Arial"/>
    </w:rPr>
  </w:style>
  <w:style w:type="paragraph" w:styleId="BodyText3">
    <w:name w:val="Body Text 3"/>
    <w:basedOn w:val="Normal"/>
    <w:rsid w:val="002F10DE"/>
    <w:rPr>
      <w:rFonts w:ascii="Arial" w:hAnsi="Arial"/>
      <w:sz w:val="32"/>
      <w:szCs w:val="20"/>
    </w:rPr>
  </w:style>
  <w:style w:type="paragraph" w:styleId="BlockText">
    <w:name w:val="Block Text"/>
    <w:basedOn w:val="Normal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"/>
    <w:next w:val="Normal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"/>
    <w:next w:val="Normal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PageNumber">
    <w:name w:val="page number"/>
    <w:basedOn w:val="DefaultParagraphFont"/>
    <w:rsid w:val="002F10DE"/>
  </w:style>
  <w:style w:type="character" w:styleId="Hyperlink">
    <w:name w:val="Hyperlink"/>
    <w:uiPriority w:val="99"/>
    <w:rsid w:val="002F10D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2F10DE"/>
    <w:pPr>
      <w:spacing w:after="120" w:line="480" w:lineRule="auto"/>
      <w:ind w:left="283"/>
    </w:pPr>
  </w:style>
  <w:style w:type="paragraph" w:styleId="BodyTextIndent3">
    <w:name w:val="Body Text Indent 3"/>
    <w:basedOn w:val="Normal"/>
    <w:link w:val="BodyTextIndent3Char"/>
    <w:rsid w:val="002F10DE"/>
    <w:pPr>
      <w:spacing w:after="120"/>
      <w:ind w:left="283"/>
    </w:pPr>
    <w:rPr>
      <w:sz w:val="16"/>
      <w:szCs w:val="16"/>
    </w:rPr>
  </w:style>
  <w:style w:type="paragraph" w:styleId="BodyText2">
    <w:name w:val="Body Text 2"/>
    <w:basedOn w:val="Normal"/>
    <w:rsid w:val="002F10DE"/>
    <w:pPr>
      <w:spacing w:after="120" w:line="480" w:lineRule="auto"/>
    </w:pPr>
  </w:style>
  <w:style w:type="paragraph" w:styleId="PlainText">
    <w:name w:val="Plain Text"/>
    <w:basedOn w:val="Normal"/>
    <w:link w:val="PlainTextChar1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"/>
    <w:rsid w:val="002F10DE"/>
    <w:pPr>
      <w:spacing w:before="37" w:after="37"/>
      <w:ind w:left="281" w:right="94"/>
    </w:pPr>
    <w:rPr>
      <w:sz w:val="20"/>
      <w:szCs w:val="20"/>
    </w:rPr>
  </w:style>
  <w:style w:type="paragraph" w:styleId="Title">
    <w:name w:val="Title"/>
    <w:basedOn w:val="Normal"/>
    <w:link w:val="TitleChar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efaultParagraphFont"/>
    <w:rsid w:val="00967158"/>
  </w:style>
  <w:style w:type="paragraph" w:customStyle="1" w:styleId="Tekstpodstawowy21">
    <w:name w:val="Tekst podstawowy 21"/>
    <w:basedOn w:val="Normal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leGrid">
    <w:name w:val="Table Grid"/>
    <w:basedOn w:val="TableNormal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HeaderChar">
    <w:name w:val="Header Char"/>
    <w:link w:val="Header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Subtitle">
    <w:name w:val="Subtitle"/>
    <w:basedOn w:val="Normal"/>
    <w:next w:val="BodyText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PlainTextChar1">
    <w:name w:val="Plain Text Char1"/>
    <w:link w:val="PlainTex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DocumentMap">
    <w:name w:val="Document Map"/>
    <w:basedOn w:val="Normal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efaultParagraphFont"/>
    <w:rsid w:val="00073CF0"/>
  </w:style>
  <w:style w:type="paragraph" w:customStyle="1" w:styleId="head1">
    <w:name w:val="head1"/>
    <w:basedOn w:val="Normal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Strong">
    <w:name w:val="Strong"/>
    <w:uiPriority w:val="22"/>
    <w:qFormat/>
    <w:rsid w:val="00D3349B"/>
    <w:rPr>
      <w:b/>
      <w:bCs/>
    </w:rPr>
  </w:style>
  <w:style w:type="character" w:customStyle="1" w:styleId="TitleChar">
    <w:name w:val="Title Char"/>
    <w:link w:val="Title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Web">
    <w:name w:val="Normal (Web)"/>
    <w:basedOn w:val="Normal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FooterChar">
    <w:name w:val="Footer Char"/>
    <w:link w:val="Footer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Emphasis">
    <w:name w:val="Emphasis"/>
    <w:qFormat/>
    <w:rsid w:val="009C65A2"/>
    <w:rPr>
      <w:rFonts w:cs="Times New Roman"/>
      <w:i/>
      <w:iCs/>
    </w:rPr>
  </w:style>
  <w:style w:type="paragraph" w:styleId="BalloonText">
    <w:name w:val="Balloon Text"/>
    <w:basedOn w:val="Normal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">
    <w:name w:val="Zwyk?y tekst"/>
    <w:basedOn w:val="Normal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TableNormal"/>
    <w:next w:val="TableGrid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3Char">
    <w:name w:val="Body Text Indent 3 Char"/>
    <w:basedOn w:val="DefaultParagraphFont"/>
    <w:link w:val="BodyTextIndent3"/>
    <w:rsid w:val="003A2DC8"/>
    <w:rPr>
      <w:sz w:val="16"/>
      <w:szCs w:val="16"/>
    </w:rPr>
  </w:style>
  <w:style w:type="character" w:styleId="FollowedHyperlink">
    <w:name w:val="FollowedHyperlink"/>
    <w:basedOn w:val="DefaultParagraphFont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efaultParagraphFont"/>
    <w:rsid w:val="00033EA6"/>
  </w:style>
  <w:style w:type="paragraph" w:styleId="NoSpacing0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404D11"/>
    <w:rPr>
      <w:rFonts w:ascii="Arial" w:hAnsi="Arial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939A5"/>
    <w:rPr>
      <w:rFonts w:ascii="Arial" w:hAnsi="Arial"/>
      <w:b/>
      <w:sz w:val="28"/>
    </w:rPr>
  </w:style>
  <w:style w:type="paragraph" w:styleId="FootnoteText">
    <w:name w:val="footnote text"/>
    <w:basedOn w:val="Normal"/>
    <w:link w:val="FootnoteTextChar"/>
    <w:unhideWhenUsed/>
    <w:rsid w:val="0082666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26669"/>
  </w:style>
  <w:style w:type="character" w:customStyle="1" w:styleId="BodyTextIndent2Char">
    <w:name w:val="Body Text Indent 2 Char"/>
    <w:basedOn w:val="DefaultParagraphFont"/>
    <w:link w:val="BodyTextIndent2"/>
    <w:rsid w:val="00CC4BD4"/>
    <w:rPr>
      <w:sz w:val="24"/>
      <w:szCs w:val="24"/>
    </w:rPr>
  </w:style>
  <w:style w:type="character" w:customStyle="1" w:styleId="czeinternetowe">
    <w:name w:val="Łącze internetowe"/>
    <w:basedOn w:val="DefaultParagraphFont"/>
    <w:uiPriority w:val="99"/>
    <w:unhideWhenUsed/>
    <w:rsid w:val="004C0FDF"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unhideWhenUsed/>
    <w:rsid w:val="000B2FBB"/>
    <w:rPr>
      <w:vertAlign w:val="superscript"/>
    </w:rPr>
  </w:style>
  <w:style w:type="paragraph" w:styleId="EndnoteText">
    <w:name w:val="endnote text"/>
    <w:basedOn w:val="Normal"/>
    <w:link w:val="EndnoteTextChar"/>
    <w:rsid w:val="0057656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7656F"/>
  </w:style>
  <w:style w:type="character" w:styleId="EndnoteReference">
    <w:name w:val="endnote reference"/>
    <w:basedOn w:val="DefaultParagraphFont"/>
    <w:rsid w:val="0057656F"/>
    <w:rPr>
      <w:vertAlign w:val="superscript"/>
    </w:rPr>
  </w:style>
  <w:style w:type="paragraph" w:customStyle="1" w:styleId="paragraph">
    <w:name w:val="paragraph"/>
    <w:basedOn w:val="Normal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ListParagraphChar">
    <w:name w:val="List Paragraph Char"/>
    <w:aliases w:val="CW_Lista Char"/>
    <w:link w:val="ListParagraph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EDAAA-AFC3-4ACF-8FE5-C849E58C3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625</Words>
  <Characters>5002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3</cp:revision>
  <cp:lastPrinted>2021-04-14T07:30:00Z</cp:lastPrinted>
  <dcterms:created xsi:type="dcterms:W3CDTF">2021-05-24T12:51:00Z</dcterms:created>
  <dcterms:modified xsi:type="dcterms:W3CDTF">2021-05-24T12:59:00Z</dcterms:modified>
</cp:coreProperties>
</file>