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47B2" w:rsidRDefault="002A47B2" w:rsidP="002A47B2">
      <w:pPr>
        <w:widowControl w:val="0"/>
        <w:numPr>
          <w:ilvl w:val="6"/>
          <w:numId w:val="0"/>
        </w:numPr>
        <w:tabs>
          <w:tab w:val="left" w:pos="284"/>
          <w:tab w:val="num" w:pos="1296"/>
          <w:tab w:val="left" w:pos="2010"/>
        </w:tabs>
        <w:suppressAutoHyphens/>
        <w:spacing w:after="0" w:line="240" w:lineRule="auto"/>
        <w:contextualSpacing/>
        <w:jc w:val="right"/>
        <w:outlineLvl w:val="6"/>
        <w:rPr>
          <w:rFonts w:ascii="Arial" w:hAnsi="Arial" w:cs="Arial"/>
        </w:rPr>
      </w:pPr>
      <w:r>
        <w:rPr>
          <w:rFonts w:ascii="Arial" w:hAnsi="Arial" w:cs="Arial"/>
        </w:rPr>
        <w:t xml:space="preserve">Załącznik nr </w:t>
      </w:r>
      <w:r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</w:t>
      </w:r>
      <w:r w:rsidRPr="007B7E39">
        <w:rPr>
          <w:rFonts w:ascii="Arial" w:hAnsi="Arial" w:cs="Arial"/>
        </w:rPr>
        <w:t xml:space="preserve">do </w:t>
      </w:r>
      <w:r>
        <w:rPr>
          <w:rFonts w:ascii="Arial" w:hAnsi="Arial" w:cs="Arial"/>
        </w:rPr>
        <w:t>SWZ</w:t>
      </w:r>
    </w:p>
    <w:p w:rsidR="002A47B2" w:rsidRPr="007614CC" w:rsidRDefault="002A47B2" w:rsidP="002A47B2">
      <w:pPr>
        <w:rPr>
          <w:rFonts w:ascii="Arial" w:hAnsi="Arial" w:cs="Arial"/>
          <w:sz w:val="20"/>
          <w:szCs w:val="20"/>
        </w:rPr>
      </w:pPr>
    </w:p>
    <w:p w:rsidR="002A47B2" w:rsidRPr="007614CC" w:rsidRDefault="002A47B2" w:rsidP="002A47B2">
      <w:pPr>
        <w:rPr>
          <w:rFonts w:ascii="Arial" w:hAnsi="Arial" w:cs="Arial"/>
          <w:sz w:val="20"/>
          <w:szCs w:val="20"/>
        </w:rPr>
      </w:pPr>
      <w:r w:rsidRPr="007614CC">
        <w:rPr>
          <w:rFonts w:ascii="Arial" w:hAnsi="Arial" w:cs="Arial"/>
          <w:sz w:val="20"/>
          <w:szCs w:val="20"/>
        </w:rPr>
        <w:t xml:space="preserve">..................................................................................                                             Gdynia, </w:t>
      </w:r>
      <w:r>
        <w:rPr>
          <w:rFonts w:ascii="Arial" w:hAnsi="Arial" w:cs="Arial"/>
          <w:sz w:val="20"/>
          <w:szCs w:val="20"/>
        </w:rPr>
        <w:t>……………..</w:t>
      </w:r>
      <w:bookmarkStart w:id="0" w:name="_GoBack"/>
      <w:bookmarkEnd w:id="0"/>
    </w:p>
    <w:p w:rsidR="002A47B2" w:rsidRPr="007614CC" w:rsidRDefault="002A47B2" w:rsidP="002A47B2">
      <w:pPr>
        <w:rPr>
          <w:rFonts w:ascii="Arial" w:hAnsi="Arial" w:cs="Arial"/>
          <w:sz w:val="20"/>
          <w:szCs w:val="20"/>
        </w:rPr>
      </w:pPr>
      <w:r w:rsidRPr="007614CC">
        <w:rPr>
          <w:rFonts w:ascii="Arial" w:hAnsi="Arial" w:cs="Arial"/>
          <w:sz w:val="20"/>
          <w:szCs w:val="20"/>
        </w:rPr>
        <w:t xml:space="preserve">     (numer ewidencyjny wykonawcy) wypełnia Sekcja Płac</w:t>
      </w:r>
    </w:p>
    <w:p w:rsidR="002A47B2" w:rsidRPr="007614CC" w:rsidRDefault="002A47B2" w:rsidP="002A47B2">
      <w:pPr>
        <w:rPr>
          <w:rFonts w:ascii="Arial" w:hAnsi="Arial" w:cs="Arial"/>
          <w:sz w:val="20"/>
          <w:szCs w:val="20"/>
        </w:rPr>
      </w:pPr>
      <w:r w:rsidRPr="007614CC">
        <w:rPr>
          <w:rFonts w:ascii="Arial" w:hAnsi="Arial" w:cs="Arial"/>
          <w:sz w:val="20"/>
          <w:szCs w:val="20"/>
        </w:rPr>
        <w:t xml:space="preserve">...................................................................................                       </w:t>
      </w:r>
      <w:r w:rsidRPr="007614CC">
        <w:rPr>
          <w:rFonts w:ascii="Arial" w:hAnsi="Arial" w:cs="Arial"/>
          <w:sz w:val="20"/>
          <w:szCs w:val="20"/>
        </w:rPr>
        <w:tab/>
        <w:t xml:space="preserve">           </w:t>
      </w:r>
    </w:p>
    <w:p w:rsidR="002A47B2" w:rsidRPr="007614CC" w:rsidRDefault="002A47B2" w:rsidP="002A47B2">
      <w:pPr>
        <w:rPr>
          <w:rFonts w:ascii="Arial" w:hAnsi="Arial" w:cs="Arial"/>
          <w:sz w:val="20"/>
          <w:szCs w:val="20"/>
        </w:rPr>
      </w:pPr>
      <w:r w:rsidRPr="007614CC">
        <w:rPr>
          <w:rFonts w:ascii="Arial" w:hAnsi="Arial" w:cs="Arial"/>
          <w:sz w:val="20"/>
          <w:szCs w:val="20"/>
        </w:rPr>
        <w:t xml:space="preserve">                       (imię i nazwisko wykonawcy)</w:t>
      </w:r>
    </w:p>
    <w:p w:rsidR="002A47B2" w:rsidRPr="007614CC" w:rsidRDefault="002A47B2" w:rsidP="002A47B2">
      <w:pPr>
        <w:rPr>
          <w:rFonts w:ascii="Arial" w:hAnsi="Arial" w:cs="Arial"/>
          <w:sz w:val="20"/>
          <w:szCs w:val="20"/>
        </w:rPr>
      </w:pPr>
      <w:r w:rsidRPr="007614CC">
        <w:rPr>
          <w:rFonts w:ascii="Arial" w:hAnsi="Arial" w:cs="Arial"/>
          <w:sz w:val="20"/>
          <w:szCs w:val="20"/>
        </w:rPr>
        <w:t xml:space="preserve">.....................................................................                                         </w:t>
      </w:r>
    </w:p>
    <w:p w:rsidR="002A47B2" w:rsidRPr="007614CC" w:rsidRDefault="002A47B2" w:rsidP="002A47B2">
      <w:pPr>
        <w:rPr>
          <w:rFonts w:ascii="Arial" w:hAnsi="Arial" w:cs="Arial"/>
          <w:b/>
          <w:sz w:val="20"/>
          <w:szCs w:val="20"/>
        </w:rPr>
      </w:pPr>
      <w:r w:rsidRPr="007614CC">
        <w:rPr>
          <w:rFonts w:ascii="Arial" w:hAnsi="Arial" w:cs="Arial"/>
          <w:sz w:val="20"/>
          <w:szCs w:val="20"/>
        </w:rPr>
        <w:t xml:space="preserve">                                  (PESEL)</w:t>
      </w:r>
      <w:r w:rsidRPr="007614CC">
        <w:rPr>
          <w:rFonts w:ascii="Arial" w:hAnsi="Arial" w:cs="Arial"/>
          <w:b/>
          <w:sz w:val="20"/>
          <w:szCs w:val="20"/>
        </w:rPr>
        <w:t xml:space="preserve"> </w:t>
      </w:r>
    </w:p>
    <w:p w:rsidR="002A47B2" w:rsidRPr="007614CC" w:rsidRDefault="002A47B2" w:rsidP="002A47B2">
      <w:pPr>
        <w:rPr>
          <w:rFonts w:ascii="Arial" w:hAnsi="Arial" w:cs="Arial"/>
          <w:sz w:val="20"/>
          <w:szCs w:val="20"/>
        </w:rPr>
      </w:pPr>
      <w:r w:rsidRPr="007614CC"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                                         </w:t>
      </w:r>
    </w:p>
    <w:p w:rsidR="002A47B2" w:rsidRPr="007614CC" w:rsidRDefault="002A47B2" w:rsidP="002A47B2">
      <w:pPr>
        <w:rPr>
          <w:rFonts w:ascii="Arial" w:hAnsi="Arial" w:cs="Arial"/>
          <w:sz w:val="20"/>
          <w:szCs w:val="20"/>
        </w:rPr>
      </w:pPr>
      <w:r w:rsidRPr="007614CC">
        <w:rPr>
          <w:rFonts w:ascii="Arial" w:hAnsi="Arial" w:cs="Arial"/>
          <w:sz w:val="20"/>
          <w:szCs w:val="20"/>
        </w:rPr>
        <w:t xml:space="preserve">                           (adres zamieszkania)                                                                </w:t>
      </w:r>
    </w:p>
    <w:p w:rsidR="002A47B2" w:rsidRPr="007614CC" w:rsidRDefault="002A47B2" w:rsidP="002A47B2">
      <w:pPr>
        <w:rPr>
          <w:rFonts w:ascii="Arial" w:hAnsi="Arial" w:cs="Arial"/>
          <w:sz w:val="20"/>
          <w:szCs w:val="20"/>
        </w:rPr>
      </w:pPr>
      <w:r w:rsidRPr="007614CC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.....................................................</w:t>
      </w:r>
      <w:r w:rsidRPr="007614CC">
        <w:rPr>
          <w:rFonts w:ascii="Arial" w:hAnsi="Arial" w:cs="Arial"/>
          <w:sz w:val="20"/>
          <w:szCs w:val="20"/>
          <w:vertAlign w:val="superscript"/>
        </w:rPr>
        <w:t>1</w:t>
      </w:r>
    </w:p>
    <w:p w:rsidR="002A47B2" w:rsidRPr="007614CC" w:rsidRDefault="002A47B2" w:rsidP="002A47B2">
      <w:pPr>
        <w:rPr>
          <w:rFonts w:ascii="Arial" w:hAnsi="Arial" w:cs="Arial"/>
          <w:sz w:val="20"/>
          <w:szCs w:val="20"/>
        </w:rPr>
      </w:pPr>
      <w:r w:rsidRPr="007614CC">
        <w:rPr>
          <w:rFonts w:ascii="Arial" w:hAnsi="Arial" w:cs="Arial"/>
          <w:sz w:val="20"/>
          <w:szCs w:val="20"/>
        </w:rPr>
        <w:t xml:space="preserve">                      (status  zleceniobiorcy)</w:t>
      </w:r>
    </w:p>
    <w:p w:rsidR="002A47B2" w:rsidRPr="007614CC" w:rsidRDefault="002A47B2" w:rsidP="002A47B2">
      <w:pPr>
        <w:rPr>
          <w:rFonts w:ascii="Arial" w:hAnsi="Arial" w:cs="Arial"/>
          <w:sz w:val="20"/>
          <w:szCs w:val="20"/>
        </w:rPr>
      </w:pPr>
    </w:p>
    <w:p w:rsidR="002A47B2" w:rsidRPr="007614CC" w:rsidRDefault="002A47B2" w:rsidP="002A47B2">
      <w:pPr>
        <w:pStyle w:val="Nagwek1"/>
        <w:rPr>
          <w:rFonts w:ascii="Arial" w:hAnsi="Arial" w:cs="Arial"/>
          <w:sz w:val="20"/>
        </w:rPr>
      </w:pPr>
      <w:r w:rsidRPr="007614CC">
        <w:rPr>
          <w:rFonts w:ascii="Arial" w:hAnsi="Arial" w:cs="Arial"/>
          <w:b/>
          <w:sz w:val="20"/>
        </w:rPr>
        <w:t>RACHUNEK NR ....................do umowy zlecenia nr …………………</w:t>
      </w:r>
    </w:p>
    <w:p w:rsidR="002A47B2" w:rsidRPr="007614CC" w:rsidRDefault="002A47B2" w:rsidP="002A47B2">
      <w:pPr>
        <w:pStyle w:val="Tekstpodstawowy"/>
        <w:rPr>
          <w:rFonts w:ascii="Arial" w:hAnsi="Arial" w:cs="Arial"/>
          <w:sz w:val="20"/>
          <w:szCs w:val="20"/>
        </w:rPr>
      </w:pPr>
      <w:r w:rsidRPr="007614CC">
        <w:rPr>
          <w:rFonts w:ascii="Arial" w:hAnsi="Arial" w:cs="Arial"/>
          <w:sz w:val="20"/>
          <w:szCs w:val="20"/>
        </w:rPr>
        <w:t xml:space="preserve">dla Uniwersytetu Morskiego w Gdyni za wykonanie następujących prac: </w:t>
      </w:r>
    </w:p>
    <w:p w:rsidR="002A47B2" w:rsidRPr="007614CC" w:rsidRDefault="002A47B2" w:rsidP="002A47B2">
      <w:pPr>
        <w:spacing w:line="240" w:lineRule="auto"/>
        <w:rPr>
          <w:rFonts w:ascii="Arial" w:hAnsi="Arial" w:cs="Arial"/>
          <w:sz w:val="20"/>
          <w:szCs w:val="20"/>
        </w:rPr>
      </w:pPr>
      <w:r w:rsidRPr="007614CC">
        <w:rPr>
          <w:rFonts w:ascii="Arial" w:hAnsi="Arial" w:cs="Arial"/>
          <w:sz w:val="20"/>
          <w:szCs w:val="20"/>
        </w:rPr>
        <w:t xml:space="preserve">na ogólną kwotę: </w:t>
      </w:r>
      <w:r w:rsidRPr="007614CC">
        <w:rPr>
          <w:rFonts w:ascii="Arial" w:hAnsi="Arial" w:cs="Arial"/>
          <w:b/>
          <w:sz w:val="20"/>
          <w:szCs w:val="20"/>
        </w:rPr>
        <w:t>zł</w:t>
      </w:r>
      <w:r w:rsidRPr="007614CC"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.....................................................................................słownie : </w:t>
      </w:r>
      <w:r w:rsidRPr="007614CC">
        <w:rPr>
          <w:rFonts w:ascii="Arial" w:hAnsi="Arial" w:cs="Arial"/>
          <w:b/>
          <w:bCs/>
          <w:sz w:val="20"/>
          <w:szCs w:val="20"/>
        </w:rPr>
        <w:t xml:space="preserve"> </w:t>
      </w:r>
      <w:r w:rsidRPr="007614CC">
        <w:rPr>
          <w:rFonts w:ascii="Arial" w:hAnsi="Arial" w:cs="Arial"/>
          <w:sz w:val="20"/>
          <w:szCs w:val="20"/>
        </w:rPr>
        <w:t>......................</w:t>
      </w:r>
    </w:p>
    <w:p w:rsidR="002A47B2" w:rsidRPr="007614CC" w:rsidRDefault="002A47B2" w:rsidP="002A47B2">
      <w:pPr>
        <w:spacing w:line="240" w:lineRule="auto"/>
        <w:rPr>
          <w:rFonts w:ascii="Arial" w:hAnsi="Arial" w:cs="Arial"/>
          <w:b/>
          <w:sz w:val="20"/>
          <w:szCs w:val="20"/>
        </w:rPr>
      </w:pPr>
      <w:r w:rsidRPr="007614CC">
        <w:rPr>
          <w:rFonts w:ascii="Arial" w:hAnsi="Arial" w:cs="Arial"/>
          <w:sz w:val="20"/>
          <w:szCs w:val="20"/>
        </w:rPr>
        <w:t>wynikającą z rozliczenia ……………………………. godzin wykonania zlecenia.</w:t>
      </w:r>
    </w:p>
    <w:p w:rsidR="002A47B2" w:rsidRPr="007614CC" w:rsidRDefault="002A47B2" w:rsidP="002A47B2">
      <w:pPr>
        <w:rPr>
          <w:rFonts w:ascii="Arial" w:hAnsi="Arial" w:cs="Arial"/>
          <w:sz w:val="20"/>
          <w:szCs w:val="20"/>
        </w:rPr>
      </w:pPr>
      <w:r w:rsidRPr="007614CC">
        <w:rPr>
          <w:rFonts w:ascii="Arial" w:hAnsi="Arial" w:cs="Arial"/>
          <w:b/>
          <w:sz w:val="20"/>
          <w:szCs w:val="20"/>
        </w:rPr>
        <w:t>Oświadczenie :</w:t>
      </w:r>
    </w:p>
    <w:p w:rsidR="002A47B2" w:rsidRPr="007614CC" w:rsidRDefault="002A47B2" w:rsidP="002A47B2">
      <w:pPr>
        <w:pStyle w:val="Nagwek2"/>
        <w:numPr>
          <w:ilvl w:val="0"/>
          <w:numId w:val="2"/>
        </w:numPr>
        <w:spacing w:before="0" w:after="0"/>
        <w:rPr>
          <w:sz w:val="20"/>
          <w:szCs w:val="20"/>
        </w:rPr>
      </w:pPr>
      <w:r w:rsidRPr="007614CC">
        <w:rPr>
          <w:b w:val="0"/>
          <w:i w:val="0"/>
          <w:sz w:val="20"/>
          <w:szCs w:val="20"/>
        </w:rPr>
        <w:t>praca nie jest związana z zakresem obowiązków,  wykonałem ją  w godzinach pozasłużbowych,</w:t>
      </w:r>
    </w:p>
    <w:p w:rsidR="002A47B2" w:rsidRPr="007614CC" w:rsidRDefault="002A47B2" w:rsidP="002A47B2">
      <w:pPr>
        <w:numPr>
          <w:ilvl w:val="0"/>
          <w:numId w:val="2"/>
        </w:numPr>
        <w:spacing w:after="0" w:line="240" w:lineRule="auto"/>
        <w:rPr>
          <w:rFonts w:ascii="Arial" w:hAnsi="Arial" w:cs="Arial"/>
          <w:bCs/>
          <w:sz w:val="20"/>
          <w:szCs w:val="20"/>
        </w:rPr>
      </w:pPr>
      <w:r w:rsidRPr="007614CC">
        <w:rPr>
          <w:rFonts w:ascii="Arial" w:hAnsi="Arial" w:cs="Arial"/>
          <w:sz w:val="20"/>
          <w:szCs w:val="20"/>
        </w:rPr>
        <w:t xml:space="preserve">forma płatności :  </w:t>
      </w:r>
      <w:r w:rsidRPr="007614CC">
        <w:rPr>
          <w:rFonts w:ascii="Arial" w:hAnsi="Arial" w:cs="Arial"/>
          <w:bCs/>
          <w:sz w:val="20"/>
          <w:szCs w:val="20"/>
        </w:rPr>
        <w:t xml:space="preserve"> …………………………………………………….………...</w:t>
      </w:r>
    </w:p>
    <w:p w:rsidR="002A47B2" w:rsidRPr="007614CC" w:rsidRDefault="002A47B2" w:rsidP="002A47B2">
      <w:pPr>
        <w:numPr>
          <w:ilvl w:val="0"/>
          <w:numId w:val="2"/>
        </w:numPr>
        <w:spacing w:after="0" w:line="240" w:lineRule="auto"/>
        <w:rPr>
          <w:rFonts w:ascii="Arial" w:hAnsi="Arial" w:cs="Arial"/>
          <w:bCs/>
          <w:sz w:val="20"/>
          <w:szCs w:val="20"/>
        </w:rPr>
      </w:pPr>
      <w:r w:rsidRPr="007614CC">
        <w:rPr>
          <w:rFonts w:ascii="Arial" w:hAnsi="Arial" w:cs="Arial"/>
          <w:bCs/>
          <w:sz w:val="20"/>
          <w:szCs w:val="20"/>
        </w:rPr>
        <w:t>moje wynagrodzenie jest większe / mniejsze (niepotrzebne skreślić) niż minimalne  wynagrodzenie za pracę zgodne z aktualnym Rozporządzeniem Rady Ministrów w sprawie wysokości minimalnego wynagrodzenia za pracę (nie dotyczy pracowników UMG)</w:t>
      </w:r>
    </w:p>
    <w:p w:rsidR="002A47B2" w:rsidRPr="007614CC" w:rsidRDefault="002A47B2" w:rsidP="002A47B2">
      <w:pPr>
        <w:numPr>
          <w:ilvl w:val="0"/>
          <w:numId w:val="2"/>
        </w:numPr>
        <w:spacing w:after="0" w:line="360" w:lineRule="auto"/>
        <w:rPr>
          <w:rFonts w:ascii="Arial" w:hAnsi="Arial" w:cs="Arial"/>
          <w:sz w:val="20"/>
          <w:szCs w:val="20"/>
        </w:rPr>
      </w:pPr>
      <w:r w:rsidRPr="007614CC">
        <w:rPr>
          <w:rFonts w:ascii="Arial" w:hAnsi="Arial" w:cs="Arial"/>
          <w:bCs/>
          <w:sz w:val="20"/>
          <w:szCs w:val="20"/>
        </w:rPr>
        <w:t>dane do przelewu (nie dotyczy pracowników UMG)</w:t>
      </w:r>
      <w:r w:rsidRPr="007614CC">
        <w:rPr>
          <w:rFonts w:ascii="Arial" w:hAnsi="Arial" w:cs="Arial"/>
          <w:sz w:val="20"/>
          <w:szCs w:val="20"/>
        </w:rPr>
        <w:tab/>
      </w:r>
      <w:r w:rsidRPr="007614CC">
        <w:rPr>
          <w:rFonts w:ascii="Arial" w:hAnsi="Arial" w:cs="Arial"/>
          <w:sz w:val="20"/>
          <w:szCs w:val="20"/>
        </w:rPr>
        <w:tab/>
      </w:r>
      <w:r w:rsidRPr="007614CC">
        <w:rPr>
          <w:rFonts w:ascii="Arial" w:hAnsi="Arial" w:cs="Arial"/>
          <w:sz w:val="20"/>
          <w:szCs w:val="20"/>
        </w:rPr>
        <w:tab/>
      </w:r>
      <w:r w:rsidRPr="007614CC">
        <w:rPr>
          <w:rFonts w:ascii="Arial" w:hAnsi="Arial" w:cs="Arial"/>
          <w:sz w:val="20"/>
          <w:szCs w:val="20"/>
        </w:rPr>
        <w:tab/>
      </w:r>
      <w:r w:rsidRPr="007614CC">
        <w:rPr>
          <w:rFonts w:ascii="Arial" w:hAnsi="Arial" w:cs="Arial"/>
          <w:sz w:val="20"/>
          <w:szCs w:val="20"/>
        </w:rPr>
        <w:tab/>
      </w:r>
      <w:r w:rsidRPr="007614CC">
        <w:rPr>
          <w:rFonts w:ascii="Arial" w:hAnsi="Arial" w:cs="Arial"/>
          <w:sz w:val="20"/>
          <w:szCs w:val="20"/>
        </w:rPr>
        <w:tab/>
        <w:t>...................................................................</w:t>
      </w:r>
    </w:p>
    <w:p w:rsidR="002A47B2" w:rsidRPr="007614CC" w:rsidRDefault="002A47B2" w:rsidP="002A47B2">
      <w:pPr>
        <w:rPr>
          <w:rFonts w:ascii="Arial" w:hAnsi="Arial" w:cs="Arial"/>
          <w:b/>
          <w:sz w:val="20"/>
          <w:szCs w:val="20"/>
        </w:rPr>
      </w:pPr>
      <w:r w:rsidRPr="007614CC">
        <w:rPr>
          <w:rFonts w:ascii="Arial" w:hAnsi="Arial" w:cs="Arial"/>
          <w:sz w:val="20"/>
          <w:szCs w:val="20"/>
        </w:rPr>
        <w:t xml:space="preserve">    </w:t>
      </w:r>
      <w:r w:rsidRPr="007614CC">
        <w:rPr>
          <w:rFonts w:ascii="Arial" w:hAnsi="Arial" w:cs="Arial"/>
          <w:sz w:val="20"/>
          <w:szCs w:val="20"/>
        </w:rPr>
        <w:tab/>
      </w:r>
      <w:r w:rsidRPr="007614CC">
        <w:rPr>
          <w:rFonts w:ascii="Arial" w:hAnsi="Arial" w:cs="Arial"/>
          <w:sz w:val="20"/>
          <w:szCs w:val="20"/>
        </w:rPr>
        <w:tab/>
      </w:r>
      <w:r w:rsidRPr="007614CC">
        <w:rPr>
          <w:rFonts w:ascii="Arial" w:hAnsi="Arial" w:cs="Arial"/>
          <w:sz w:val="20"/>
          <w:szCs w:val="20"/>
        </w:rPr>
        <w:tab/>
      </w:r>
      <w:r w:rsidRPr="007614CC">
        <w:rPr>
          <w:rFonts w:ascii="Arial" w:hAnsi="Arial" w:cs="Arial"/>
          <w:sz w:val="20"/>
          <w:szCs w:val="20"/>
        </w:rPr>
        <w:tab/>
      </w:r>
      <w:r w:rsidRPr="007614CC">
        <w:rPr>
          <w:rFonts w:ascii="Arial" w:hAnsi="Arial" w:cs="Arial"/>
          <w:sz w:val="20"/>
          <w:szCs w:val="20"/>
        </w:rPr>
        <w:tab/>
      </w:r>
      <w:r w:rsidRPr="007614CC">
        <w:rPr>
          <w:rFonts w:ascii="Arial" w:hAnsi="Arial" w:cs="Arial"/>
          <w:sz w:val="20"/>
          <w:szCs w:val="20"/>
        </w:rPr>
        <w:tab/>
      </w:r>
      <w:r w:rsidRPr="007614CC">
        <w:rPr>
          <w:rFonts w:ascii="Arial" w:hAnsi="Arial" w:cs="Arial"/>
          <w:sz w:val="20"/>
          <w:szCs w:val="20"/>
        </w:rPr>
        <w:tab/>
        <w:t xml:space="preserve">             (podpis wykonawcy)</w:t>
      </w:r>
    </w:p>
    <w:p w:rsidR="002A47B2" w:rsidRPr="007614CC" w:rsidRDefault="002A47B2" w:rsidP="002A47B2">
      <w:pPr>
        <w:rPr>
          <w:rFonts w:ascii="Arial" w:hAnsi="Arial" w:cs="Arial"/>
          <w:sz w:val="20"/>
          <w:szCs w:val="20"/>
        </w:rPr>
      </w:pPr>
      <w:r w:rsidRPr="007614CC">
        <w:rPr>
          <w:rFonts w:ascii="Arial" w:hAnsi="Arial" w:cs="Arial"/>
          <w:b/>
          <w:sz w:val="20"/>
          <w:szCs w:val="20"/>
        </w:rPr>
        <w:t>Stwierdzam, że:</w:t>
      </w:r>
    </w:p>
    <w:p w:rsidR="002A47B2" w:rsidRPr="007614CC" w:rsidRDefault="002A47B2" w:rsidP="002A47B2">
      <w:pPr>
        <w:numPr>
          <w:ilvl w:val="0"/>
          <w:numId w:val="3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7614CC">
        <w:rPr>
          <w:rFonts w:ascii="Arial" w:hAnsi="Arial" w:cs="Arial"/>
          <w:sz w:val="20"/>
          <w:szCs w:val="20"/>
        </w:rPr>
        <w:t>praca została wykonana zgodnie z warunkami umowy i przyjęta,</w:t>
      </w:r>
    </w:p>
    <w:p w:rsidR="002A47B2" w:rsidRPr="007614CC" w:rsidRDefault="002A47B2" w:rsidP="002A47B2">
      <w:pPr>
        <w:numPr>
          <w:ilvl w:val="0"/>
          <w:numId w:val="3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7614CC">
        <w:rPr>
          <w:rFonts w:ascii="Arial" w:hAnsi="Arial" w:cs="Arial"/>
          <w:sz w:val="20"/>
          <w:szCs w:val="20"/>
        </w:rPr>
        <w:t>potwierdzam rozliczoną ilość godzin wykonania zlecenia</w:t>
      </w:r>
    </w:p>
    <w:p w:rsidR="002A47B2" w:rsidRPr="007614CC" w:rsidRDefault="002A47B2" w:rsidP="002A47B2">
      <w:pPr>
        <w:numPr>
          <w:ilvl w:val="0"/>
          <w:numId w:val="3"/>
        </w:numPr>
        <w:spacing w:after="0" w:line="240" w:lineRule="auto"/>
        <w:rPr>
          <w:rFonts w:ascii="Arial" w:hAnsi="Arial" w:cs="Arial"/>
          <w:bCs/>
          <w:sz w:val="20"/>
          <w:szCs w:val="20"/>
        </w:rPr>
      </w:pPr>
      <w:r w:rsidRPr="007614CC">
        <w:rPr>
          <w:rFonts w:ascii="Arial" w:hAnsi="Arial" w:cs="Arial"/>
          <w:bCs/>
          <w:sz w:val="20"/>
          <w:szCs w:val="20"/>
        </w:rPr>
        <w:t>poprawność pod względem merytorycznym,</w:t>
      </w:r>
    </w:p>
    <w:p w:rsidR="002A47B2" w:rsidRPr="007614CC" w:rsidRDefault="002A47B2" w:rsidP="002A47B2">
      <w:pPr>
        <w:rPr>
          <w:rFonts w:ascii="Arial" w:hAnsi="Arial" w:cs="Arial"/>
          <w:sz w:val="20"/>
          <w:szCs w:val="20"/>
        </w:rPr>
      </w:pPr>
      <w:r w:rsidRPr="007614CC">
        <w:rPr>
          <w:rFonts w:ascii="Arial" w:hAnsi="Arial" w:cs="Arial"/>
          <w:sz w:val="20"/>
          <w:szCs w:val="20"/>
        </w:rPr>
        <w:tab/>
      </w:r>
      <w:r w:rsidRPr="007614CC">
        <w:rPr>
          <w:rFonts w:ascii="Arial" w:hAnsi="Arial" w:cs="Arial"/>
          <w:sz w:val="20"/>
          <w:szCs w:val="20"/>
        </w:rPr>
        <w:tab/>
      </w:r>
      <w:r w:rsidRPr="007614CC">
        <w:rPr>
          <w:rFonts w:ascii="Arial" w:hAnsi="Arial" w:cs="Arial"/>
          <w:sz w:val="20"/>
          <w:szCs w:val="20"/>
        </w:rPr>
        <w:tab/>
      </w:r>
      <w:r w:rsidRPr="007614CC">
        <w:rPr>
          <w:rFonts w:ascii="Arial" w:hAnsi="Arial" w:cs="Arial"/>
          <w:sz w:val="20"/>
          <w:szCs w:val="20"/>
        </w:rPr>
        <w:tab/>
      </w:r>
      <w:r w:rsidRPr="007614CC">
        <w:rPr>
          <w:rFonts w:ascii="Arial" w:hAnsi="Arial" w:cs="Arial"/>
          <w:sz w:val="20"/>
          <w:szCs w:val="20"/>
        </w:rPr>
        <w:tab/>
      </w:r>
      <w:r w:rsidRPr="007614CC">
        <w:rPr>
          <w:rFonts w:ascii="Arial" w:hAnsi="Arial" w:cs="Arial"/>
          <w:sz w:val="20"/>
          <w:szCs w:val="20"/>
        </w:rPr>
        <w:tab/>
        <w:t>...................................................................</w:t>
      </w:r>
    </w:p>
    <w:p w:rsidR="002A47B2" w:rsidRPr="007614CC" w:rsidRDefault="002A47B2" w:rsidP="002A47B2">
      <w:pPr>
        <w:rPr>
          <w:rFonts w:ascii="Arial" w:hAnsi="Arial" w:cs="Arial"/>
          <w:bCs/>
          <w:sz w:val="20"/>
          <w:szCs w:val="20"/>
        </w:rPr>
      </w:pPr>
      <w:r w:rsidRPr="007614CC">
        <w:rPr>
          <w:rFonts w:ascii="Arial" w:hAnsi="Arial" w:cs="Arial"/>
          <w:sz w:val="20"/>
          <w:szCs w:val="20"/>
        </w:rPr>
        <w:tab/>
        <w:t xml:space="preserve">    </w:t>
      </w:r>
      <w:r w:rsidRPr="007614CC">
        <w:rPr>
          <w:rFonts w:ascii="Arial" w:hAnsi="Arial" w:cs="Arial"/>
          <w:sz w:val="20"/>
          <w:szCs w:val="20"/>
        </w:rPr>
        <w:tab/>
      </w:r>
      <w:r w:rsidRPr="007614CC">
        <w:rPr>
          <w:rFonts w:ascii="Arial" w:hAnsi="Arial" w:cs="Arial"/>
          <w:sz w:val="20"/>
          <w:szCs w:val="20"/>
        </w:rPr>
        <w:tab/>
      </w:r>
      <w:r w:rsidRPr="007614CC">
        <w:rPr>
          <w:rFonts w:ascii="Arial" w:hAnsi="Arial" w:cs="Arial"/>
          <w:sz w:val="20"/>
          <w:szCs w:val="20"/>
        </w:rPr>
        <w:tab/>
      </w:r>
      <w:r w:rsidRPr="007614CC">
        <w:rPr>
          <w:rFonts w:ascii="Arial" w:hAnsi="Arial" w:cs="Arial"/>
          <w:sz w:val="20"/>
          <w:szCs w:val="20"/>
        </w:rPr>
        <w:tab/>
      </w:r>
      <w:r w:rsidRPr="007614CC">
        <w:rPr>
          <w:rFonts w:ascii="Arial" w:hAnsi="Arial" w:cs="Arial"/>
          <w:sz w:val="20"/>
          <w:szCs w:val="20"/>
        </w:rPr>
        <w:tab/>
        <w:t xml:space="preserve">                        (podpis przyjmującego pracę)</w:t>
      </w:r>
    </w:p>
    <w:p w:rsidR="002A47B2" w:rsidRPr="007614CC" w:rsidRDefault="002A47B2" w:rsidP="002A47B2">
      <w:pPr>
        <w:pStyle w:val="Tekstpodstawowy"/>
        <w:rPr>
          <w:rFonts w:ascii="Arial" w:hAnsi="Arial" w:cs="Arial"/>
          <w:bCs/>
          <w:sz w:val="20"/>
          <w:szCs w:val="20"/>
        </w:rPr>
      </w:pPr>
      <w:r w:rsidRPr="007614CC">
        <w:rPr>
          <w:rFonts w:ascii="Arial" w:hAnsi="Arial" w:cs="Arial"/>
          <w:bCs/>
          <w:sz w:val="20"/>
          <w:szCs w:val="20"/>
        </w:rPr>
        <w:t>Stwierdzam:</w:t>
      </w:r>
    </w:p>
    <w:p w:rsidR="002A47B2" w:rsidRPr="007614CC" w:rsidRDefault="002A47B2" w:rsidP="002A47B2">
      <w:pPr>
        <w:numPr>
          <w:ilvl w:val="0"/>
          <w:numId w:val="3"/>
        </w:numPr>
        <w:spacing w:after="0" w:line="240" w:lineRule="auto"/>
        <w:rPr>
          <w:rFonts w:ascii="Arial" w:hAnsi="Arial" w:cs="Arial"/>
          <w:bCs/>
          <w:sz w:val="20"/>
          <w:szCs w:val="20"/>
        </w:rPr>
      </w:pPr>
      <w:r w:rsidRPr="007614CC">
        <w:rPr>
          <w:rFonts w:ascii="Arial" w:hAnsi="Arial" w:cs="Arial"/>
          <w:bCs/>
          <w:sz w:val="20"/>
          <w:szCs w:val="20"/>
        </w:rPr>
        <w:t>praca zostanie opłacona z :</w:t>
      </w:r>
      <w:r w:rsidRPr="007614CC">
        <w:rPr>
          <w:rFonts w:ascii="Arial" w:hAnsi="Arial" w:cs="Arial"/>
          <w:bCs/>
          <w:sz w:val="20"/>
          <w:szCs w:val="20"/>
          <w:vertAlign w:val="superscript"/>
        </w:rPr>
        <w:t>2</w:t>
      </w:r>
      <w:r w:rsidRPr="007614CC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projektu </w:t>
      </w:r>
      <w:proofErr w:type="spellStart"/>
      <w:r w:rsidRPr="00C94D42">
        <w:rPr>
          <w:rFonts w:ascii="Arial" w:hAnsi="Arial" w:cs="Arial"/>
          <w:i/>
          <w:iCs/>
          <w:color w:val="000000"/>
          <w:sz w:val="18"/>
          <w:szCs w:val="18"/>
          <w:lang w:eastAsia="en-US"/>
        </w:rPr>
        <w:t>SezAM</w:t>
      </w:r>
      <w:proofErr w:type="spellEnd"/>
      <w:r w:rsidRPr="00C94D42">
        <w:rPr>
          <w:rFonts w:ascii="Arial" w:hAnsi="Arial" w:cs="Arial"/>
          <w:i/>
          <w:iCs/>
          <w:color w:val="000000"/>
          <w:sz w:val="18"/>
          <w:szCs w:val="18"/>
          <w:lang w:eastAsia="en-US"/>
        </w:rPr>
        <w:t xml:space="preserve"> wiedzy, kompetencji i umiejętności</w:t>
      </w:r>
    </w:p>
    <w:p w:rsidR="002A47B2" w:rsidRPr="007614CC" w:rsidRDefault="002A47B2" w:rsidP="002A47B2">
      <w:pPr>
        <w:numPr>
          <w:ilvl w:val="0"/>
          <w:numId w:val="3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7614CC">
        <w:rPr>
          <w:rFonts w:ascii="Arial" w:hAnsi="Arial" w:cs="Arial"/>
          <w:bCs/>
          <w:sz w:val="20"/>
          <w:szCs w:val="20"/>
        </w:rPr>
        <w:t xml:space="preserve">ustawy o zam. </w:t>
      </w:r>
      <w:proofErr w:type="spellStart"/>
      <w:r w:rsidRPr="007614CC">
        <w:rPr>
          <w:rFonts w:ascii="Arial" w:hAnsi="Arial" w:cs="Arial"/>
          <w:bCs/>
          <w:sz w:val="20"/>
          <w:szCs w:val="20"/>
        </w:rPr>
        <w:t>publ</w:t>
      </w:r>
      <w:proofErr w:type="spellEnd"/>
      <w:r w:rsidRPr="007614CC">
        <w:rPr>
          <w:rFonts w:ascii="Arial" w:hAnsi="Arial" w:cs="Arial"/>
          <w:bCs/>
          <w:sz w:val="20"/>
          <w:szCs w:val="20"/>
        </w:rPr>
        <w:t xml:space="preserve">. nie stosuje się </w:t>
      </w:r>
      <w:r w:rsidRPr="007614CC">
        <w:rPr>
          <w:rFonts w:ascii="Arial" w:hAnsi="Arial" w:cs="Arial"/>
          <w:bCs/>
          <w:sz w:val="20"/>
          <w:szCs w:val="20"/>
          <w:vertAlign w:val="superscript"/>
        </w:rPr>
        <w:t>3</w:t>
      </w:r>
      <w:r w:rsidRPr="007614CC">
        <w:rPr>
          <w:rFonts w:ascii="Arial" w:hAnsi="Arial" w:cs="Arial"/>
          <w:bCs/>
          <w:sz w:val="20"/>
          <w:szCs w:val="20"/>
        </w:rPr>
        <w:t xml:space="preserve">/ stosuje się </w:t>
      </w:r>
      <w:r w:rsidRPr="007614CC">
        <w:rPr>
          <w:rFonts w:ascii="Arial" w:hAnsi="Arial" w:cs="Arial"/>
          <w:bCs/>
          <w:sz w:val="20"/>
          <w:szCs w:val="20"/>
          <w:vertAlign w:val="superscript"/>
        </w:rPr>
        <w:t xml:space="preserve">4 </w:t>
      </w:r>
      <w:r w:rsidRPr="007614CC">
        <w:rPr>
          <w:rFonts w:ascii="Arial" w:hAnsi="Arial" w:cs="Arial"/>
          <w:bCs/>
          <w:sz w:val="20"/>
          <w:szCs w:val="20"/>
        </w:rPr>
        <w:t xml:space="preserve">(niepotrzebne skreślić) </w:t>
      </w:r>
    </w:p>
    <w:p w:rsidR="002A47B2" w:rsidRPr="007614CC" w:rsidRDefault="002A47B2" w:rsidP="002A47B2">
      <w:pPr>
        <w:ind w:left="708" w:firstLine="708"/>
        <w:rPr>
          <w:rFonts w:ascii="Arial" w:hAnsi="Arial" w:cs="Arial"/>
          <w:sz w:val="20"/>
          <w:szCs w:val="20"/>
        </w:rPr>
      </w:pPr>
      <w:r w:rsidRPr="007614CC">
        <w:rPr>
          <w:rFonts w:ascii="Arial" w:hAnsi="Arial" w:cs="Arial"/>
          <w:sz w:val="20"/>
          <w:szCs w:val="20"/>
        </w:rPr>
        <w:t xml:space="preserve"> </w:t>
      </w:r>
      <w:r w:rsidRPr="007614CC">
        <w:rPr>
          <w:rFonts w:ascii="Arial" w:hAnsi="Arial" w:cs="Arial"/>
          <w:sz w:val="20"/>
          <w:szCs w:val="20"/>
        </w:rPr>
        <w:tab/>
      </w:r>
      <w:r w:rsidRPr="007614CC">
        <w:rPr>
          <w:rFonts w:ascii="Arial" w:hAnsi="Arial" w:cs="Arial"/>
          <w:sz w:val="20"/>
          <w:szCs w:val="20"/>
        </w:rPr>
        <w:tab/>
      </w:r>
      <w:r w:rsidRPr="007614CC">
        <w:rPr>
          <w:rFonts w:ascii="Arial" w:hAnsi="Arial" w:cs="Arial"/>
          <w:sz w:val="20"/>
          <w:szCs w:val="20"/>
        </w:rPr>
        <w:tab/>
      </w:r>
      <w:r w:rsidRPr="007614CC">
        <w:rPr>
          <w:rFonts w:ascii="Arial" w:hAnsi="Arial" w:cs="Arial"/>
          <w:sz w:val="20"/>
          <w:szCs w:val="20"/>
        </w:rPr>
        <w:tab/>
      </w:r>
    </w:p>
    <w:p w:rsidR="002A47B2" w:rsidRPr="007614CC" w:rsidRDefault="002A47B2" w:rsidP="002A47B2">
      <w:pPr>
        <w:ind w:left="3540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                  </w:t>
      </w:r>
      <w:r w:rsidRPr="007614CC">
        <w:rPr>
          <w:rFonts w:ascii="Arial" w:hAnsi="Arial" w:cs="Arial"/>
          <w:sz w:val="20"/>
          <w:szCs w:val="20"/>
        </w:rPr>
        <w:t>....................................................................</w:t>
      </w:r>
    </w:p>
    <w:p w:rsidR="002A47B2" w:rsidRPr="007614CC" w:rsidRDefault="002A47B2" w:rsidP="002A47B2">
      <w:pPr>
        <w:ind w:left="708" w:firstLine="708"/>
        <w:rPr>
          <w:rFonts w:ascii="Arial" w:hAnsi="Arial" w:cs="Arial"/>
          <w:sz w:val="20"/>
          <w:szCs w:val="20"/>
        </w:rPr>
      </w:pPr>
      <w:r w:rsidRPr="007614CC">
        <w:rPr>
          <w:rFonts w:ascii="Arial" w:hAnsi="Arial" w:cs="Arial"/>
          <w:sz w:val="20"/>
          <w:szCs w:val="20"/>
        </w:rPr>
        <w:tab/>
      </w:r>
      <w:r w:rsidRPr="007614CC">
        <w:rPr>
          <w:rFonts w:ascii="Arial" w:hAnsi="Arial" w:cs="Arial"/>
          <w:sz w:val="20"/>
          <w:szCs w:val="20"/>
        </w:rPr>
        <w:tab/>
      </w:r>
      <w:r w:rsidRPr="007614CC">
        <w:rPr>
          <w:rFonts w:ascii="Arial" w:hAnsi="Arial" w:cs="Arial"/>
          <w:sz w:val="20"/>
          <w:szCs w:val="20"/>
        </w:rPr>
        <w:tab/>
      </w:r>
      <w:r w:rsidRPr="007614CC">
        <w:rPr>
          <w:rFonts w:ascii="Arial" w:hAnsi="Arial" w:cs="Arial"/>
          <w:sz w:val="20"/>
          <w:szCs w:val="20"/>
        </w:rPr>
        <w:tab/>
        <w:t xml:space="preserve">                             (zatwierdzam do wypłaty)  </w:t>
      </w:r>
    </w:p>
    <w:p w:rsidR="002A47B2" w:rsidRPr="007614CC" w:rsidRDefault="002A47B2" w:rsidP="002A47B2">
      <w:pPr>
        <w:ind w:left="708" w:firstLine="708"/>
        <w:rPr>
          <w:rFonts w:ascii="Arial" w:hAnsi="Arial" w:cs="Arial"/>
          <w:sz w:val="20"/>
          <w:szCs w:val="20"/>
          <w:vertAlign w:val="superscript"/>
        </w:rPr>
      </w:pPr>
      <w:r w:rsidRPr="007614CC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(podpis dysponenta środków finansowych)</w:t>
      </w:r>
    </w:p>
    <w:p w:rsidR="002A47B2" w:rsidRPr="007614CC" w:rsidRDefault="002A47B2" w:rsidP="002A47B2">
      <w:pPr>
        <w:rPr>
          <w:rFonts w:ascii="Arial" w:hAnsi="Arial" w:cs="Arial"/>
          <w:sz w:val="20"/>
          <w:szCs w:val="20"/>
          <w:vertAlign w:val="superscript"/>
        </w:rPr>
      </w:pPr>
      <w:r w:rsidRPr="007614CC">
        <w:rPr>
          <w:rFonts w:ascii="Arial" w:hAnsi="Arial" w:cs="Arial"/>
          <w:sz w:val="20"/>
          <w:szCs w:val="20"/>
          <w:vertAlign w:val="superscript"/>
        </w:rPr>
        <w:t>1</w:t>
      </w:r>
      <w:r w:rsidRPr="007614CC">
        <w:rPr>
          <w:rFonts w:ascii="Arial" w:hAnsi="Arial" w:cs="Arial"/>
          <w:sz w:val="20"/>
          <w:szCs w:val="20"/>
        </w:rPr>
        <w:t xml:space="preserve"> pracownik UMG, pracownik spoza UMG, emeryt, rencista, bezrobotny, student, </w:t>
      </w:r>
    </w:p>
    <w:p w:rsidR="002A47B2" w:rsidRPr="007614CC" w:rsidRDefault="002A47B2" w:rsidP="002A47B2">
      <w:pPr>
        <w:rPr>
          <w:rFonts w:ascii="Arial" w:hAnsi="Arial" w:cs="Arial"/>
          <w:sz w:val="20"/>
          <w:szCs w:val="20"/>
          <w:vertAlign w:val="superscript"/>
        </w:rPr>
      </w:pPr>
      <w:r w:rsidRPr="007614CC">
        <w:rPr>
          <w:rFonts w:ascii="Arial" w:hAnsi="Arial" w:cs="Arial"/>
          <w:sz w:val="20"/>
          <w:szCs w:val="20"/>
          <w:vertAlign w:val="superscript"/>
        </w:rPr>
        <w:t xml:space="preserve">2  </w:t>
      </w:r>
      <w:r w:rsidRPr="007614CC">
        <w:rPr>
          <w:rFonts w:ascii="Arial" w:hAnsi="Arial" w:cs="Arial"/>
          <w:sz w:val="20"/>
          <w:szCs w:val="20"/>
        </w:rPr>
        <w:t>podać źródło,</w:t>
      </w:r>
    </w:p>
    <w:p w:rsidR="002A47B2" w:rsidRPr="007614CC" w:rsidRDefault="002A47B2" w:rsidP="002A47B2">
      <w:pPr>
        <w:rPr>
          <w:rFonts w:ascii="Arial" w:hAnsi="Arial" w:cs="Arial"/>
          <w:sz w:val="20"/>
          <w:szCs w:val="20"/>
          <w:vertAlign w:val="superscript"/>
        </w:rPr>
      </w:pPr>
      <w:r w:rsidRPr="007614CC">
        <w:rPr>
          <w:rFonts w:ascii="Arial" w:hAnsi="Arial" w:cs="Arial"/>
          <w:sz w:val="20"/>
          <w:szCs w:val="20"/>
          <w:vertAlign w:val="superscript"/>
        </w:rPr>
        <w:t>3</w:t>
      </w:r>
      <w:r w:rsidRPr="007614CC">
        <w:rPr>
          <w:rFonts w:ascii="Arial" w:hAnsi="Arial" w:cs="Arial"/>
          <w:sz w:val="20"/>
          <w:szCs w:val="20"/>
        </w:rPr>
        <w:t xml:space="preserve"> zamówienie  poniżej 30.000 EU – podać nr rejestru komórki,</w:t>
      </w:r>
    </w:p>
    <w:p w:rsidR="002A47B2" w:rsidRPr="007614CC" w:rsidRDefault="002A47B2" w:rsidP="002A47B2">
      <w:pPr>
        <w:rPr>
          <w:rFonts w:ascii="Arial" w:hAnsi="Arial" w:cs="Arial"/>
          <w:b/>
          <w:bCs/>
          <w:color w:val="000000"/>
          <w:sz w:val="20"/>
          <w:szCs w:val="20"/>
        </w:rPr>
      </w:pPr>
      <w:r w:rsidRPr="007614CC">
        <w:rPr>
          <w:rFonts w:ascii="Arial" w:hAnsi="Arial" w:cs="Arial"/>
          <w:sz w:val="20"/>
          <w:szCs w:val="20"/>
          <w:vertAlign w:val="superscript"/>
        </w:rPr>
        <w:t>4</w:t>
      </w:r>
      <w:r w:rsidRPr="007614CC">
        <w:rPr>
          <w:rFonts w:ascii="Arial" w:hAnsi="Arial" w:cs="Arial"/>
          <w:sz w:val="20"/>
          <w:szCs w:val="20"/>
        </w:rPr>
        <w:t xml:space="preserve"> podać nr CRZP, (Centralnego Rejestru Zamówień Publicznych), Tryb ZP oraz symbol grupy zamówień</w:t>
      </w:r>
    </w:p>
    <w:tbl>
      <w:tblPr>
        <w:tblW w:w="0" w:type="auto"/>
        <w:tblInd w:w="4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48"/>
        <w:gridCol w:w="2948"/>
        <w:gridCol w:w="2968"/>
      </w:tblGrid>
      <w:tr w:rsidR="002A47B2" w:rsidRPr="007614CC" w:rsidTr="00526B8A">
        <w:trPr>
          <w:trHeight w:val="686"/>
        </w:trPr>
        <w:tc>
          <w:tcPr>
            <w:tcW w:w="29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A47B2" w:rsidRPr="007614CC" w:rsidRDefault="002A47B2" w:rsidP="00526B8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614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Tryb ZP</w:t>
            </w:r>
          </w:p>
        </w:tc>
        <w:tc>
          <w:tcPr>
            <w:tcW w:w="29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A47B2" w:rsidRPr="007614CC" w:rsidRDefault="002A47B2" w:rsidP="00526B8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614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CRZP</w:t>
            </w:r>
          </w:p>
        </w:tc>
        <w:tc>
          <w:tcPr>
            <w:tcW w:w="2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A47B2" w:rsidRPr="007614CC" w:rsidRDefault="002A47B2" w:rsidP="00526B8A">
            <w:pPr>
              <w:rPr>
                <w:rFonts w:ascii="Arial" w:hAnsi="Arial" w:cs="Arial"/>
                <w:sz w:val="20"/>
                <w:szCs w:val="20"/>
              </w:rPr>
            </w:pPr>
            <w:r w:rsidRPr="007614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Symbol grupy zamówień</w:t>
            </w:r>
          </w:p>
        </w:tc>
      </w:tr>
    </w:tbl>
    <w:p w:rsidR="002A47B2" w:rsidRDefault="002A47B2" w:rsidP="002A47B2">
      <w:pPr>
        <w:rPr>
          <w:rFonts w:ascii="Arial" w:hAnsi="Arial" w:cs="Arial"/>
          <w:sz w:val="20"/>
          <w:szCs w:val="20"/>
        </w:rPr>
      </w:pPr>
    </w:p>
    <w:p w:rsidR="002A47B2" w:rsidRDefault="002A47B2" w:rsidP="002A47B2">
      <w:pPr>
        <w:rPr>
          <w:rFonts w:ascii="Arial" w:hAnsi="Arial" w:cs="Arial"/>
          <w:sz w:val="20"/>
          <w:szCs w:val="20"/>
        </w:rPr>
      </w:pPr>
    </w:p>
    <w:p w:rsidR="002A47B2" w:rsidRDefault="002A47B2" w:rsidP="002A47B2">
      <w:pPr>
        <w:rPr>
          <w:rFonts w:ascii="Arial" w:hAnsi="Arial" w:cs="Arial"/>
          <w:sz w:val="20"/>
          <w:szCs w:val="20"/>
        </w:rPr>
      </w:pPr>
    </w:p>
    <w:p w:rsidR="002A47B2" w:rsidRDefault="002A47B2" w:rsidP="002A47B2">
      <w:pPr>
        <w:rPr>
          <w:rFonts w:ascii="Arial" w:hAnsi="Arial" w:cs="Arial"/>
          <w:sz w:val="20"/>
          <w:szCs w:val="20"/>
        </w:rPr>
      </w:pPr>
    </w:p>
    <w:p w:rsidR="00DD39A2" w:rsidRDefault="00DD39A2"/>
    <w:sectPr w:rsidR="00DD39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47B2"/>
    <w:rsid w:val="002A47B2"/>
    <w:rsid w:val="00DD3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D8220E"/>
  <w15:chartTrackingRefBased/>
  <w15:docId w15:val="{25962F37-6E97-4A35-9AAE-37BC1EED5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A47B2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A47B2"/>
    <w:pPr>
      <w:keepNext/>
      <w:numPr>
        <w:numId w:val="1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2A47B2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A47B2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2A47B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2A47B2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rsid w:val="002A47B2"/>
    <w:rPr>
      <w:rFonts w:ascii="Times New Roman" w:eastAsia="Calibri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422</Words>
  <Characters>2534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dc:description/>
  <cp:lastModifiedBy>AZP Aneta</cp:lastModifiedBy>
  <cp:revision>1</cp:revision>
  <dcterms:created xsi:type="dcterms:W3CDTF">2021-04-27T07:28:00Z</dcterms:created>
  <dcterms:modified xsi:type="dcterms:W3CDTF">2021-04-27T07:29:00Z</dcterms:modified>
</cp:coreProperties>
</file>