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96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5467"/>
        <w:gridCol w:w="2618"/>
      </w:tblGrid>
      <w:tr w:rsidR="008938C2" w14:paraId="4400CD80" w14:textId="77777777">
        <w:trPr>
          <w:trHeight w:val="1414"/>
        </w:trPr>
        <w:tc>
          <w:tcPr>
            <w:tcW w:w="1545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E16A1D" w14:textId="5CC795C6" w:rsidR="008938C2" w:rsidRDefault="008938C2">
            <w:pPr>
              <w:pStyle w:val="Standard"/>
              <w:jc w:val="center"/>
            </w:pP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0F9504AF" wp14:editId="15F6B46B">
                  <wp:extent cx="619125" cy="619125"/>
                  <wp:effectExtent l="0" t="0" r="0" b="0"/>
                  <wp:docPr id="49823025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6" w:type="dxa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B0D1BE" w14:textId="77777777" w:rsidR="008938C2" w:rsidRDefault="008938C2">
            <w:pPr>
              <w:pStyle w:val="Standard"/>
              <w:tabs>
                <w:tab w:val="left" w:pos="10057"/>
                <w:tab w:val="left" w:pos="10943"/>
              </w:tabs>
              <w:ind w:left="0" w:firstLine="0"/>
              <w:jc w:val="center"/>
            </w:pPr>
            <w:r>
              <w:rPr>
                <w:rFonts w:ascii="Arial Narrow" w:hAnsi="Arial Narrow" w:cs="Arial"/>
                <w:bCs/>
                <w:i/>
                <w:sz w:val="24"/>
                <w:szCs w:val="24"/>
              </w:rPr>
              <w:t>Umowa na usługę/ Projekt</w:t>
            </w:r>
          </w:p>
        </w:tc>
        <w:tc>
          <w:tcPr>
            <w:tcW w:w="2618" w:type="dxa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double" w:sz="2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B65DA" w14:textId="77777777" w:rsidR="008938C2" w:rsidRDefault="008938C2">
            <w:pPr>
              <w:pStyle w:val="Standard"/>
              <w:jc w:val="left"/>
              <w:rPr>
                <w:rFonts w:ascii="Arial Narrow" w:hAnsi="Arial Narrow" w:cs="Arial"/>
                <w:sz w:val="24"/>
                <w:szCs w:val="24"/>
              </w:rPr>
            </w:pPr>
          </w:p>
          <w:p w14:paraId="012F318B" w14:textId="77777777" w:rsidR="008938C2" w:rsidRDefault="008938C2">
            <w:pPr>
              <w:pStyle w:val="Standard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PR25_P01_F21_W7</w:t>
            </w:r>
          </w:p>
          <w:p w14:paraId="0A8C50B4" w14:textId="77777777" w:rsidR="008938C2" w:rsidRDefault="008938C2">
            <w:pPr>
              <w:pStyle w:val="Standard"/>
              <w:ind w:left="0" w:firstLine="0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                                                  </w:t>
            </w:r>
          </w:p>
        </w:tc>
      </w:tr>
    </w:tbl>
    <w:p w14:paraId="10F4C52C" w14:textId="77777777" w:rsidR="000E0DDA" w:rsidRDefault="000E0DDA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</w:p>
    <w:p w14:paraId="01662BF6" w14:textId="73016DA1" w:rsidR="008938C2" w:rsidRPr="00C42F39" w:rsidRDefault="001105C2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załącznik nr 11 do SWZ</w:t>
      </w:r>
    </w:p>
    <w:p w14:paraId="193CD14C" w14:textId="77777777" w:rsidR="00B66424" w:rsidRPr="00C42F39" w:rsidRDefault="00B66424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  <w:r w:rsidRPr="00C42F39">
        <w:rPr>
          <w:b/>
          <w:sz w:val="22"/>
          <w:szCs w:val="22"/>
        </w:rPr>
        <w:t xml:space="preserve">UMOWA nr </w:t>
      </w:r>
      <w:r w:rsidR="00954D9D">
        <w:rPr>
          <w:b/>
          <w:sz w:val="22"/>
          <w:szCs w:val="22"/>
        </w:rPr>
        <w:t>…………….</w:t>
      </w:r>
      <w:r w:rsidRPr="00C42F39">
        <w:rPr>
          <w:b/>
          <w:sz w:val="22"/>
          <w:szCs w:val="22"/>
        </w:rPr>
        <w:t xml:space="preserve"> </w:t>
      </w:r>
    </w:p>
    <w:p w14:paraId="4D361FCF" w14:textId="77777777" w:rsidR="00B66424" w:rsidRPr="00C42F39" w:rsidRDefault="00B66424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306F21D1" w14:textId="77777777" w:rsidR="00B66424" w:rsidRPr="00C42F39" w:rsidRDefault="00D2241A">
      <w:pPr>
        <w:widowControl w:val="0"/>
        <w:autoSpaceDE w:val="0"/>
        <w:spacing w:line="276" w:lineRule="auto"/>
        <w:jc w:val="both"/>
        <w:rPr>
          <w:b/>
          <w:sz w:val="22"/>
          <w:szCs w:val="22"/>
        </w:rPr>
      </w:pPr>
      <w:r w:rsidRPr="00C42F39">
        <w:rPr>
          <w:bCs/>
          <w:iCs/>
          <w:sz w:val="22"/>
          <w:szCs w:val="22"/>
        </w:rPr>
        <w:t>zawartej w</w:t>
      </w:r>
      <w:r w:rsidR="0009487B" w:rsidRPr="00C42F39">
        <w:rPr>
          <w:bCs/>
          <w:iCs/>
          <w:sz w:val="22"/>
          <w:szCs w:val="22"/>
        </w:rPr>
        <w:t xml:space="preserve"> </w:t>
      </w:r>
      <w:r w:rsidRPr="00C42F39">
        <w:rPr>
          <w:bCs/>
          <w:iCs/>
          <w:sz w:val="22"/>
          <w:szCs w:val="22"/>
        </w:rPr>
        <w:t>dniu ..</w:t>
      </w:r>
      <w:r w:rsidR="00DD0488" w:rsidRPr="00C42F39">
        <w:rPr>
          <w:bCs/>
          <w:iCs/>
          <w:sz w:val="22"/>
          <w:szCs w:val="22"/>
        </w:rPr>
        <w:t>……</w:t>
      </w:r>
      <w:r w:rsidRPr="00C42F39">
        <w:rPr>
          <w:bCs/>
          <w:iCs/>
          <w:sz w:val="22"/>
          <w:szCs w:val="22"/>
        </w:rPr>
        <w:t xml:space="preserve">....  </w:t>
      </w:r>
      <w:r w:rsidR="00B66424" w:rsidRPr="00C42F39">
        <w:rPr>
          <w:bCs/>
          <w:iCs/>
          <w:color w:val="000000"/>
          <w:sz w:val="22"/>
          <w:szCs w:val="22"/>
        </w:rPr>
        <w:t>w Bydgoszczy</w:t>
      </w:r>
      <w:r w:rsidR="000E0DDA" w:rsidRPr="00C42F39">
        <w:rPr>
          <w:bCs/>
          <w:iCs/>
          <w:color w:val="000000"/>
          <w:sz w:val="22"/>
          <w:szCs w:val="22"/>
        </w:rPr>
        <w:t xml:space="preserve"> </w:t>
      </w:r>
      <w:r w:rsidRPr="00C42F39">
        <w:rPr>
          <w:bCs/>
          <w:iCs/>
          <w:sz w:val="22"/>
          <w:szCs w:val="22"/>
        </w:rPr>
        <w:t xml:space="preserve">pomiędzy: </w:t>
      </w:r>
    </w:p>
    <w:p w14:paraId="32710BB2" w14:textId="77777777" w:rsidR="00B66424" w:rsidRPr="00C42F39" w:rsidRDefault="00B66424">
      <w:pPr>
        <w:overflowPunct w:val="0"/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 xml:space="preserve">10 Wojskowym Szpitalem Klinicznym z Polikliniką Samodzielnym Publicznym Zakładem Opieki </w:t>
      </w:r>
      <w:r w:rsidR="00D2241A" w:rsidRPr="00C42F39">
        <w:rPr>
          <w:b/>
          <w:sz w:val="22"/>
          <w:szCs w:val="22"/>
        </w:rPr>
        <w:t>Zdrowotnej w</w:t>
      </w:r>
      <w:r w:rsidRPr="00C42F39">
        <w:rPr>
          <w:b/>
          <w:sz w:val="22"/>
          <w:szCs w:val="22"/>
        </w:rPr>
        <w:t xml:space="preserve"> Bydgoszczy</w:t>
      </w:r>
      <w:r w:rsidRPr="00C42F39">
        <w:rPr>
          <w:sz w:val="22"/>
          <w:szCs w:val="22"/>
        </w:rPr>
        <w:t xml:space="preserve">, ul. Powstańców Warszawy 5, 85-681 Bydgoszcz, </w:t>
      </w:r>
      <w:r w:rsidRPr="00C42F39">
        <w:rPr>
          <w:color w:val="000000"/>
          <w:sz w:val="22"/>
          <w:szCs w:val="22"/>
        </w:rPr>
        <w:t xml:space="preserve">wpisanym do  rejestru stowarzyszeń, innych organizacji społecznych i zawodowych, fundacji oraz samodzielnych publicznych zakładów opieki zdrowotnej prowadzonego przez Sąd </w:t>
      </w:r>
      <w:r w:rsidRPr="00C42F39">
        <w:rPr>
          <w:sz w:val="22"/>
          <w:szCs w:val="22"/>
        </w:rPr>
        <w:t xml:space="preserve">Rejonowy w Bydgoszczy XIII Wydział Gospodarczy Krajowego Rejestru Sądowego pod </w:t>
      </w:r>
      <w:r w:rsidRPr="00C42F39">
        <w:rPr>
          <w:b/>
          <w:sz w:val="22"/>
          <w:szCs w:val="22"/>
        </w:rPr>
        <w:t>numerem  KRS 0000007548</w:t>
      </w:r>
      <w:r w:rsidRPr="00C42F39">
        <w:rPr>
          <w:sz w:val="22"/>
          <w:szCs w:val="22"/>
        </w:rPr>
        <w:t>, NIP 554-031-25-10, REGON  090538318,  reprezentowanym przez:</w:t>
      </w:r>
    </w:p>
    <w:p w14:paraId="35DA6B0E" w14:textId="77777777" w:rsidR="00B66424" w:rsidRPr="00C42F39" w:rsidRDefault="00B66424">
      <w:pPr>
        <w:overflowPunct w:val="0"/>
        <w:spacing w:line="276" w:lineRule="auto"/>
        <w:jc w:val="both"/>
        <w:rPr>
          <w:sz w:val="22"/>
          <w:szCs w:val="22"/>
        </w:rPr>
      </w:pPr>
    </w:p>
    <w:p w14:paraId="1749C531" w14:textId="77777777" w:rsidR="00B66424" w:rsidRPr="00C42F39" w:rsidRDefault="009F3795">
      <w:pPr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…………………………………………………………</w:t>
      </w:r>
    </w:p>
    <w:p w14:paraId="041E98C2" w14:textId="77777777" w:rsidR="00B66424" w:rsidRPr="00C42F39" w:rsidRDefault="00B66424">
      <w:pPr>
        <w:spacing w:line="276" w:lineRule="auto"/>
        <w:jc w:val="both"/>
        <w:rPr>
          <w:sz w:val="22"/>
          <w:szCs w:val="22"/>
        </w:rPr>
      </w:pPr>
    </w:p>
    <w:p w14:paraId="24D7078C" w14:textId="77777777" w:rsidR="00B66424" w:rsidRPr="00C42F39" w:rsidRDefault="00B66424">
      <w:p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zwanym dalej ,,</w:t>
      </w:r>
      <w:r w:rsidRPr="00C42F39">
        <w:rPr>
          <w:b/>
          <w:sz w:val="22"/>
          <w:szCs w:val="22"/>
        </w:rPr>
        <w:t>Zamawiającym</w:t>
      </w:r>
      <w:r w:rsidRPr="00C42F39">
        <w:rPr>
          <w:sz w:val="22"/>
          <w:szCs w:val="22"/>
        </w:rPr>
        <w:t xml:space="preserve">" </w:t>
      </w:r>
    </w:p>
    <w:p w14:paraId="68493AC2" w14:textId="77777777" w:rsidR="00B66424" w:rsidRPr="00C42F39" w:rsidRDefault="00B66424">
      <w:p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a</w:t>
      </w:r>
    </w:p>
    <w:p w14:paraId="5C600775" w14:textId="77777777" w:rsidR="00B66424" w:rsidRPr="00C42F39" w:rsidRDefault="00B66424">
      <w:p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………………………………., z siedzibą ………………… wpisaną do rejestru przedsiębiorców prowadzonego przez Sąd Rejonowy ………………,pod numerem …….., NIP: ………..,  REGON: …………., reprezentowaną przez:</w:t>
      </w:r>
    </w:p>
    <w:p w14:paraId="6B0AEB51" w14:textId="77777777" w:rsidR="00B66424" w:rsidRPr="00C42F39" w:rsidRDefault="00B66424">
      <w:pPr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>…………………………………………..  -   ……………………………</w:t>
      </w:r>
    </w:p>
    <w:p w14:paraId="1CF27E23" w14:textId="77777777" w:rsidR="00B66424" w:rsidRPr="00C42F39" w:rsidRDefault="00B66424" w:rsidP="00E57172">
      <w:p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zwaną dalej </w:t>
      </w:r>
      <w:r w:rsidRPr="00C42F39">
        <w:rPr>
          <w:bCs/>
          <w:sz w:val="22"/>
          <w:szCs w:val="22"/>
        </w:rPr>
        <w:t>„</w:t>
      </w:r>
      <w:r w:rsidRPr="00C42F39">
        <w:rPr>
          <w:b/>
          <w:bCs/>
          <w:sz w:val="22"/>
          <w:szCs w:val="22"/>
        </w:rPr>
        <w:t>Wykonawcą</w:t>
      </w:r>
      <w:r w:rsidRPr="00C42F39">
        <w:rPr>
          <w:bCs/>
          <w:sz w:val="22"/>
          <w:szCs w:val="22"/>
        </w:rPr>
        <w:t>".</w:t>
      </w:r>
    </w:p>
    <w:p w14:paraId="1DDDB3FF" w14:textId="77777777" w:rsidR="00742FD9" w:rsidRDefault="00742FD9" w:rsidP="00742FD9">
      <w:pPr>
        <w:overflowPunct w:val="0"/>
        <w:autoSpaceDE w:val="0"/>
        <w:spacing w:line="276" w:lineRule="auto"/>
        <w:rPr>
          <w:b/>
          <w:sz w:val="22"/>
          <w:szCs w:val="22"/>
        </w:rPr>
      </w:pPr>
    </w:p>
    <w:p w14:paraId="5D4F08B7" w14:textId="77777777" w:rsidR="00742FD9" w:rsidRDefault="00742FD9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</w:p>
    <w:p w14:paraId="3C0E2E78" w14:textId="77777777" w:rsidR="00B66424" w:rsidRPr="00C42F39" w:rsidRDefault="00272D8D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§</w:t>
      </w:r>
      <w:r w:rsidR="00B66424" w:rsidRPr="00C42F39">
        <w:rPr>
          <w:b/>
          <w:sz w:val="22"/>
          <w:szCs w:val="22"/>
        </w:rPr>
        <w:t xml:space="preserve"> 1</w:t>
      </w:r>
    </w:p>
    <w:p w14:paraId="07199135" w14:textId="77777777" w:rsidR="00377D87" w:rsidRPr="00C42F39" w:rsidRDefault="00377D87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Przedmiot umowy</w:t>
      </w:r>
    </w:p>
    <w:p w14:paraId="7AE44909" w14:textId="0BC54584" w:rsidR="00003686" w:rsidRPr="008938C2" w:rsidRDefault="00B66424" w:rsidP="00003686">
      <w:pPr>
        <w:pStyle w:val="Akapitzlist"/>
        <w:numPr>
          <w:ilvl w:val="0"/>
          <w:numId w:val="6"/>
        </w:numPr>
        <w:tabs>
          <w:tab w:val="clear" w:pos="720"/>
          <w:tab w:val="num" w:pos="567"/>
        </w:tabs>
        <w:spacing w:line="276" w:lineRule="auto"/>
        <w:ind w:left="426" w:hanging="426"/>
        <w:jc w:val="both"/>
        <w:rPr>
          <w:b/>
          <w:sz w:val="22"/>
          <w:szCs w:val="22"/>
        </w:rPr>
      </w:pPr>
      <w:r w:rsidRPr="008938C2">
        <w:rPr>
          <w:sz w:val="22"/>
          <w:szCs w:val="22"/>
        </w:rPr>
        <w:t xml:space="preserve">Działając </w:t>
      </w:r>
      <w:r w:rsidR="00003686" w:rsidRPr="008938C2">
        <w:rPr>
          <w:sz w:val="22"/>
          <w:szCs w:val="22"/>
        </w:rPr>
        <w:t>na podstawie ustawy</w:t>
      </w:r>
      <w:r w:rsidR="00003686" w:rsidRPr="008938C2">
        <w:rPr>
          <w:color w:val="000000"/>
          <w:sz w:val="22"/>
          <w:szCs w:val="22"/>
        </w:rPr>
        <w:t xml:space="preserve"> z dnia 11 września 2019r. Prawo zamówień publicznych </w:t>
      </w:r>
      <w:r w:rsidR="00003686" w:rsidRPr="008938C2">
        <w:rPr>
          <w:color w:val="000000"/>
          <w:sz w:val="22"/>
          <w:szCs w:val="22"/>
        </w:rPr>
        <w:br/>
      </w:r>
      <w:r w:rsidR="00003686" w:rsidRPr="008938C2">
        <w:rPr>
          <w:bCs/>
          <w:sz w:val="22"/>
          <w:szCs w:val="22"/>
        </w:rPr>
        <w:t xml:space="preserve">Zamawiający w trybie przetargu nieograniczonego ogłoszonego w DUUE nr …./2026 z dnia ……. Oraz na stronach internetowych i w siedzibie </w:t>
      </w:r>
      <w:r w:rsidR="00003686" w:rsidRPr="008938C2">
        <w:rPr>
          <w:b/>
          <w:bCs/>
          <w:sz w:val="22"/>
          <w:szCs w:val="22"/>
        </w:rPr>
        <w:t>Zamawiającego</w:t>
      </w:r>
      <w:r w:rsidR="00003686" w:rsidRPr="008938C2">
        <w:rPr>
          <w:bCs/>
          <w:sz w:val="22"/>
          <w:szCs w:val="22"/>
        </w:rPr>
        <w:t xml:space="preserve"> – sprawa nr </w:t>
      </w:r>
      <w:r w:rsidR="008938C2">
        <w:rPr>
          <w:bCs/>
          <w:sz w:val="22"/>
          <w:szCs w:val="22"/>
        </w:rPr>
        <w:t>107/</w:t>
      </w:r>
      <w:r w:rsidR="00003686" w:rsidRPr="008938C2">
        <w:rPr>
          <w:bCs/>
          <w:sz w:val="22"/>
          <w:szCs w:val="22"/>
        </w:rPr>
        <w:t xml:space="preserve">2026 w rezultacie wyboru oferty Wykonawcy zleca wykonanie </w:t>
      </w:r>
      <w:r w:rsidR="00003686" w:rsidRPr="008938C2">
        <w:rPr>
          <w:sz w:val="22"/>
          <w:szCs w:val="22"/>
        </w:rPr>
        <w:t xml:space="preserve">przedmiotu zamówienia polegającego na: </w:t>
      </w:r>
    </w:p>
    <w:p w14:paraId="22D2D39C" w14:textId="77777777" w:rsidR="00B66424" w:rsidRPr="008938C2" w:rsidRDefault="0009487B" w:rsidP="00E87F2E">
      <w:pPr>
        <w:pStyle w:val="Akapitzlist"/>
        <w:numPr>
          <w:ilvl w:val="0"/>
          <w:numId w:val="3"/>
        </w:numPr>
        <w:tabs>
          <w:tab w:val="num" w:pos="567"/>
        </w:tabs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8938C2">
        <w:rPr>
          <w:b/>
          <w:sz w:val="22"/>
          <w:szCs w:val="22"/>
        </w:rPr>
        <w:t>W</w:t>
      </w:r>
      <w:r w:rsidR="00B66424" w:rsidRPr="008938C2">
        <w:rPr>
          <w:b/>
          <w:sz w:val="22"/>
          <w:szCs w:val="22"/>
        </w:rPr>
        <w:t>ykonaniu</w:t>
      </w:r>
      <w:r w:rsidRPr="008938C2">
        <w:rPr>
          <w:b/>
          <w:sz w:val="22"/>
          <w:szCs w:val="22"/>
        </w:rPr>
        <w:t xml:space="preserve"> ekspertyzy, </w:t>
      </w:r>
    </w:p>
    <w:p w14:paraId="0D0CCC89" w14:textId="77777777" w:rsidR="0009487B" w:rsidRPr="00C42F39" w:rsidRDefault="0009487B" w:rsidP="00E87F2E">
      <w:pPr>
        <w:numPr>
          <w:ilvl w:val="0"/>
          <w:numId w:val="3"/>
        </w:numPr>
        <w:tabs>
          <w:tab w:val="num" w:pos="567"/>
        </w:tabs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42F39">
        <w:rPr>
          <w:b/>
          <w:bCs/>
          <w:sz w:val="22"/>
          <w:szCs w:val="22"/>
        </w:rPr>
        <w:t>Wykonaniu dokumentacji projektowo-kosztorysowej,</w:t>
      </w:r>
    </w:p>
    <w:p w14:paraId="3F0F5479" w14:textId="77777777" w:rsidR="00B66424" w:rsidRPr="00C42F39" w:rsidRDefault="00B66424" w:rsidP="00E87F2E">
      <w:pPr>
        <w:numPr>
          <w:ilvl w:val="0"/>
          <w:numId w:val="3"/>
        </w:numPr>
        <w:tabs>
          <w:tab w:val="num" w:pos="567"/>
        </w:tabs>
        <w:spacing w:line="276" w:lineRule="auto"/>
        <w:ind w:left="426" w:firstLine="0"/>
        <w:jc w:val="both"/>
        <w:rPr>
          <w:b/>
          <w:bCs/>
          <w:sz w:val="22"/>
          <w:szCs w:val="22"/>
        </w:rPr>
      </w:pPr>
      <w:r w:rsidRPr="00C42F39">
        <w:rPr>
          <w:b/>
          <w:bCs/>
          <w:sz w:val="22"/>
          <w:szCs w:val="22"/>
        </w:rPr>
        <w:t xml:space="preserve">nadzorze autorskim, </w:t>
      </w:r>
    </w:p>
    <w:p w14:paraId="4A288258" w14:textId="06B2D735" w:rsidR="00B66424" w:rsidRPr="00C42F39" w:rsidRDefault="00B66424" w:rsidP="007323D4">
      <w:pPr>
        <w:tabs>
          <w:tab w:val="num" w:pos="567"/>
        </w:tabs>
        <w:ind w:left="426"/>
        <w:jc w:val="both"/>
      </w:pPr>
      <w:r w:rsidRPr="00C42F39">
        <w:rPr>
          <w:b/>
          <w:bCs/>
          <w:sz w:val="22"/>
          <w:szCs w:val="22"/>
        </w:rPr>
        <w:t>dla zadani</w:t>
      </w:r>
      <w:r w:rsidRPr="00C42F39">
        <w:rPr>
          <w:b/>
          <w:bCs/>
          <w:color w:val="000000"/>
          <w:sz w:val="22"/>
          <w:szCs w:val="22"/>
        </w:rPr>
        <w:t>a</w:t>
      </w:r>
      <w:r w:rsidRPr="00C42F39">
        <w:rPr>
          <w:b/>
          <w:bCs/>
          <w:sz w:val="22"/>
          <w:szCs w:val="22"/>
        </w:rPr>
        <w:t xml:space="preserve"> pn. </w:t>
      </w:r>
      <w:r w:rsidR="00B169FA" w:rsidRPr="00742FD9">
        <w:rPr>
          <w:b/>
          <w:sz w:val="22"/>
          <w:szCs w:val="22"/>
        </w:rPr>
        <w:t>”</w:t>
      </w:r>
      <w:r w:rsidR="0009487B" w:rsidRPr="00742FD9">
        <w:rPr>
          <w:b/>
          <w:sz w:val="22"/>
          <w:szCs w:val="22"/>
        </w:rPr>
        <w:t xml:space="preserve">Przebudowa pomieszczeń piwnicznych w budynku nr 6 wraz </w:t>
      </w:r>
      <w:r w:rsidR="0009487B" w:rsidRPr="00742FD9">
        <w:rPr>
          <w:b/>
          <w:sz w:val="22"/>
          <w:szCs w:val="22"/>
        </w:rPr>
        <w:br/>
        <w:t>z autonomicznym wyjściem w celu dostosowania ich do wymagań dla Miejsca Doraźnego Schronienia (MDS)</w:t>
      </w:r>
      <w:r w:rsidR="003A22AC" w:rsidRPr="00742FD9">
        <w:rPr>
          <w:b/>
          <w:sz w:val="22"/>
          <w:szCs w:val="22"/>
        </w:rPr>
        <w:t>”</w:t>
      </w:r>
      <w:r w:rsidR="0009487B" w:rsidRPr="00C42F39">
        <w:rPr>
          <w:b/>
          <w:sz w:val="22"/>
          <w:szCs w:val="22"/>
        </w:rPr>
        <w:t xml:space="preserve"> </w:t>
      </w:r>
      <w:r w:rsidRPr="00C42F39">
        <w:rPr>
          <w:sz w:val="22"/>
          <w:szCs w:val="22"/>
        </w:rPr>
        <w:t xml:space="preserve">zgodnie z </w:t>
      </w:r>
      <w:r w:rsidR="00D2241A" w:rsidRPr="00C42F39">
        <w:rPr>
          <w:sz w:val="22"/>
          <w:szCs w:val="22"/>
        </w:rPr>
        <w:t>f</w:t>
      </w:r>
      <w:r w:rsidRPr="00C42F39">
        <w:rPr>
          <w:sz w:val="22"/>
          <w:szCs w:val="22"/>
        </w:rPr>
        <w:t xml:space="preserve">ormularzem </w:t>
      </w:r>
      <w:r w:rsidR="008938C2">
        <w:rPr>
          <w:sz w:val="22"/>
          <w:szCs w:val="22"/>
        </w:rPr>
        <w:t>cenowym</w:t>
      </w:r>
      <w:r w:rsidRPr="00C42F39">
        <w:rPr>
          <w:sz w:val="22"/>
          <w:szCs w:val="22"/>
        </w:rPr>
        <w:t xml:space="preserve"> – załącznik nr 1 do umowy.</w:t>
      </w:r>
    </w:p>
    <w:p w14:paraId="0F1D4263" w14:textId="77777777" w:rsidR="005C184F" w:rsidRPr="00C42F39" w:rsidRDefault="005C184F" w:rsidP="00E21803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Wartość wykonania całego przedmiotu umowy stanowi wynagrodzenie ryczałtowe w kwocie: </w:t>
      </w:r>
    </w:p>
    <w:p w14:paraId="70889053" w14:textId="77777777" w:rsidR="005C184F" w:rsidRPr="00C42F39" w:rsidRDefault="004D1FB9" w:rsidP="007323D4">
      <w:pPr>
        <w:tabs>
          <w:tab w:val="num" w:pos="426"/>
        </w:tabs>
        <w:spacing w:line="276" w:lineRule="auto"/>
        <w:ind w:left="426" w:hanging="426"/>
        <w:rPr>
          <w:sz w:val="22"/>
          <w:szCs w:val="22"/>
        </w:rPr>
      </w:pPr>
      <w:r w:rsidRPr="00C42F39">
        <w:rPr>
          <w:sz w:val="22"/>
          <w:szCs w:val="22"/>
        </w:rPr>
        <w:tab/>
      </w:r>
      <w:r w:rsidR="005C184F" w:rsidRPr="00C42F39">
        <w:rPr>
          <w:sz w:val="22"/>
          <w:szCs w:val="22"/>
        </w:rPr>
        <w:t xml:space="preserve">cena brutto (wraz z podatkiem VAT) wynosi: </w:t>
      </w:r>
      <w:r w:rsidR="005C184F" w:rsidRPr="00C42F39">
        <w:rPr>
          <w:b/>
          <w:sz w:val="22"/>
          <w:szCs w:val="22"/>
        </w:rPr>
        <w:t>......................,/100 zł,</w:t>
      </w:r>
    </w:p>
    <w:p w14:paraId="4215C17B" w14:textId="77777777" w:rsidR="005C184F" w:rsidRPr="00C42F39" w:rsidRDefault="004D1FB9" w:rsidP="007323D4">
      <w:pPr>
        <w:tabs>
          <w:tab w:val="num" w:pos="426"/>
        </w:tabs>
        <w:spacing w:line="276" w:lineRule="auto"/>
        <w:ind w:left="426" w:hanging="426"/>
        <w:rPr>
          <w:sz w:val="22"/>
          <w:szCs w:val="22"/>
        </w:rPr>
      </w:pPr>
      <w:r w:rsidRPr="00C42F39">
        <w:rPr>
          <w:sz w:val="22"/>
          <w:szCs w:val="22"/>
        </w:rPr>
        <w:tab/>
      </w:r>
      <w:r w:rsidR="005C184F" w:rsidRPr="00C42F39">
        <w:rPr>
          <w:sz w:val="22"/>
          <w:szCs w:val="22"/>
        </w:rPr>
        <w:t xml:space="preserve">słownie złotych: </w:t>
      </w:r>
      <w:r w:rsidR="005C184F" w:rsidRPr="00C42F39">
        <w:rPr>
          <w:b/>
          <w:sz w:val="22"/>
          <w:szCs w:val="22"/>
        </w:rPr>
        <w:t>...........................  .../100 złotych</w:t>
      </w:r>
    </w:p>
    <w:p w14:paraId="57AC52F0" w14:textId="77777777" w:rsidR="005C184F" w:rsidRPr="00C42F39" w:rsidRDefault="004D1FB9" w:rsidP="007323D4">
      <w:pPr>
        <w:tabs>
          <w:tab w:val="num" w:pos="426"/>
        </w:tabs>
        <w:spacing w:line="276" w:lineRule="auto"/>
        <w:ind w:left="426" w:hanging="426"/>
        <w:rPr>
          <w:sz w:val="22"/>
          <w:szCs w:val="22"/>
        </w:rPr>
      </w:pPr>
      <w:r w:rsidRPr="00C42F39">
        <w:rPr>
          <w:sz w:val="22"/>
          <w:szCs w:val="22"/>
        </w:rPr>
        <w:tab/>
      </w:r>
      <w:r w:rsidR="005C184F" w:rsidRPr="00C42F39">
        <w:rPr>
          <w:sz w:val="22"/>
          <w:szCs w:val="22"/>
        </w:rPr>
        <w:t xml:space="preserve">w tym podatek VAT w wysokości .....  %  tj.: ............ zł,; słownie złotych: ............00/100złote, </w:t>
      </w:r>
    </w:p>
    <w:p w14:paraId="08F6B76E" w14:textId="77777777" w:rsidR="005C184F" w:rsidRPr="00C42F39" w:rsidRDefault="004D1FB9" w:rsidP="007323D4">
      <w:pPr>
        <w:tabs>
          <w:tab w:val="num" w:pos="426"/>
        </w:tabs>
        <w:spacing w:line="276" w:lineRule="auto"/>
        <w:ind w:left="426" w:hanging="426"/>
        <w:rPr>
          <w:sz w:val="22"/>
          <w:szCs w:val="22"/>
        </w:rPr>
      </w:pPr>
      <w:r w:rsidRPr="00C42F39">
        <w:rPr>
          <w:sz w:val="22"/>
          <w:szCs w:val="22"/>
        </w:rPr>
        <w:tab/>
      </w:r>
      <w:r w:rsidR="005C184F" w:rsidRPr="00C42F39">
        <w:rPr>
          <w:sz w:val="22"/>
          <w:szCs w:val="22"/>
        </w:rPr>
        <w:t xml:space="preserve">cena netto w wysokości:............................. zł </w:t>
      </w:r>
    </w:p>
    <w:p w14:paraId="7BE79C32" w14:textId="77777777" w:rsidR="005C184F" w:rsidRPr="00C42F39" w:rsidRDefault="004D1FB9" w:rsidP="007323D4">
      <w:pPr>
        <w:tabs>
          <w:tab w:val="num" w:pos="426"/>
        </w:tabs>
        <w:spacing w:line="276" w:lineRule="auto"/>
        <w:ind w:left="426" w:hanging="426"/>
        <w:rPr>
          <w:sz w:val="22"/>
          <w:szCs w:val="22"/>
        </w:rPr>
      </w:pPr>
      <w:r w:rsidRPr="00C42F39">
        <w:rPr>
          <w:sz w:val="22"/>
          <w:szCs w:val="22"/>
        </w:rPr>
        <w:tab/>
      </w:r>
      <w:r w:rsidR="005C184F" w:rsidRPr="00C42F39">
        <w:rPr>
          <w:sz w:val="22"/>
          <w:szCs w:val="22"/>
        </w:rPr>
        <w:t xml:space="preserve">słownie złotych:..................................  .../100złotych  </w:t>
      </w:r>
    </w:p>
    <w:p w14:paraId="7F6034ED" w14:textId="77777777" w:rsidR="005C184F" w:rsidRPr="00C42F39" w:rsidRDefault="005C184F" w:rsidP="007323D4">
      <w:pPr>
        <w:spacing w:line="276" w:lineRule="auto"/>
        <w:ind w:firstLine="708"/>
        <w:rPr>
          <w:sz w:val="22"/>
          <w:szCs w:val="22"/>
        </w:rPr>
      </w:pPr>
    </w:p>
    <w:p w14:paraId="28DB7796" w14:textId="77777777" w:rsidR="005C184F" w:rsidRPr="00C42F39" w:rsidRDefault="005C184F" w:rsidP="007323D4">
      <w:pPr>
        <w:spacing w:line="276" w:lineRule="auto"/>
        <w:ind w:firstLine="567"/>
        <w:rPr>
          <w:sz w:val="22"/>
          <w:szCs w:val="22"/>
        </w:rPr>
      </w:pPr>
      <w:r w:rsidRPr="00C42F39">
        <w:rPr>
          <w:sz w:val="22"/>
          <w:szCs w:val="22"/>
        </w:rPr>
        <w:t xml:space="preserve">w tym: </w:t>
      </w:r>
    </w:p>
    <w:p w14:paraId="06878957" w14:textId="77777777" w:rsidR="005C184F" w:rsidRPr="00C42F39" w:rsidRDefault="005C184F" w:rsidP="007323D4">
      <w:pPr>
        <w:spacing w:line="276" w:lineRule="auto"/>
        <w:ind w:firstLine="708"/>
        <w:rPr>
          <w:sz w:val="22"/>
          <w:szCs w:val="22"/>
        </w:rPr>
      </w:pPr>
      <w:r w:rsidRPr="00C42F39">
        <w:rPr>
          <w:sz w:val="22"/>
          <w:szCs w:val="22"/>
        </w:rPr>
        <w:t xml:space="preserve">1)  wykonanie </w:t>
      </w:r>
      <w:r w:rsidR="0009487B" w:rsidRPr="00C42F39">
        <w:rPr>
          <w:sz w:val="22"/>
          <w:szCs w:val="22"/>
        </w:rPr>
        <w:t>ekspertyzy</w:t>
      </w:r>
      <w:r w:rsidRPr="00C42F39">
        <w:rPr>
          <w:sz w:val="22"/>
          <w:szCs w:val="22"/>
        </w:rPr>
        <w:t xml:space="preserve">: </w:t>
      </w:r>
    </w:p>
    <w:p w14:paraId="18AC8BE6" w14:textId="77777777" w:rsidR="005C184F" w:rsidRPr="00C42F39" w:rsidRDefault="005C184F" w:rsidP="007323D4">
      <w:pPr>
        <w:pStyle w:val="Akapitzlist"/>
        <w:spacing w:line="276" w:lineRule="auto"/>
        <w:ind w:left="1416"/>
        <w:rPr>
          <w:sz w:val="22"/>
          <w:szCs w:val="22"/>
        </w:rPr>
      </w:pPr>
      <w:r w:rsidRPr="00C42F39">
        <w:rPr>
          <w:sz w:val="22"/>
          <w:szCs w:val="22"/>
        </w:rPr>
        <w:t xml:space="preserve">netto: </w:t>
      </w:r>
      <w:r w:rsidRPr="00C42F39">
        <w:rPr>
          <w:b/>
          <w:sz w:val="22"/>
          <w:szCs w:val="22"/>
        </w:rPr>
        <w:t xml:space="preserve">…………………… </w:t>
      </w:r>
      <w:r w:rsidRPr="00C42F39">
        <w:rPr>
          <w:sz w:val="22"/>
          <w:szCs w:val="22"/>
        </w:rPr>
        <w:t xml:space="preserve">(słownie netto: ………………….. zł)  </w:t>
      </w:r>
    </w:p>
    <w:p w14:paraId="2E7FC05C" w14:textId="77777777" w:rsidR="005C184F" w:rsidRPr="00C42F39" w:rsidRDefault="005C184F" w:rsidP="007323D4">
      <w:pPr>
        <w:pStyle w:val="Akapitzlist"/>
        <w:spacing w:line="276" w:lineRule="auto"/>
        <w:ind w:left="1416"/>
        <w:rPr>
          <w:sz w:val="22"/>
          <w:szCs w:val="22"/>
        </w:rPr>
      </w:pPr>
      <w:r w:rsidRPr="00C42F39">
        <w:rPr>
          <w:sz w:val="22"/>
          <w:szCs w:val="22"/>
        </w:rPr>
        <w:t xml:space="preserve">brutto ( z …..% podatkiem VAT): ………………….. zł </w:t>
      </w:r>
    </w:p>
    <w:p w14:paraId="76036009" w14:textId="77777777" w:rsidR="005C184F" w:rsidRPr="00C42F39" w:rsidRDefault="005C184F" w:rsidP="007323D4">
      <w:pPr>
        <w:pStyle w:val="Akapitzlist"/>
        <w:spacing w:line="276" w:lineRule="auto"/>
        <w:ind w:left="1416"/>
        <w:rPr>
          <w:sz w:val="22"/>
          <w:szCs w:val="22"/>
        </w:rPr>
      </w:pPr>
      <w:r w:rsidRPr="00C42F39">
        <w:rPr>
          <w:sz w:val="22"/>
          <w:szCs w:val="22"/>
        </w:rPr>
        <w:t>(słownie brutto: …………………………………zł) ,</w:t>
      </w:r>
    </w:p>
    <w:p w14:paraId="7A883892" w14:textId="77777777" w:rsidR="0009487B" w:rsidRPr="00C42F39" w:rsidRDefault="0009487B" w:rsidP="007323D4">
      <w:pPr>
        <w:spacing w:line="276" w:lineRule="auto"/>
        <w:ind w:firstLine="708"/>
        <w:rPr>
          <w:sz w:val="22"/>
          <w:szCs w:val="22"/>
        </w:rPr>
      </w:pPr>
      <w:r w:rsidRPr="00C42F39">
        <w:rPr>
          <w:sz w:val="22"/>
          <w:szCs w:val="22"/>
        </w:rPr>
        <w:lastRenderedPageBreak/>
        <w:t xml:space="preserve">2)  wykonanie dokumentacji projektowo - kosztorysowej: </w:t>
      </w:r>
    </w:p>
    <w:p w14:paraId="56EF2A41" w14:textId="77777777" w:rsidR="0009487B" w:rsidRPr="00C42F39" w:rsidRDefault="0009487B" w:rsidP="007323D4">
      <w:pPr>
        <w:pStyle w:val="Akapitzlist"/>
        <w:spacing w:line="276" w:lineRule="auto"/>
        <w:ind w:left="1416"/>
        <w:rPr>
          <w:sz w:val="22"/>
          <w:szCs w:val="22"/>
        </w:rPr>
      </w:pPr>
      <w:r w:rsidRPr="00C42F39">
        <w:rPr>
          <w:sz w:val="22"/>
          <w:szCs w:val="22"/>
        </w:rPr>
        <w:t xml:space="preserve">netto: </w:t>
      </w:r>
      <w:r w:rsidRPr="00C42F39">
        <w:rPr>
          <w:b/>
          <w:sz w:val="22"/>
          <w:szCs w:val="22"/>
        </w:rPr>
        <w:t xml:space="preserve">…………………… </w:t>
      </w:r>
      <w:r w:rsidRPr="00C42F39">
        <w:rPr>
          <w:sz w:val="22"/>
          <w:szCs w:val="22"/>
        </w:rPr>
        <w:t xml:space="preserve">(słownie netto: ………………….. zł)  </w:t>
      </w:r>
    </w:p>
    <w:p w14:paraId="3034EB23" w14:textId="77777777" w:rsidR="0009487B" w:rsidRPr="00C42F39" w:rsidRDefault="0009487B" w:rsidP="007323D4">
      <w:pPr>
        <w:pStyle w:val="Akapitzlist"/>
        <w:spacing w:line="276" w:lineRule="auto"/>
        <w:ind w:left="1416"/>
        <w:rPr>
          <w:sz w:val="22"/>
          <w:szCs w:val="22"/>
        </w:rPr>
      </w:pPr>
      <w:r w:rsidRPr="00C42F39">
        <w:rPr>
          <w:sz w:val="22"/>
          <w:szCs w:val="22"/>
        </w:rPr>
        <w:t xml:space="preserve">brutto ( z …..% podatkiem VAT): ………………….. zł </w:t>
      </w:r>
    </w:p>
    <w:p w14:paraId="792D6A4A" w14:textId="77777777" w:rsidR="005C184F" w:rsidRPr="00742FD9" w:rsidRDefault="0009487B" w:rsidP="00742FD9">
      <w:pPr>
        <w:pStyle w:val="Akapitzlist"/>
        <w:spacing w:line="276" w:lineRule="auto"/>
        <w:ind w:left="1416"/>
        <w:rPr>
          <w:sz w:val="22"/>
          <w:szCs w:val="22"/>
        </w:rPr>
      </w:pPr>
      <w:r w:rsidRPr="00C42F39">
        <w:rPr>
          <w:sz w:val="22"/>
          <w:szCs w:val="22"/>
        </w:rPr>
        <w:t>(słownie brutto: …………………………………zł) ,</w:t>
      </w:r>
    </w:p>
    <w:p w14:paraId="5E538B26" w14:textId="77777777" w:rsidR="005C184F" w:rsidRPr="00C42F39" w:rsidRDefault="0009487B" w:rsidP="007323D4">
      <w:pPr>
        <w:pStyle w:val="Akapitzlist"/>
        <w:spacing w:line="276" w:lineRule="auto"/>
        <w:ind w:left="1416" w:hanging="707"/>
        <w:rPr>
          <w:sz w:val="22"/>
          <w:szCs w:val="22"/>
        </w:rPr>
      </w:pPr>
      <w:r w:rsidRPr="00C42F39">
        <w:rPr>
          <w:sz w:val="22"/>
          <w:szCs w:val="22"/>
        </w:rPr>
        <w:t>3</w:t>
      </w:r>
      <w:r w:rsidR="005C184F" w:rsidRPr="00C42F39">
        <w:rPr>
          <w:sz w:val="22"/>
          <w:szCs w:val="22"/>
        </w:rPr>
        <w:t xml:space="preserve">) nadzór autorski: </w:t>
      </w:r>
    </w:p>
    <w:p w14:paraId="460E0ACB" w14:textId="77777777" w:rsidR="005C184F" w:rsidRPr="00C42F39" w:rsidRDefault="005C184F" w:rsidP="007323D4">
      <w:pPr>
        <w:pStyle w:val="Akapitzlist"/>
        <w:spacing w:line="276" w:lineRule="auto"/>
        <w:ind w:left="1409"/>
        <w:rPr>
          <w:sz w:val="22"/>
          <w:szCs w:val="22"/>
        </w:rPr>
      </w:pPr>
      <w:r w:rsidRPr="00C42F39">
        <w:rPr>
          <w:sz w:val="22"/>
          <w:szCs w:val="22"/>
        </w:rPr>
        <w:t xml:space="preserve">netto: </w:t>
      </w:r>
      <w:r w:rsidRPr="00C42F39">
        <w:rPr>
          <w:b/>
          <w:sz w:val="22"/>
          <w:szCs w:val="22"/>
        </w:rPr>
        <w:t xml:space="preserve">…………………… </w:t>
      </w:r>
      <w:r w:rsidRPr="00C42F39">
        <w:rPr>
          <w:sz w:val="22"/>
          <w:szCs w:val="22"/>
        </w:rPr>
        <w:t xml:space="preserve">(słownie netto: ………………….. zł)  </w:t>
      </w:r>
    </w:p>
    <w:p w14:paraId="23C0ED5B" w14:textId="77777777" w:rsidR="005C184F" w:rsidRPr="00C42F39" w:rsidRDefault="005C184F" w:rsidP="007323D4">
      <w:pPr>
        <w:pStyle w:val="Akapitzlist"/>
        <w:spacing w:line="276" w:lineRule="auto"/>
        <w:ind w:left="1409"/>
        <w:rPr>
          <w:sz w:val="22"/>
          <w:szCs w:val="22"/>
        </w:rPr>
      </w:pPr>
      <w:r w:rsidRPr="00C42F39">
        <w:rPr>
          <w:sz w:val="22"/>
          <w:szCs w:val="22"/>
        </w:rPr>
        <w:t xml:space="preserve">brutto ( z …..% podatkiem VAT): ………………….. zł </w:t>
      </w:r>
    </w:p>
    <w:p w14:paraId="3B5E8D35" w14:textId="77777777" w:rsidR="005C184F" w:rsidRPr="00C42F39" w:rsidRDefault="005C184F" w:rsidP="007323D4">
      <w:pPr>
        <w:pStyle w:val="Akapitzlist"/>
        <w:spacing w:line="276" w:lineRule="auto"/>
        <w:ind w:left="1409"/>
        <w:rPr>
          <w:sz w:val="22"/>
          <w:szCs w:val="22"/>
        </w:rPr>
      </w:pPr>
      <w:r w:rsidRPr="00C42F39">
        <w:rPr>
          <w:sz w:val="22"/>
          <w:szCs w:val="22"/>
        </w:rPr>
        <w:t>(słownie brutto: …………………………………zł)</w:t>
      </w:r>
      <w:r w:rsidR="00732E7E" w:rsidRPr="00C42F39">
        <w:rPr>
          <w:sz w:val="22"/>
          <w:szCs w:val="22"/>
        </w:rPr>
        <w:t>.</w:t>
      </w:r>
    </w:p>
    <w:p w14:paraId="355BF93B" w14:textId="77777777" w:rsidR="007323D4" w:rsidRPr="00C42F39" w:rsidRDefault="007323D4" w:rsidP="007323D4">
      <w:pPr>
        <w:pStyle w:val="Akapitzlist"/>
        <w:spacing w:line="276" w:lineRule="auto"/>
        <w:ind w:left="1409"/>
        <w:rPr>
          <w:b/>
          <w:sz w:val="22"/>
          <w:szCs w:val="22"/>
        </w:rPr>
      </w:pPr>
    </w:p>
    <w:p w14:paraId="24751125" w14:textId="77777777" w:rsidR="007323D4" w:rsidRPr="00873D2A" w:rsidRDefault="0095271C" w:rsidP="007323D4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  <w:lang w:eastAsia="pl-PL"/>
        </w:rPr>
        <w:t>Strony</w:t>
      </w:r>
      <w:r w:rsidR="004A6C74" w:rsidRPr="00C42F39">
        <w:rPr>
          <w:sz w:val="22"/>
          <w:szCs w:val="22"/>
          <w:lang w:eastAsia="pl-PL"/>
        </w:rPr>
        <w:t xml:space="preserve"> </w:t>
      </w:r>
      <w:r w:rsidR="004A6C74" w:rsidRPr="00C42F39">
        <w:rPr>
          <w:sz w:val="22"/>
          <w:szCs w:val="22"/>
        </w:rPr>
        <w:t xml:space="preserve">ustalają termin wykonania przedmiotu umowy w zakresie wykonania ekspertyzy oraz dokumentacji projektowo-kosztorysowej na </w:t>
      </w:r>
      <w:r w:rsidR="004A6C74" w:rsidRPr="00C42F39">
        <w:rPr>
          <w:rStyle w:val="Pogrubienie"/>
          <w:sz w:val="22"/>
          <w:szCs w:val="22"/>
        </w:rPr>
        <w:t>…… dni</w:t>
      </w:r>
      <w:r w:rsidR="004A6C74" w:rsidRPr="00C42F39">
        <w:rPr>
          <w:sz w:val="22"/>
          <w:szCs w:val="22"/>
        </w:rPr>
        <w:t xml:space="preserve">, licząc od dnia podpisania umowy. Wykonawca zobowiązany jest przekazać Zamawiającemu kompletną ekspertyzę wraz z kompletną dokumentacją projektowo-kosztorysową </w:t>
      </w:r>
      <w:r w:rsidR="004A6C74" w:rsidRPr="00C42F39">
        <w:rPr>
          <w:rStyle w:val="Pogrubienie"/>
          <w:sz w:val="22"/>
          <w:szCs w:val="22"/>
        </w:rPr>
        <w:t xml:space="preserve">nie później </w:t>
      </w:r>
      <w:r w:rsidR="004A6C74" w:rsidRPr="00873D2A">
        <w:rPr>
          <w:rStyle w:val="Pogrubienie"/>
          <w:sz w:val="22"/>
          <w:szCs w:val="22"/>
        </w:rPr>
        <w:t xml:space="preserve">niż na </w:t>
      </w:r>
      <w:r w:rsidR="003A170B" w:rsidRPr="00873D2A">
        <w:rPr>
          <w:rStyle w:val="Pogrubienie"/>
          <w:sz w:val="22"/>
          <w:szCs w:val="22"/>
        </w:rPr>
        <w:t>5</w:t>
      </w:r>
      <w:r w:rsidR="004A6C74" w:rsidRPr="00873D2A">
        <w:rPr>
          <w:rStyle w:val="Pogrubienie"/>
          <w:sz w:val="22"/>
          <w:szCs w:val="22"/>
        </w:rPr>
        <w:t xml:space="preserve"> dni przed upływem terminu, </w:t>
      </w:r>
      <w:r w:rsidR="007E680D" w:rsidRPr="00873D2A">
        <w:rPr>
          <w:rStyle w:val="Pogrubienie"/>
          <w:sz w:val="22"/>
          <w:szCs w:val="22"/>
        </w:rPr>
        <w:br/>
      </w:r>
      <w:r w:rsidR="004A6C74" w:rsidRPr="00873D2A">
        <w:rPr>
          <w:rStyle w:val="Pogrubienie"/>
          <w:sz w:val="22"/>
          <w:szCs w:val="22"/>
        </w:rPr>
        <w:t>o którym mowa w zdaniu pierwszym</w:t>
      </w:r>
      <w:r w:rsidR="004A6C74" w:rsidRPr="00873D2A">
        <w:rPr>
          <w:sz w:val="22"/>
          <w:szCs w:val="22"/>
        </w:rPr>
        <w:t>, w celu przeprowadzenia przez Zamawiającego jej weryfikacji oraz dokonania odbioru, na zasadach określonych w ust. 5–9.</w:t>
      </w:r>
    </w:p>
    <w:p w14:paraId="3A1F8192" w14:textId="77777777" w:rsidR="0095271C" w:rsidRPr="00873D2A" w:rsidRDefault="0095271C" w:rsidP="00E21803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suppressAutoHyphens w:val="0"/>
        <w:ind w:hanging="720"/>
        <w:jc w:val="both"/>
        <w:rPr>
          <w:sz w:val="22"/>
          <w:szCs w:val="22"/>
          <w:lang w:eastAsia="pl-PL"/>
        </w:rPr>
      </w:pPr>
      <w:r w:rsidRPr="00873D2A">
        <w:rPr>
          <w:sz w:val="22"/>
          <w:szCs w:val="22"/>
          <w:lang w:eastAsia="pl-PL"/>
        </w:rPr>
        <w:t xml:space="preserve">Strony </w:t>
      </w:r>
      <w:r w:rsidR="00282984" w:rsidRPr="00873D2A">
        <w:rPr>
          <w:sz w:val="22"/>
          <w:szCs w:val="22"/>
          <w:lang w:eastAsia="pl-PL"/>
        </w:rPr>
        <w:t>ust</w:t>
      </w:r>
      <w:r w:rsidRPr="00873D2A">
        <w:rPr>
          <w:sz w:val="22"/>
          <w:szCs w:val="22"/>
          <w:lang w:eastAsia="pl-PL"/>
        </w:rPr>
        <w:t>alają, że Wykonawca</w:t>
      </w:r>
      <w:r w:rsidR="0078506B" w:rsidRPr="00873D2A">
        <w:rPr>
          <w:sz w:val="22"/>
          <w:szCs w:val="22"/>
          <w:lang w:eastAsia="pl-PL"/>
        </w:rPr>
        <w:t>:</w:t>
      </w:r>
    </w:p>
    <w:p w14:paraId="65BAA2AA" w14:textId="77777777" w:rsidR="00BD25B9" w:rsidRPr="00873D2A" w:rsidRDefault="00BD25B9" w:rsidP="00E21803">
      <w:pPr>
        <w:numPr>
          <w:ilvl w:val="0"/>
          <w:numId w:val="28"/>
        </w:numPr>
        <w:suppressAutoHyphens w:val="0"/>
        <w:jc w:val="both"/>
        <w:rPr>
          <w:sz w:val="22"/>
          <w:szCs w:val="22"/>
          <w:lang w:eastAsia="pl-PL"/>
        </w:rPr>
      </w:pPr>
      <w:r w:rsidRPr="00873D2A">
        <w:rPr>
          <w:sz w:val="22"/>
          <w:szCs w:val="22"/>
        </w:rPr>
        <w:t xml:space="preserve">zobowiązuje się do złożenia kompletnego wniosku o wydanie decyzji o pozwoleniu na budowę, wraz ze wszystkimi wymaganymi załącznikami, </w:t>
      </w:r>
      <w:r w:rsidRPr="00873D2A">
        <w:rPr>
          <w:rStyle w:val="Pogrubienie"/>
          <w:sz w:val="22"/>
          <w:szCs w:val="22"/>
        </w:rPr>
        <w:t>w terminie nie dłuższym niż 14 dni od dnia podpisania Protokołu odbioru dokumentacji</w:t>
      </w:r>
      <w:r w:rsidRPr="00873D2A">
        <w:rPr>
          <w:sz w:val="22"/>
          <w:szCs w:val="22"/>
        </w:rPr>
        <w:t xml:space="preserve">, o którym mowa w </w:t>
      </w:r>
      <w:r w:rsidR="00282984" w:rsidRPr="00873D2A">
        <w:rPr>
          <w:sz w:val="22"/>
          <w:szCs w:val="22"/>
        </w:rPr>
        <w:t>ust</w:t>
      </w:r>
      <w:r w:rsidRPr="00873D2A">
        <w:rPr>
          <w:sz w:val="22"/>
          <w:szCs w:val="22"/>
        </w:rPr>
        <w:t>. 7, oraz do niezwłocznego dokonywania wszelkich czynności niezbędnych do uzyskania decyzji o pozwoleniu na budowę, w tym uzupełniania braków formalnych i merytorycznych na wezwanie właściwego organu;</w:t>
      </w:r>
    </w:p>
    <w:p w14:paraId="43FF51CA" w14:textId="77777777" w:rsidR="00BD25B9" w:rsidRPr="00873D2A" w:rsidRDefault="0095271C" w:rsidP="00E21803">
      <w:pPr>
        <w:numPr>
          <w:ilvl w:val="0"/>
          <w:numId w:val="28"/>
        </w:numPr>
        <w:suppressAutoHyphens w:val="0"/>
        <w:jc w:val="both"/>
        <w:rPr>
          <w:sz w:val="22"/>
          <w:szCs w:val="22"/>
          <w:lang w:eastAsia="pl-PL"/>
        </w:rPr>
      </w:pPr>
      <w:r w:rsidRPr="00873D2A">
        <w:rPr>
          <w:sz w:val="22"/>
          <w:szCs w:val="22"/>
          <w:lang w:eastAsia="pl-PL"/>
        </w:rPr>
        <w:t xml:space="preserve">będzie prowadził nadzór autorski przy realizacji inwestycji – rozpoczęcie realizacji nadzoru autorskiego nastąpi z dniem przekazania placu budowy Wykonawcy robót budowlanych, </w:t>
      </w:r>
      <w:r w:rsidR="007323D4" w:rsidRPr="00873D2A">
        <w:rPr>
          <w:sz w:val="22"/>
          <w:szCs w:val="22"/>
          <w:lang w:eastAsia="pl-PL"/>
        </w:rPr>
        <w:br/>
      </w:r>
      <w:r w:rsidRPr="00873D2A">
        <w:rPr>
          <w:sz w:val="22"/>
          <w:szCs w:val="22"/>
          <w:lang w:eastAsia="pl-PL"/>
        </w:rPr>
        <w:t>a zakończenie realizacji nadzoru autorskiego nastąpi z dniem podpisania przez Wykonawcę robót budowlanych i Zamawiającego końcowego protokołu odbioru robót zadania inwestycyjnego realizowanego w oparciu o wykonaną dokumentację.</w:t>
      </w:r>
    </w:p>
    <w:p w14:paraId="34F179CA" w14:textId="77777777" w:rsidR="00BD25B9" w:rsidRPr="00873D2A" w:rsidRDefault="0095271C" w:rsidP="00E21803">
      <w:pPr>
        <w:pStyle w:val="Akapitzlist"/>
        <w:numPr>
          <w:ilvl w:val="3"/>
          <w:numId w:val="23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873D2A">
        <w:rPr>
          <w:sz w:val="22"/>
          <w:szCs w:val="22"/>
          <w:lang w:eastAsia="pl-PL"/>
        </w:rPr>
        <w:t xml:space="preserve">Nie później niż na 10 dni przed upływem terminu, o którym mowa w </w:t>
      </w:r>
      <w:r w:rsidR="00282984" w:rsidRPr="00873D2A">
        <w:rPr>
          <w:sz w:val="22"/>
          <w:szCs w:val="22"/>
          <w:lang w:eastAsia="pl-PL"/>
        </w:rPr>
        <w:t>ust</w:t>
      </w:r>
      <w:r w:rsidR="007E680D" w:rsidRPr="00873D2A">
        <w:rPr>
          <w:sz w:val="22"/>
          <w:szCs w:val="22"/>
          <w:lang w:eastAsia="pl-PL"/>
        </w:rPr>
        <w:t>. 3</w:t>
      </w:r>
      <w:r w:rsidRPr="00873D2A">
        <w:rPr>
          <w:sz w:val="22"/>
          <w:szCs w:val="22"/>
          <w:lang w:eastAsia="pl-PL"/>
        </w:rPr>
        <w:t xml:space="preserve">, Wykonawca przekaże Zamawiającemu kompletną ekspertyzę oraz kompletną dokumentację projektowo-kosztorysową. </w:t>
      </w:r>
      <w:r w:rsidR="007E680D" w:rsidRPr="00873D2A">
        <w:rPr>
          <w:sz w:val="22"/>
          <w:szCs w:val="22"/>
          <w:lang w:eastAsia="pl-PL"/>
        </w:rPr>
        <w:br/>
      </w:r>
      <w:r w:rsidRPr="00873D2A">
        <w:rPr>
          <w:sz w:val="22"/>
          <w:szCs w:val="22"/>
          <w:lang w:eastAsia="pl-PL"/>
        </w:rPr>
        <w:t xml:space="preserve">Z czynności przekazania Strony sporządzą </w:t>
      </w:r>
      <w:r w:rsidRPr="00873D2A">
        <w:rPr>
          <w:b/>
          <w:bCs/>
          <w:sz w:val="22"/>
          <w:szCs w:val="22"/>
          <w:lang w:eastAsia="pl-PL"/>
        </w:rPr>
        <w:t>Protokół przekazania dokumentacji</w:t>
      </w:r>
      <w:r w:rsidRPr="00873D2A">
        <w:rPr>
          <w:sz w:val="22"/>
          <w:szCs w:val="22"/>
          <w:lang w:eastAsia="pl-PL"/>
        </w:rPr>
        <w:t xml:space="preserve">, podpisany przez przedstawicieli Stron wskazanych w </w:t>
      </w:r>
      <w:r w:rsidR="00272D8D" w:rsidRPr="00873D2A">
        <w:rPr>
          <w:sz w:val="22"/>
          <w:szCs w:val="22"/>
          <w:lang w:eastAsia="pl-PL"/>
        </w:rPr>
        <w:t>§</w:t>
      </w:r>
      <w:r w:rsidRPr="00873D2A">
        <w:rPr>
          <w:sz w:val="22"/>
          <w:szCs w:val="22"/>
          <w:lang w:eastAsia="pl-PL"/>
        </w:rPr>
        <w:t xml:space="preserve"> 3 Umowy. Podpisanie Protokołu przekazania dokumentacji nie jest równoznaczne z odbiorem przedmiotu umowy ani nie potwierdza jego należytego wykonania.</w:t>
      </w:r>
    </w:p>
    <w:p w14:paraId="2EDA1832" w14:textId="77777777" w:rsidR="00BD25B9" w:rsidRPr="00C42F39" w:rsidRDefault="0095271C" w:rsidP="00E21803">
      <w:pPr>
        <w:pStyle w:val="Akapitzlist"/>
        <w:numPr>
          <w:ilvl w:val="3"/>
          <w:numId w:val="23"/>
        </w:numPr>
        <w:suppressAutoHyphens w:val="0"/>
        <w:spacing w:before="100" w:beforeAutospacing="1"/>
        <w:ind w:left="426" w:hanging="426"/>
        <w:jc w:val="both"/>
        <w:rPr>
          <w:sz w:val="22"/>
          <w:szCs w:val="22"/>
          <w:lang w:eastAsia="pl-PL"/>
        </w:rPr>
      </w:pPr>
      <w:r w:rsidRPr="00873D2A">
        <w:rPr>
          <w:sz w:val="22"/>
          <w:szCs w:val="22"/>
          <w:lang w:eastAsia="pl-PL"/>
        </w:rPr>
        <w:t xml:space="preserve">Zamawiający dokona sprawdzenia i weryfikacji przekazanej ekspertyzy oraz dokumentacji projektowo-kosztorysowej w terminie </w:t>
      </w:r>
      <w:r w:rsidR="003A170B" w:rsidRPr="00873D2A">
        <w:rPr>
          <w:b/>
          <w:bCs/>
          <w:sz w:val="22"/>
          <w:szCs w:val="22"/>
          <w:lang w:eastAsia="pl-PL"/>
        </w:rPr>
        <w:t>5</w:t>
      </w:r>
      <w:r w:rsidRPr="00873D2A">
        <w:rPr>
          <w:b/>
          <w:bCs/>
          <w:sz w:val="22"/>
          <w:szCs w:val="22"/>
          <w:lang w:eastAsia="pl-PL"/>
        </w:rPr>
        <w:t xml:space="preserve"> dni</w:t>
      </w:r>
      <w:r w:rsidRPr="00C42F39">
        <w:rPr>
          <w:sz w:val="22"/>
          <w:szCs w:val="22"/>
          <w:lang w:eastAsia="pl-PL"/>
        </w:rPr>
        <w:t xml:space="preserve"> od dnia podpisania Protokołu przekazania dokumentacji.</w:t>
      </w:r>
    </w:p>
    <w:p w14:paraId="7FDEF985" w14:textId="77777777" w:rsidR="0095271C" w:rsidRPr="00C42F39" w:rsidRDefault="0095271C" w:rsidP="00E21803">
      <w:pPr>
        <w:pStyle w:val="Akapitzlist"/>
        <w:numPr>
          <w:ilvl w:val="6"/>
          <w:numId w:val="23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C42F39">
        <w:rPr>
          <w:sz w:val="22"/>
          <w:szCs w:val="22"/>
          <w:lang w:eastAsia="pl-PL"/>
        </w:rPr>
        <w:t xml:space="preserve">Po zakończeniu weryfikacji, o której mowa w </w:t>
      </w:r>
      <w:r w:rsidR="00282984" w:rsidRPr="00C42F39">
        <w:rPr>
          <w:sz w:val="22"/>
          <w:szCs w:val="22"/>
          <w:lang w:eastAsia="pl-PL"/>
        </w:rPr>
        <w:t>ust</w:t>
      </w:r>
      <w:r w:rsidRPr="00C42F39">
        <w:rPr>
          <w:sz w:val="22"/>
          <w:szCs w:val="22"/>
          <w:lang w:eastAsia="pl-PL"/>
        </w:rPr>
        <w:t>. 6, Zamawiający sporządzi Protokół odbioru dokumentacji, który może mieć jedną z następujących form:</w:t>
      </w:r>
    </w:p>
    <w:p w14:paraId="28176ED6" w14:textId="77777777" w:rsidR="0095271C" w:rsidRPr="00C42F39" w:rsidRDefault="0095271C" w:rsidP="00E21803">
      <w:pPr>
        <w:numPr>
          <w:ilvl w:val="0"/>
          <w:numId w:val="29"/>
        </w:numPr>
        <w:suppressAutoHyphens w:val="0"/>
        <w:jc w:val="both"/>
        <w:rPr>
          <w:sz w:val="22"/>
          <w:szCs w:val="22"/>
          <w:lang w:eastAsia="pl-PL"/>
        </w:rPr>
      </w:pPr>
      <w:r w:rsidRPr="00C42F39">
        <w:rPr>
          <w:b/>
          <w:bCs/>
          <w:sz w:val="22"/>
          <w:szCs w:val="22"/>
          <w:lang w:eastAsia="pl-PL"/>
        </w:rPr>
        <w:t>odbiór bez zastrzeżeń</w:t>
      </w:r>
      <w:r w:rsidRPr="00C42F39">
        <w:rPr>
          <w:sz w:val="22"/>
          <w:szCs w:val="22"/>
          <w:lang w:eastAsia="pl-PL"/>
        </w:rPr>
        <w:t xml:space="preserve"> – jeżeli dokumentacja została wykonana zgodnie z Umową;</w:t>
      </w:r>
    </w:p>
    <w:p w14:paraId="2603C39D" w14:textId="77777777" w:rsidR="0095271C" w:rsidRPr="00C42F39" w:rsidRDefault="0095271C" w:rsidP="00E21803">
      <w:pPr>
        <w:numPr>
          <w:ilvl w:val="0"/>
          <w:numId w:val="29"/>
        </w:numPr>
        <w:suppressAutoHyphens w:val="0"/>
        <w:jc w:val="both"/>
        <w:rPr>
          <w:sz w:val="22"/>
          <w:szCs w:val="22"/>
          <w:lang w:eastAsia="pl-PL"/>
        </w:rPr>
      </w:pPr>
      <w:r w:rsidRPr="00C42F39">
        <w:rPr>
          <w:b/>
          <w:bCs/>
          <w:sz w:val="22"/>
          <w:szCs w:val="22"/>
          <w:lang w:eastAsia="pl-PL"/>
        </w:rPr>
        <w:t>odbiór z zastrzeżeniami</w:t>
      </w:r>
      <w:r w:rsidRPr="00C42F39">
        <w:rPr>
          <w:sz w:val="22"/>
          <w:szCs w:val="22"/>
          <w:lang w:eastAsia="pl-PL"/>
        </w:rPr>
        <w:t xml:space="preserve"> – jeżeli stwierdzone zostaną wady lub braki nieistotne, które nie uniemożliwiają wykorzystania dokumentacji zgodnie z jej przeznaczeniem; w takim przypadku Zamawiający wskaże stwierdzone wady lub braki oraz wyznaczy Wykonawcy odpowiedni termin na ich usunięcie;</w:t>
      </w:r>
    </w:p>
    <w:p w14:paraId="79741687" w14:textId="77777777" w:rsidR="0095271C" w:rsidRPr="00C42F39" w:rsidRDefault="0095271C" w:rsidP="00E21803">
      <w:pPr>
        <w:numPr>
          <w:ilvl w:val="0"/>
          <w:numId w:val="29"/>
        </w:numPr>
        <w:suppressAutoHyphens w:val="0"/>
        <w:jc w:val="both"/>
        <w:rPr>
          <w:sz w:val="22"/>
          <w:szCs w:val="22"/>
          <w:lang w:eastAsia="pl-PL"/>
        </w:rPr>
      </w:pPr>
      <w:r w:rsidRPr="00C42F39">
        <w:rPr>
          <w:b/>
          <w:bCs/>
          <w:sz w:val="22"/>
          <w:szCs w:val="22"/>
          <w:lang w:eastAsia="pl-PL"/>
        </w:rPr>
        <w:t>odmowa odbioru</w:t>
      </w:r>
      <w:r w:rsidRPr="00C42F39">
        <w:rPr>
          <w:sz w:val="22"/>
          <w:szCs w:val="22"/>
          <w:lang w:eastAsia="pl-PL"/>
        </w:rPr>
        <w:t xml:space="preserve"> – jeżeli stwierdzone zostaną wady istotne, uniemożliwiające wykorzystanie dokumentacji zgodnie z jej przeznaczeniem lub świadczące o jej niezgodności z Umową; </w:t>
      </w:r>
      <w:r w:rsidR="007323D4" w:rsidRPr="00C42F39">
        <w:rPr>
          <w:sz w:val="22"/>
          <w:szCs w:val="22"/>
          <w:lang w:eastAsia="pl-PL"/>
        </w:rPr>
        <w:br/>
      </w:r>
      <w:r w:rsidRPr="00C42F39">
        <w:rPr>
          <w:sz w:val="22"/>
          <w:szCs w:val="22"/>
          <w:lang w:eastAsia="pl-PL"/>
        </w:rPr>
        <w:t>w takim przypadku Zamawiający wskaże przyczyny odmowy odbioru oraz wyznaczy Wykonawcy odpowiedni termin na usunięcie wad i ponowne przekazanie dokumentacji.</w:t>
      </w:r>
    </w:p>
    <w:p w14:paraId="75913798" w14:textId="77777777" w:rsidR="0095271C" w:rsidRPr="00C42F39" w:rsidRDefault="0095271C" w:rsidP="00E21803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C42F39">
        <w:rPr>
          <w:sz w:val="22"/>
          <w:szCs w:val="22"/>
          <w:lang w:eastAsia="pl-PL"/>
        </w:rPr>
        <w:t xml:space="preserve">Po usunięciu wad lub braków Wykonawca ponownie przekaże poprawioną dokumentację Zamawiającemu, a postanowienia </w:t>
      </w:r>
      <w:r w:rsidR="00282984" w:rsidRPr="00C42F39">
        <w:rPr>
          <w:sz w:val="22"/>
          <w:szCs w:val="22"/>
          <w:lang w:eastAsia="pl-PL"/>
        </w:rPr>
        <w:t>ust</w:t>
      </w:r>
      <w:r w:rsidRPr="00C42F39">
        <w:rPr>
          <w:sz w:val="22"/>
          <w:szCs w:val="22"/>
          <w:lang w:eastAsia="pl-PL"/>
        </w:rPr>
        <w:t>. 6 i 7 stosuje się odpowiednio.</w:t>
      </w:r>
    </w:p>
    <w:p w14:paraId="5F0EBA7A" w14:textId="77777777" w:rsidR="0095271C" w:rsidRPr="00C42F39" w:rsidRDefault="0095271C" w:rsidP="00E21803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C42F39">
        <w:rPr>
          <w:sz w:val="22"/>
          <w:szCs w:val="22"/>
          <w:lang w:eastAsia="pl-PL"/>
        </w:rPr>
        <w:t xml:space="preserve">Za dzień wykonania przedmiotu umowy w zakresie ekspertyzy oraz dokumentacji projektowo-kosztorysowej uznaje się dzień podpisania przez Strony </w:t>
      </w:r>
      <w:r w:rsidR="000176DF" w:rsidRPr="00C42F39">
        <w:rPr>
          <w:sz w:val="22"/>
          <w:szCs w:val="22"/>
          <w:lang w:eastAsia="pl-PL"/>
        </w:rPr>
        <w:t>p</w:t>
      </w:r>
      <w:r w:rsidRPr="00C42F39">
        <w:rPr>
          <w:sz w:val="22"/>
          <w:szCs w:val="22"/>
          <w:lang w:eastAsia="pl-PL"/>
        </w:rPr>
        <w:t xml:space="preserve">rotokołu odbioru dokumentacji bez zastrzeżeń albo Protokołu odbioru z zastrzeżeniami, o którym mowa w </w:t>
      </w:r>
      <w:r w:rsidR="00282984" w:rsidRPr="00C42F39">
        <w:rPr>
          <w:sz w:val="22"/>
          <w:szCs w:val="22"/>
          <w:lang w:eastAsia="pl-PL"/>
        </w:rPr>
        <w:t>ust</w:t>
      </w:r>
      <w:r w:rsidRPr="00C42F39">
        <w:rPr>
          <w:sz w:val="22"/>
          <w:szCs w:val="22"/>
          <w:lang w:eastAsia="pl-PL"/>
        </w:rPr>
        <w:t xml:space="preserve">. 7 pkt 2. W przypadku odbioru z zastrzeżeniami Wykonawca zobowiązany jest usunąć wskazane wady lub braki </w:t>
      </w:r>
      <w:r w:rsidR="007323D4" w:rsidRPr="00C42F39">
        <w:rPr>
          <w:sz w:val="22"/>
          <w:szCs w:val="22"/>
          <w:lang w:eastAsia="pl-PL"/>
        </w:rPr>
        <w:br/>
      </w:r>
      <w:r w:rsidRPr="00C42F39">
        <w:rPr>
          <w:sz w:val="22"/>
          <w:szCs w:val="22"/>
          <w:lang w:eastAsia="pl-PL"/>
        </w:rPr>
        <w:t>w terminie wyznaczonym przez Zamawiającego.</w:t>
      </w:r>
    </w:p>
    <w:p w14:paraId="5314C8B0" w14:textId="77777777" w:rsidR="00377D87" w:rsidRPr="00C42F39" w:rsidRDefault="00377D87" w:rsidP="00E21803">
      <w:pPr>
        <w:pStyle w:val="Akapitzlist"/>
        <w:numPr>
          <w:ilvl w:val="0"/>
          <w:numId w:val="30"/>
        </w:numPr>
        <w:tabs>
          <w:tab w:val="left" w:pos="426"/>
        </w:tabs>
        <w:spacing w:line="276" w:lineRule="auto"/>
        <w:ind w:left="426" w:right="-158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Terminy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alone w 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. </w:t>
      </w:r>
      <w:r w:rsidR="00967A46" w:rsidRPr="00C42F39">
        <w:rPr>
          <w:sz w:val="22"/>
          <w:szCs w:val="22"/>
        </w:rPr>
        <w:t>3 i 4</w:t>
      </w:r>
      <w:r w:rsidRPr="00C42F39">
        <w:rPr>
          <w:sz w:val="22"/>
          <w:szCs w:val="22"/>
        </w:rPr>
        <w:t xml:space="preserve"> mogą ulec przesunięciu w przypadku wystąpienia opóźnień wynikających z: </w:t>
      </w:r>
    </w:p>
    <w:p w14:paraId="5F63F721" w14:textId="77777777" w:rsidR="00377D87" w:rsidRPr="00C42F39" w:rsidRDefault="00377D87" w:rsidP="00E21803">
      <w:pPr>
        <w:numPr>
          <w:ilvl w:val="1"/>
          <w:numId w:val="16"/>
        </w:numPr>
        <w:spacing w:line="276" w:lineRule="auto"/>
        <w:ind w:left="127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przestojów i opóźnień zawinionych przez</w:t>
      </w:r>
      <w:r w:rsidR="00967A46" w:rsidRPr="00C42F39">
        <w:rPr>
          <w:sz w:val="22"/>
          <w:szCs w:val="22"/>
        </w:rPr>
        <w:t xml:space="preserve"> wykonawcę robót budowlanych lub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, </w:t>
      </w:r>
    </w:p>
    <w:p w14:paraId="190C9C1C" w14:textId="77777777" w:rsidR="00377D87" w:rsidRPr="00C42F39" w:rsidRDefault="00377D87" w:rsidP="00E21803">
      <w:pPr>
        <w:numPr>
          <w:ilvl w:val="1"/>
          <w:numId w:val="16"/>
        </w:numPr>
        <w:spacing w:line="276" w:lineRule="auto"/>
        <w:ind w:left="1276"/>
        <w:jc w:val="both"/>
        <w:rPr>
          <w:sz w:val="22"/>
          <w:szCs w:val="22"/>
        </w:rPr>
      </w:pPr>
      <w:r w:rsidRPr="00C42F39">
        <w:rPr>
          <w:sz w:val="22"/>
          <w:szCs w:val="22"/>
        </w:rPr>
        <w:lastRenderedPageBreak/>
        <w:t>działania siły wyższej (</w:t>
      </w:r>
      <w:r w:rsidR="00272D8D" w:rsidRPr="00C42F39">
        <w:rPr>
          <w:sz w:val="22"/>
          <w:szCs w:val="22"/>
        </w:rPr>
        <w:t>§</w:t>
      </w:r>
      <w:r w:rsidR="00647F7C" w:rsidRPr="00C42F39">
        <w:rPr>
          <w:sz w:val="22"/>
          <w:szCs w:val="22"/>
        </w:rPr>
        <w:t xml:space="preserve"> 8 </w:t>
      </w:r>
      <w:r w:rsidR="00282984" w:rsidRPr="00C42F39">
        <w:rPr>
          <w:sz w:val="22"/>
          <w:szCs w:val="22"/>
        </w:rPr>
        <w:t>ust</w:t>
      </w:r>
      <w:r w:rsidR="008E3321" w:rsidRPr="00C42F39">
        <w:rPr>
          <w:sz w:val="22"/>
          <w:szCs w:val="22"/>
        </w:rPr>
        <w:t>.</w:t>
      </w:r>
      <w:r w:rsidR="00647F7C" w:rsidRPr="00C42F39">
        <w:rPr>
          <w:sz w:val="22"/>
          <w:szCs w:val="22"/>
        </w:rPr>
        <w:t xml:space="preserve"> 1 pkt 2</w:t>
      </w:r>
      <w:r w:rsidRPr="00C42F39">
        <w:rPr>
          <w:sz w:val="22"/>
          <w:szCs w:val="22"/>
        </w:rPr>
        <w:t xml:space="preserve">), mającej bezpośredni wpływ </w:t>
      </w:r>
      <w:r w:rsidR="00650A0E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na terminowość wykonywania usług,</w:t>
      </w:r>
    </w:p>
    <w:p w14:paraId="13CD9FF6" w14:textId="77777777" w:rsidR="00377D87" w:rsidRPr="00C42F39" w:rsidRDefault="00377D87" w:rsidP="00E21803">
      <w:pPr>
        <w:numPr>
          <w:ilvl w:val="1"/>
          <w:numId w:val="16"/>
        </w:numPr>
        <w:spacing w:line="276" w:lineRule="auto"/>
        <w:ind w:left="127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wystąpienia okoliczności, których strony umowy nie były w stanie przewidzieć, pomimo zachowania należytej staranności.</w:t>
      </w:r>
    </w:p>
    <w:p w14:paraId="527E6646" w14:textId="77777777" w:rsidR="00377D87" w:rsidRPr="00C42F39" w:rsidRDefault="00377D87" w:rsidP="00E21803">
      <w:pPr>
        <w:numPr>
          <w:ilvl w:val="0"/>
          <w:numId w:val="31"/>
        </w:numPr>
        <w:spacing w:line="276" w:lineRule="auto"/>
        <w:ind w:left="390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Opóźnienia, o których mowa w 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. </w:t>
      </w:r>
      <w:r w:rsidR="007323D4" w:rsidRPr="00C42F39">
        <w:rPr>
          <w:sz w:val="22"/>
          <w:szCs w:val="22"/>
        </w:rPr>
        <w:t>10</w:t>
      </w:r>
      <w:r w:rsidRPr="00C42F39">
        <w:rPr>
          <w:sz w:val="22"/>
          <w:szCs w:val="22"/>
        </w:rPr>
        <w:t>, muszą być udokumentowane stosownymi protokołami podpisanymi przez Strony, osobę upoważnioną za nadzór na</w:t>
      </w:r>
      <w:r w:rsidR="00967A46" w:rsidRPr="00C42F39">
        <w:rPr>
          <w:sz w:val="22"/>
          <w:szCs w:val="22"/>
        </w:rPr>
        <w:t>d</w:t>
      </w:r>
      <w:r w:rsidRPr="00C42F39">
        <w:rPr>
          <w:sz w:val="22"/>
          <w:szCs w:val="22"/>
        </w:rPr>
        <w:t xml:space="preserve"> realizacją umowy ze strony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i zaakceptowane przez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. </w:t>
      </w:r>
    </w:p>
    <w:p w14:paraId="56267753" w14:textId="77777777" w:rsidR="00377D87" w:rsidRPr="00C42F39" w:rsidRDefault="00377D87" w:rsidP="00E21803">
      <w:pPr>
        <w:numPr>
          <w:ilvl w:val="0"/>
          <w:numId w:val="31"/>
        </w:numPr>
        <w:spacing w:line="276" w:lineRule="auto"/>
        <w:ind w:left="390" w:right="-158"/>
        <w:jc w:val="both"/>
        <w:rPr>
          <w:bCs/>
          <w:sz w:val="22"/>
          <w:szCs w:val="22"/>
        </w:rPr>
      </w:pPr>
      <w:r w:rsidRPr="00C42F39">
        <w:rPr>
          <w:sz w:val="22"/>
          <w:szCs w:val="22"/>
        </w:rPr>
        <w:t>W przedstawionych w 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. </w:t>
      </w:r>
      <w:r w:rsidR="007323D4" w:rsidRPr="00C42F39">
        <w:rPr>
          <w:sz w:val="22"/>
          <w:szCs w:val="22"/>
        </w:rPr>
        <w:t>10</w:t>
      </w:r>
      <w:r w:rsidRPr="00C42F39">
        <w:rPr>
          <w:sz w:val="22"/>
          <w:szCs w:val="22"/>
        </w:rPr>
        <w:t xml:space="preserve"> przypadkach wystąpienia opóźnień, strony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alą nowe terminy, </w:t>
      </w:r>
      <w:r w:rsidR="00F17D28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z tym że maksymalny okres przesunięcia terminu zakończenia realizacji przedmiotu umowy równy będzie okresowi przerwy lub przestoju</w:t>
      </w:r>
      <w:r w:rsidR="00647F7C" w:rsidRPr="00C42F39">
        <w:rPr>
          <w:sz w:val="22"/>
          <w:szCs w:val="22"/>
        </w:rPr>
        <w:t xml:space="preserve"> wynikającego z o</w:t>
      </w:r>
      <w:r w:rsidR="007323D4" w:rsidRPr="00C42F39">
        <w:rPr>
          <w:sz w:val="22"/>
          <w:szCs w:val="22"/>
        </w:rPr>
        <w:t xml:space="preserve">koliczności określonych w </w:t>
      </w:r>
      <w:r w:rsidR="00282984" w:rsidRPr="00C42F39">
        <w:rPr>
          <w:sz w:val="22"/>
          <w:szCs w:val="22"/>
        </w:rPr>
        <w:t>ust</w:t>
      </w:r>
      <w:r w:rsidR="007323D4" w:rsidRPr="00C42F39">
        <w:rPr>
          <w:sz w:val="22"/>
          <w:szCs w:val="22"/>
        </w:rPr>
        <w:t>. 10</w:t>
      </w:r>
      <w:r w:rsidRPr="00C42F39">
        <w:rPr>
          <w:sz w:val="22"/>
          <w:szCs w:val="22"/>
        </w:rPr>
        <w:t>.</w:t>
      </w:r>
    </w:p>
    <w:p w14:paraId="1CBC9A93" w14:textId="77777777" w:rsidR="005C184F" w:rsidRPr="00C42F39" w:rsidRDefault="005C184F" w:rsidP="007323D4">
      <w:pPr>
        <w:spacing w:line="276" w:lineRule="auto"/>
        <w:jc w:val="both"/>
        <w:rPr>
          <w:color w:val="000000"/>
          <w:sz w:val="22"/>
          <w:szCs w:val="22"/>
        </w:rPr>
      </w:pPr>
    </w:p>
    <w:p w14:paraId="0A82B0B4" w14:textId="77777777" w:rsidR="005C184F" w:rsidRPr="00C42F39" w:rsidRDefault="00272D8D" w:rsidP="00377D87">
      <w:pPr>
        <w:spacing w:line="276" w:lineRule="auto"/>
        <w:ind w:left="360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§</w:t>
      </w:r>
      <w:r w:rsidR="00377D87" w:rsidRPr="00C42F39">
        <w:rPr>
          <w:b/>
          <w:sz w:val="22"/>
          <w:szCs w:val="22"/>
        </w:rPr>
        <w:t xml:space="preserve"> 2</w:t>
      </w:r>
    </w:p>
    <w:p w14:paraId="52C19ED0" w14:textId="77777777" w:rsidR="00267CFC" w:rsidRPr="00C42F39" w:rsidRDefault="004D06BA" w:rsidP="00377D87">
      <w:pPr>
        <w:spacing w:line="276" w:lineRule="auto"/>
        <w:ind w:left="360"/>
        <w:jc w:val="center"/>
        <w:rPr>
          <w:b/>
          <w:color w:val="000000"/>
          <w:sz w:val="22"/>
          <w:szCs w:val="22"/>
        </w:rPr>
      </w:pPr>
      <w:r w:rsidRPr="00C42F39">
        <w:rPr>
          <w:b/>
          <w:color w:val="000000"/>
          <w:sz w:val="22"/>
          <w:szCs w:val="22"/>
        </w:rPr>
        <w:t>Obowiązki Wykona</w:t>
      </w:r>
      <w:r w:rsidR="00267CFC" w:rsidRPr="00C42F39">
        <w:rPr>
          <w:b/>
          <w:color w:val="000000"/>
          <w:sz w:val="22"/>
          <w:szCs w:val="22"/>
        </w:rPr>
        <w:t>wcy</w:t>
      </w:r>
      <w:r w:rsidR="0009487B" w:rsidRPr="00C42F39">
        <w:rPr>
          <w:b/>
          <w:color w:val="000000"/>
          <w:sz w:val="22"/>
          <w:szCs w:val="22"/>
        </w:rPr>
        <w:t xml:space="preserve"> </w:t>
      </w:r>
      <w:r w:rsidR="00FE4D83" w:rsidRPr="00C42F39">
        <w:rPr>
          <w:b/>
          <w:color w:val="000000"/>
          <w:sz w:val="22"/>
          <w:szCs w:val="22"/>
        </w:rPr>
        <w:t>i Zamawiającego</w:t>
      </w:r>
    </w:p>
    <w:p w14:paraId="68F67EF5" w14:textId="77777777" w:rsidR="00C23697" w:rsidRPr="00C42F39" w:rsidRDefault="00C23697" w:rsidP="008B4991">
      <w:pPr>
        <w:pStyle w:val="NormalnyWeb"/>
        <w:numPr>
          <w:ilvl w:val="0"/>
          <w:numId w:val="32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 ramach realizacji przedmiotu umowy Wykonawca zobowiązany jest opracować:</w:t>
      </w:r>
    </w:p>
    <w:p w14:paraId="53715E56" w14:textId="77777777" w:rsidR="00C23697" w:rsidRPr="00C42F39" w:rsidRDefault="00C23697" w:rsidP="008B4991">
      <w:pPr>
        <w:pStyle w:val="NormalnyWeb"/>
        <w:numPr>
          <w:ilvl w:val="0"/>
          <w:numId w:val="33"/>
        </w:numPr>
        <w:tabs>
          <w:tab w:val="num" w:pos="709"/>
        </w:tabs>
        <w:spacing w:before="0" w:beforeAutospacing="0" w:after="0" w:afterAutospacing="0" w:line="276" w:lineRule="auto"/>
        <w:ind w:left="709" w:hanging="283"/>
        <w:jc w:val="both"/>
        <w:rPr>
          <w:sz w:val="22"/>
          <w:szCs w:val="22"/>
        </w:rPr>
      </w:pPr>
      <w:r w:rsidRPr="00C42F39">
        <w:rPr>
          <w:rStyle w:val="Pogrubienie"/>
          <w:sz w:val="22"/>
          <w:szCs w:val="22"/>
        </w:rPr>
        <w:t xml:space="preserve">ekspertyzę </w:t>
      </w:r>
      <w:r w:rsidRPr="00C42F39">
        <w:rPr>
          <w:rStyle w:val="Pogrubienie"/>
          <w:b w:val="0"/>
          <w:sz w:val="22"/>
          <w:szCs w:val="22"/>
        </w:rPr>
        <w:t>w zakresie wymagań Ochrony Ludności i Obrony Cywilnej (</w:t>
      </w:r>
      <w:proofErr w:type="spellStart"/>
      <w:r w:rsidRPr="00C42F39">
        <w:rPr>
          <w:rStyle w:val="Pogrubienie"/>
          <w:b w:val="0"/>
          <w:sz w:val="22"/>
          <w:szCs w:val="22"/>
        </w:rPr>
        <w:t>OLiOC</w:t>
      </w:r>
      <w:proofErr w:type="spellEnd"/>
      <w:r w:rsidRPr="00C42F39">
        <w:rPr>
          <w:rStyle w:val="Pogrubienie"/>
          <w:b w:val="0"/>
          <w:sz w:val="22"/>
          <w:szCs w:val="22"/>
        </w:rPr>
        <w:t>)</w:t>
      </w:r>
      <w:r w:rsidRPr="00C42F39">
        <w:rPr>
          <w:b/>
          <w:sz w:val="22"/>
          <w:szCs w:val="22"/>
        </w:rPr>
        <w:t>,</w:t>
      </w:r>
      <w:r w:rsidRPr="00C42F39">
        <w:rPr>
          <w:sz w:val="22"/>
          <w:szCs w:val="22"/>
        </w:rPr>
        <w:t xml:space="preserve"> obejmującą analizę wymagań dotyczących ochrony ludności i obrony cywilnej dla projektowanego obiektu, ocenę istniejących i projektowanych rozwiązań, określenie wymaganych rozwiązań funkcjonalnych, technicznych i organizacyjnych oraz wskazanie zaleceń do dalszych etapów projektowania;</w:t>
      </w:r>
    </w:p>
    <w:p w14:paraId="3F3CE135" w14:textId="77777777" w:rsidR="004A6C74" w:rsidRPr="00C42F39" w:rsidRDefault="004A6C74" w:rsidP="008B4991">
      <w:pPr>
        <w:pStyle w:val="NormalnyWeb"/>
        <w:numPr>
          <w:ilvl w:val="0"/>
          <w:numId w:val="33"/>
        </w:numPr>
        <w:tabs>
          <w:tab w:val="num" w:pos="709"/>
        </w:tabs>
        <w:spacing w:before="0" w:beforeAutospacing="0" w:after="0" w:afterAutospacing="0" w:line="276" w:lineRule="auto"/>
        <w:ind w:left="709" w:hanging="283"/>
        <w:jc w:val="both"/>
        <w:rPr>
          <w:rStyle w:val="Pogrubienie"/>
          <w:b w:val="0"/>
          <w:bCs w:val="0"/>
          <w:sz w:val="22"/>
          <w:szCs w:val="22"/>
        </w:rPr>
      </w:pPr>
      <w:r w:rsidRPr="00C42F39">
        <w:rPr>
          <w:rStyle w:val="Pogrubienie"/>
          <w:sz w:val="22"/>
          <w:szCs w:val="22"/>
        </w:rPr>
        <w:t xml:space="preserve">dokumentację projektowo-kosztorysową </w:t>
      </w:r>
      <w:r w:rsidRPr="00C42F39">
        <w:rPr>
          <w:rStyle w:val="Pogrubienie"/>
          <w:b w:val="0"/>
          <w:sz w:val="22"/>
          <w:szCs w:val="22"/>
        </w:rPr>
        <w:t>obejmującą:</w:t>
      </w:r>
    </w:p>
    <w:p w14:paraId="1D989189" w14:textId="77777777" w:rsidR="004A6C74" w:rsidRPr="00C42F39" w:rsidRDefault="004A6C74" w:rsidP="008B4991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rStyle w:val="Pogrubienie"/>
          <w:sz w:val="22"/>
          <w:szCs w:val="22"/>
        </w:rPr>
        <w:t xml:space="preserve">inwentaryzację </w:t>
      </w:r>
      <w:r w:rsidRPr="00C42F39">
        <w:rPr>
          <w:rStyle w:val="Pogrubienie"/>
          <w:b w:val="0"/>
          <w:sz w:val="22"/>
          <w:szCs w:val="22"/>
        </w:rPr>
        <w:t>branż</w:t>
      </w:r>
      <w:r w:rsidR="008B4991" w:rsidRPr="00C42F39">
        <w:rPr>
          <w:rStyle w:val="Pogrubienie"/>
          <w:b w:val="0"/>
          <w:sz w:val="22"/>
          <w:szCs w:val="22"/>
        </w:rPr>
        <w:t>y</w:t>
      </w:r>
      <w:r w:rsidRPr="00C42F39">
        <w:rPr>
          <w:rStyle w:val="Pogrubienie"/>
          <w:sz w:val="22"/>
          <w:szCs w:val="22"/>
        </w:rPr>
        <w:t xml:space="preserve"> </w:t>
      </w:r>
      <w:r w:rsidRPr="00C42F39">
        <w:rPr>
          <w:sz w:val="22"/>
          <w:szCs w:val="22"/>
        </w:rPr>
        <w:t>architektoniczno-budowlan</w:t>
      </w:r>
      <w:r w:rsidR="008B4991" w:rsidRPr="00C42F39">
        <w:rPr>
          <w:sz w:val="22"/>
          <w:szCs w:val="22"/>
        </w:rPr>
        <w:t>ej</w:t>
      </w:r>
      <w:r w:rsidRPr="00C42F39">
        <w:rPr>
          <w:sz w:val="22"/>
          <w:szCs w:val="22"/>
        </w:rPr>
        <w:t>, instalacj</w:t>
      </w:r>
      <w:r w:rsidR="008B4991" w:rsidRPr="00C42F39">
        <w:rPr>
          <w:sz w:val="22"/>
          <w:szCs w:val="22"/>
        </w:rPr>
        <w:t>i sanitarnych</w:t>
      </w:r>
      <w:r w:rsidRPr="00C42F39">
        <w:rPr>
          <w:sz w:val="22"/>
          <w:szCs w:val="22"/>
        </w:rPr>
        <w:t>, elektryczn</w:t>
      </w:r>
      <w:r w:rsidR="008B4991" w:rsidRPr="00C42F39">
        <w:rPr>
          <w:sz w:val="22"/>
          <w:szCs w:val="22"/>
        </w:rPr>
        <w:t>ych</w:t>
      </w:r>
      <w:r w:rsidRPr="00C42F39">
        <w:rPr>
          <w:sz w:val="22"/>
          <w:szCs w:val="22"/>
        </w:rPr>
        <w:t xml:space="preserve"> </w:t>
      </w:r>
      <w:r w:rsidR="008B4991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i </w:t>
      </w:r>
      <w:r w:rsidR="008B4991" w:rsidRPr="00C42F39">
        <w:rPr>
          <w:sz w:val="22"/>
          <w:szCs w:val="22"/>
        </w:rPr>
        <w:t>teletechnicznych</w:t>
      </w:r>
      <w:r w:rsidRPr="00C42F39">
        <w:rPr>
          <w:sz w:val="22"/>
          <w:szCs w:val="22"/>
        </w:rPr>
        <w:t>,</w:t>
      </w:r>
    </w:p>
    <w:p w14:paraId="0114021A" w14:textId="77777777" w:rsidR="00C23697" w:rsidRPr="00C42F39" w:rsidRDefault="00C23697" w:rsidP="008B4991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rStyle w:val="Pogrubienie"/>
          <w:sz w:val="22"/>
          <w:szCs w:val="22"/>
        </w:rPr>
        <w:t>projekt architektoniczno-budowlany</w:t>
      </w:r>
      <w:r w:rsidRPr="00C42F39">
        <w:rPr>
          <w:sz w:val="22"/>
          <w:szCs w:val="22"/>
        </w:rPr>
        <w:t>;</w:t>
      </w:r>
    </w:p>
    <w:p w14:paraId="77A13DF0" w14:textId="77777777" w:rsidR="00C23697" w:rsidRPr="00C42F39" w:rsidRDefault="00C23697" w:rsidP="008B4991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rStyle w:val="Pogrubienie"/>
          <w:sz w:val="22"/>
          <w:szCs w:val="22"/>
        </w:rPr>
        <w:t>projekt techniczny</w:t>
      </w:r>
      <w:r w:rsidRPr="00C42F39">
        <w:rPr>
          <w:sz w:val="22"/>
          <w:szCs w:val="22"/>
        </w:rPr>
        <w:t xml:space="preserve"> obejmujący wszystkie branże, w szczególności:</w:t>
      </w:r>
    </w:p>
    <w:p w14:paraId="7FD21D9D" w14:textId="77777777" w:rsidR="00C23697" w:rsidRPr="00C42F39" w:rsidRDefault="00C23697" w:rsidP="008B4991">
      <w:pPr>
        <w:pStyle w:val="NormalnyWeb"/>
        <w:numPr>
          <w:ilvl w:val="0"/>
          <w:numId w:val="47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architektoniczną,</w:t>
      </w:r>
    </w:p>
    <w:p w14:paraId="3AC71E53" w14:textId="77777777" w:rsidR="00C23697" w:rsidRPr="00C42F39" w:rsidRDefault="00C23697" w:rsidP="008B4991">
      <w:pPr>
        <w:pStyle w:val="NormalnyWeb"/>
        <w:numPr>
          <w:ilvl w:val="0"/>
          <w:numId w:val="47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konstrukcyjną,</w:t>
      </w:r>
    </w:p>
    <w:p w14:paraId="03E32D99" w14:textId="77777777" w:rsidR="00C23697" w:rsidRPr="00C42F39" w:rsidRDefault="00C23697" w:rsidP="008B4991">
      <w:pPr>
        <w:pStyle w:val="NormalnyWeb"/>
        <w:numPr>
          <w:ilvl w:val="0"/>
          <w:numId w:val="47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sanitarną, obejmującą instalacje wymagane dla prawidłowego funkcjonowania obiektu,</w:t>
      </w:r>
    </w:p>
    <w:p w14:paraId="3D58F916" w14:textId="77777777" w:rsidR="00C23697" w:rsidRPr="00C42F39" w:rsidRDefault="00C23697" w:rsidP="008B4991">
      <w:pPr>
        <w:pStyle w:val="NormalnyWeb"/>
        <w:numPr>
          <w:ilvl w:val="0"/>
          <w:numId w:val="47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elektryczną i teletechniczną, obejmującą instalacje wymagane dla prawidłowego funkcjonowania obiektu,</w:t>
      </w:r>
    </w:p>
    <w:p w14:paraId="195884CE" w14:textId="77777777" w:rsidR="00C23697" w:rsidRPr="00C42F39" w:rsidRDefault="00C23697" w:rsidP="008B4991">
      <w:pPr>
        <w:pStyle w:val="NormalnyWeb"/>
        <w:numPr>
          <w:ilvl w:val="0"/>
          <w:numId w:val="46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rStyle w:val="Pogrubienie"/>
          <w:sz w:val="22"/>
          <w:szCs w:val="22"/>
        </w:rPr>
        <w:t>opracowania towarzyszące</w:t>
      </w:r>
      <w:r w:rsidRPr="00C42F39">
        <w:rPr>
          <w:sz w:val="22"/>
          <w:szCs w:val="22"/>
        </w:rPr>
        <w:t>, obejmujące:</w:t>
      </w:r>
    </w:p>
    <w:p w14:paraId="73EB9512" w14:textId="77777777" w:rsidR="00C23697" w:rsidRPr="00C42F39" w:rsidRDefault="00C23697" w:rsidP="008B4991">
      <w:pPr>
        <w:pStyle w:val="NormalnyWeb"/>
        <w:numPr>
          <w:ilvl w:val="0"/>
          <w:numId w:val="48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aranżację i projekt wnętrz wraz z układem funkcjonalnym pomieszczeń, doborem materiałów wykończeniowych, rzutami, układami ścian oraz</w:t>
      </w:r>
      <w:r w:rsidRPr="00C42F39">
        <w:rPr>
          <w:color w:val="FF0000"/>
          <w:sz w:val="22"/>
          <w:szCs w:val="22"/>
        </w:rPr>
        <w:t xml:space="preserve"> </w:t>
      </w:r>
      <w:r w:rsidRPr="00C42F39">
        <w:rPr>
          <w:sz w:val="22"/>
          <w:szCs w:val="22"/>
        </w:rPr>
        <w:t>wizualizacjami pomieszczeń wskazanych przez Zamawiającego,</w:t>
      </w:r>
    </w:p>
    <w:p w14:paraId="2FC2C342" w14:textId="77777777" w:rsidR="00C23697" w:rsidRPr="00C42F39" w:rsidRDefault="00C23697" w:rsidP="008B4991">
      <w:pPr>
        <w:pStyle w:val="NormalnyWeb"/>
        <w:numPr>
          <w:ilvl w:val="0"/>
          <w:numId w:val="48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zestawienie wyposażenia, zawierające nazwy, ilości, specyfikacje, parametry, wymagania eksploatacyjne, wymagane dopuszczenia oraz szacunkowe koszty zakupu,</w:t>
      </w:r>
    </w:p>
    <w:p w14:paraId="5DC98E38" w14:textId="77777777" w:rsidR="00C23697" w:rsidRPr="00C42F39" w:rsidRDefault="00C23697" w:rsidP="008B4991">
      <w:pPr>
        <w:pStyle w:val="NormalnyWeb"/>
        <w:numPr>
          <w:ilvl w:val="0"/>
          <w:numId w:val="48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Specyfikacje Techniczne Wykonania i Odbioru Robót Budowlanych (</w:t>
      </w:r>
      <w:proofErr w:type="spellStart"/>
      <w:r w:rsidRPr="00C42F39">
        <w:rPr>
          <w:sz w:val="22"/>
          <w:szCs w:val="22"/>
        </w:rPr>
        <w:t>STWiORB</w:t>
      </w:r>
      <w:proofErr w:type="spellEnd"/>
      <w:r w:rsidRPr="00C42F39">
        <w:rPr>
          <w:sz w:val="22"/>
          <w:szCs w:val="22"/>
        </w:rPr>
        <w:t>),</w:t>
      </w:r>
    </w:p>
    <w:p w14:paraId="1861F2FB" w14:textId="77777777" w:rsidR="00C23697" w:rsidRPr="00C42F39" w:rsidRDefault="00C23697" w:rsidP="008B4991">
      <w:pPr>
        <w:pStyle w:val="NormalnyWeb"/>
        <w:numPr>
          <w:ilvl w:val="0"/>
          <w:numId w:val="48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przedmiary robót,</w:t>
      </w:r>
    </w:p>
    <w:p w14:paraId="00B34B99" w14:textId="77777777" w:rsidR="00C23697" w:rsidRPr="00C42F39" w:rsidRDefault="00C23697" w:rsidP="008B4991">
      <w:pPr>
        <w:pStyle w:val="NormalnyWeb"/>
        <w:numPr>
          <w:ilvl w:val="0"/>
          <w:numId w:val="48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kosztorysy inwestorskie,</w:t>
      </w:r>
    </w:p>
    <w:p w14:paraId="7967D9D6" w14:textId="77777777" w:rsidR="00C23697" w:rsidRPr="00C42F39" w:rsidRDefault="00C23697" w:rsidP="008B4991">
      <w:pPr>
        <w:pStyle w:val="NormalnyWeb"/>
        <w:numPr>
          <w:ilvl w:val="0"/>
          <w:numId w:val="48"/>
        </w:numPr>
        <w:spacing w:before="0" w:beforeAutospacing="0" w:after="0" w:afterAutospacing="0" w:line="276" w:lineRule="auto"/>
        <w:ind w:left="1134" w:hanging="283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informację dotyczącą bezpieczeństwa i ochrony zdrowia (informację BIOZ), jeżeli jest wymagana przepisami prawa.</w:t>
      </w:r>
    </w:p>
    <w:p w14:paraId="201CDBDC" w14:textId="77777777" w:rsidR="00C23697" w:rsidRPr="00C42F39" w:rsidRDefault="00C23697" w:rsidP="008B4991">
      <w:pPr>
        <w:pStyle w:val="NormalnyWeb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Wykonawca zobowiązany jest do pozyskania we własnym zakresie i w ramach wynagrodzenia określonego w umowie wszelkich materiałów, danych</w:t>
      </w:r>
      <w:r w:rsidR="000F0761" w:rsidRPr="00C42F39">
        <w:rPr>
          <w:sz w:val="22"/>
          <w:szCs w:val="22"/>
        </w:rPr>
        <w:t>, map</w:t>
      </w:r>
      <w:r w:rsidRPr="00C42F39">
        <w:rPr>
          <w:sz w:val="22"/>
          <w:szCs w:val="22"/>
        </w:rPr>
        <w:t xml:space="preserve"> oraz innych opracowań niezbędnych do prawidłowego wykonania dokumentacji projektowej.</w:t>
      </w:r>
    </w:p>
    <w:p w14:paraId="0E2B4258" w14:textId="77777777" w:rsidR="00C23697" w:rsidRPr="00C42F39" w:rsidRDefault="00C23697" w:rsidP="008B4991">
      <w:pPr>
        <w:pStyle w:val="NormalnyWeb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Wykonawca zobowiązany jest do uzyskania wszelkich wymaganych przepisami prawa uzgodnień, opinii, decyzji administracyjnych oraz pozwoleń niezbędnych do realizacji inwestycji, w tym </w:t>
      </w:r>
      <w:r w:rsidR="008B4991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w szczególności pozwolenia na budowę, jeżeli jest wymagane, oraz uzgodnień właściwych organów, w tym Wojskowego Ośrodka Medycyny Prewencyjnej w Bydgoszczy oraz rzeczoznawcy do spraw zabezpieczeń przeciwpożarowych.</w:t>
      </w:r>
    </w:p>
    <w:p w14:paraId="2C9CDF05" w14:textId="77777777" w:rsidR="00C23697" w:rsidRPr="00C42F39" w:rsidRDefault="00C23697" w:rsidP="008B4991">
      <w:pPr>
        <w:pStyle w:val="NormalnyWeb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Dokumentacja projektowa zostanie opracowana z uwzględnieniem podziału na poszczególne branże, zgodnie z obowiązującymi przepisami prawa, zasadami wiedzy technicznej oraz wymaganiami określonymi w Opisie Przedmiotu Zamówienia. Projekt techniczny należy opracować </w:t>
      </w:r>
      <w:r w:rsidRPr="00C42F39">
        <w:rPr>
          <w:sz w:val="22"/>
          <w:szCs w:val="22"/>
        </w:rPr>
        <w:lastRenderedPageBreak/>
        <w:t>w zakresie i stopniu szczegółowości odpowiadającym dokumentacji wykonawczej, umożliwiającym sporządzenie opisu przedmiotu zamówienia, przeprowadzenie postępowania o udzielenie zamówienia publicznego na wykonanie robót budowlanych oraz realizację robót bez konieczności wykonywania dodatkowej dokumentacji projektowej. Wykonawca zobowiązany jest do bieżącego konsultowania z Zamawiającym przyjętych rozwiązań projektowych, przedstawiania materiałów projektowych na każdym etapie realizacji umowy oraz uwzględniania uzasadnionych uwag Zamawiającego.</w:t>
      </w:r>
    </w:p>
    <w:p w14:paraId="19248D5F" w14:textId="77777777" w:rsidR="00C23697" w:rsidRPr="00C42F39" w:rsidRDefault="00C23697" w:rsidP="008B4991">
      <w:pPr>
        <w:pStyle w:val="NormalnyWeb"/>
        <w:numPr>
          <w:ilvl w:val="0"/>
          <w:numId w:val="37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Dokumentację należy opracować w licencjonowanym programie AutoCAD.</w:t>
      </w:r>
    </w:p>
    <w:p w14:paraId="2A504516" w14:textId="77777777" w:rsidR="00C23697" w:rsidRPr="00C42F39" w:rsidRDefault="00C23697" w:rsidP="008B4991">
      <w:pPr>
        <w:pStyle w:val="NormalnyWeb"/>
        <w:numPr>
          <w:ilvl w:val="0"/>
          <w:numId w:val="38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Dokumentacja projektowa zostanie przekazana Zamawiającemu w  2 egzemplarzach w wersji papierowej oraz 2 egzemplarzach w wersji elektronicznej, zapisanej na uzgodnionym przez Strony nośniku danych (np. płycie CD), obejmującej pliki w formatach DOC i DWG (wersje edytowalne) oraz PDF (wersja do wydruku i kopiowania).</w:t>
      </w:r>
    </w:p>
    <w:p w14:paraId="64773315" w14:textId="77777777" w:rsidR="00C23697" w:rsidRPr="00C42F39" w:rsidRDefault="00C23697" w:rsidP="008B4991">
      <w:pPr>
        <w:pStyle w:val="NormalnyWeb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Dokumentacja w wersji papierowej zostanie przekazana w oprawionych teczkach. Każdy tom dokumentacji powinien być trwale spięty, ponumerowany oraz zawierać wykaz opracowań.</w:t>
      </w:r>
    </w:p>
    <w:p w14:paraId="4BEFA184" w14:textId="77777777" w:rsidR="00C23697" w:rsidRPr="00C42F39" w:rsidRDefault="00C23697" w:rsidP="008B4991">
      <w:pPr>
        <w:pStyle w:val="NormalnyWeb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Miejscem przekazania dokumentacji jest siedziba Zamawiającego.</w:t>
      </w:r>
    </w:p>
    <w:p w14:paraId="43142C94" w14:textId="77777777" w:rsidR="00C23697" w:rsidRPr="00C42F39" w:rsidRDefault="00C23697" w:rsidP="008B4991">
      <w:pPr>
        <w:pStyle w:val="NormalnyWeb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Dokumentacja projektowa powinna zostać zaopatrzona w pisemne oświadczenie Wykonawcy, </w:t>
      </w:r>
      <w:r w:rsidR="008B4991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że została wykonana zgodnie z umową, obowiązującymi przepisami prawa, normami i zasadami wiedzy technicznej oraz że jest kompletna z punktu widzenia celu, któremu ma służyć.</w:t>
      </w:r>
    </w:p>
    <w:p w14:paraId="77FF0B9E" w14:textId="77777777" w:rsidR="00C23697" w:rsidRPr="00C42F39" w:rsidRDefault="00C23697" w:rsidP="008B4991">
      <w:pPr>
        <w:pStyle w:val="NormalnyWeb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Wykonawca zobowiązuje się do opracowania dokumentacji projektowej bez wskazywania nazw własnych, znaków towarowych, producentów, patentów ani pochodzenia materiałów, urządzeń </w:t>
      </w:r>
      <w:r w:rsidR="008B4991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i wyposażenia, z wyjątkiem przypadków dopuszczonych przepisami prawa.</w:t>
      </w:r>
    </w:p>
    <w:p w14:paraId="0E6DB525" w14:textId="77777777" w:rsidR="00C23697" w:rsidRPr="00C42F39" w:rsidRDefault="00C23697" w:rsidP="008B4991">
      <w:pPr>
        <w:pStyle w:val="NormalnyWeb"/>
        <w:numPr>
          <w:ilvl w:val="0"/>
          <w:numId w:val="39"/>
        </w:numPr>
        <w:tabs>
          <w:tab w:val="clear" w:pos="720"/>
          <w:tab w:val="num" w:pos="426"/>
        </w:tabs>
        <w:spacing w:before="0" w:beforeAutospacing="0" w:after="0" w:afterAutospacing="0"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Wykonawca zobowiązany jest do realizacji przedmiotu umowy zgodnie z postanowieniami niniejszej umowy oraz Specyfikacji Warunków Zamówienia.</w:t>
      </w:r>
    </w:p>
    <w:p w14:paraId="21CB12F3" w14:textId="77777777" w:rsidR="00650A0E" w:rsidRPr="00C42F39" w:rsidRDefault="00B66424" w:rsidP="00E21803">
      <w:pPr>
        <w:numPr>
          <w:ilvl w:val="0"/>
          <w:numId w:val="39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 ramach wynagrodzenia za przedmiot zamówienia oraz zaoferowanej </w:t>
      </w:r>
      <w:r w:rsidR="00DD0488" w:rsidRPr="00C42F39">
        <w:rPr>
          <w:sz w:val="22"/>
          <w:szCs w:val="22"/>
        </w:rPr>
        <w:t>gwarancji jakości</w:t>
      </w:r>
      <w:r w:rsidR="00D207D9" w:rsidRPr="00C42F39">
        <w:rPr>
          <w:sz w:val="22"/>
          <w:szCs w:val="22"/>
        </w:rPr>
        <w:t xml:space="preserve">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udzieli </w:t>
      </w:r>
      <w:r w:rsidRPr="00C42F39">
        <w:rPr>
          <w:b/>
          <w:sz w:val="22"/>
          <w:szCs w:val="22"/>
        </w:rPr>
        <w:t>Zamawiającemu</w:t>
      </w:r>
      <w:r w:rsidRPr="00C42F39">
        <w:rPr>
          <w:sz w:val="22"/>
          <w:szCs w:val="22"/>
        </w:rPr>
        <w:t xml:space="preserve"> wsparcia na etapie przygotowania i prowadzenia postępowania w sprawie wyboru wykonawcy prac budowlanych, w tym w szczególności udzielania odpowiedzi na pytania oraz wyjaśnienia dokumentacji.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ala się, że termin na udzielenie odpowiedzi lub wyjaśnień wynosi maksymalnie </w:t>
      </w:r>
      <w:r w:rsidR="00BC21DE" w:rsidRPr="00C42F39">
        <w:rPr>
          <w:sz w:val="22"/>
          <w:szCs w:val="22"/>
        </w:rPr>
        <w:t xml:space="preserve">2 </w:t>
      </w:r>
      <w:r w:rsidRPr="00C42F39">
        <w:rPr>
          <w:sz w:val="22"/>
          <w:szCs w:val="22"/>
        </w:rPr>
        <w:t xml:space="preserve">dni od ich otrzymania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>.</w:t>
      </w:r>
    </w:p>
    <w:p w14:paraId="06A2CB33" w14:textId="77777777" w:rsidR="00B66424" w:rsidRPr="00C42F39" w:rsidRDefault="00B66424" w:rsidP="00E21803">
      <w:pPr>
        <w:numPr>
          <w:ilvl w:val="0"/>
          <w:numId w:val="39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Na podstawie niniejszej umowy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, w ramach wynagrodzenia określonego w </w:t>
      </w:r>
      <w:r w:rsidR="00272D8D" w:rsidRPr="00C42F39">
        <w:rPr>
          <w:sz w:val="22"/>
          <w:szCs w:val="22"/>
        </w:rPr>
        <w:t>§</w:t>
      </w:r>
      <w:r w:rsidRPr="00C42F39">
        <w:rPr>
          <w:sz w:val="22"/>
          <w:szCs w:val="22"/>
        </w:rPr>
        <w:t xml:space="preserve"> </w:t>
      </w:r>
      <w:r w:rsidR="0072298E" w:rsidRPr="00C42F39">
        <w:rPr>
          <w:sz w:val="22"/>
          <w:szCs w:val="22"/>
        </w:rPr>
        <w:t>1</w:t>
      </w:r>
      <w:r w:rsidRPr="00C42F39">
        <w:rPr>
          <w:sz w:val="22"/>
          <w:szCs w:val="22"/>
        </w:rPr>
        <w:t xml:space="preserve">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. </w:t>
      </w:r>
      <w:r w:rsidR="0072298E" w:rsidRPr="00C42F39">
        <w:rPr>
          <w:sz w:val="22"/>
          <w:szCs w:val="22"/>
        </w:rPr>
        <w:t>2</w:t>
      </w:r>
      <w:r w:rsidR="009B1943" w:rsidRPr="00C42F39">
        <w:rPr>
          <w:sz w:val="22"/>
          <w:szCs w:val="22"/>
        </w:rPr>
        <w:t xml:space="preserve"> pkt. 3</w:t>
      </w:r>
      <w:r w:rsidRPr="00C42F39">
        <w:rPr>
          <w:sz w:val="22"/>
          <w:szCs w:val="22"/>
        </w:rPr>
        <w:t>, zobowiązany jest do sprawowania nadzoru autorskiego w trakcie robót budowlanych wykonywanych na podstawie dokumentacji projektowej, o</w:t>
      </w:r>
      <w:r w:rsidR="009B1943" w:rsidRPr="00C42F39">
        <w:rPr>
          <w:sz w:val="22"/>
          <w:szCs w:val="22"/>
        </w:rPr>
        <w:t xml:space="preserve"> której mowa w </w:t>
      </w:r>
      <w:r w:rsidR="00272D8D" w:rsidRPr="00C42F39">
        <w:rPr>
          <w:sz w:val="22"/>
          <w:szCs w:val="22"/>
        </w:rPr>
        <w:t>§</w:t>
      </w:r>
      <w:r w:rsidR="009B1943" w:rsidRPr="00C42F39">
        <w:rPr>
          <w:sz w:val="22"/>
          <w:szCs w:val="22"/>
        </w:rPr>
        <w:t xml:space="preserve"> 1 </w:t>
      </w:r>
      <w:r w:rsidR="00282984" w:rsidRPr="00C42F39">
        <w:rPr>
          <w:sz w:val="22"/>
          <w:szCs w:val="22"/>
        </w:rPr>
        <w:t>ust</w:t>
      </w:r>
      <w:r w:rsidR="009B1943" w:rsidRPr="00C42F39">
        <w:rPr>
          <w:sz w:val="22"/>
          <w:szCs w:val="22"/>
        </w:rPr>
        <w:t xml:space="preserve">. 1 lit. </w:t>
      </w:r>
      <w:r w:rsidR="00965F86" w:rsidRPr="00C42F39">
        <w:rPr>
          <w:sz w:val="22"/>
          <w:szCs w:val="22"/>
        </w:rPr>
        <w:t>c</w:t>
      </w:r>
      <w:r w:rsidRPr="00C42F39">
        <w:rPr>
          <w:sz w:val="22"/>
          <w:szCs w:val="22"/>
        </w:rPr>
        <w:t>.</w:t>
      </w:r>
    </w:p>
    <w:p w14:paraId="2E5A0B9E" w14:textId="77777777" w:rsidR="00650A0E" w:rsidRPr="00C42F39" w:rsidRDefault="00B66424" w:rsidP="00E21803">
      <w:pPr>
        <w:numPr>
          <w:ilvl w:val="0"/>
          <w:numId w:val="39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Zakres nadzoru autorskiego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obejmuje czynności wynikaj</w:t>
      </w:r>
      <w:r w:rsidR="00650A0E" w:rsidRPr="00C42F39">
        <w:rPr>
          <w:sz w:val="22"/>
          <w:szCs w:val="22"/>
        </w:rPr>
        <w:t xml:space="preserve">ące z treści art. 20 </w:t>
      </w:r>
      <w:r w:rsidR="00282984" w:rsidRPr="00C42F39">
        <w:rPr>
          <w:sz w:val="22"/>
          <w:szCs w:val="22"/>
        </w:rPr>
        <w:t>ust</w:t>
      </w:r>
      <w:r w:rsidR="00650A0E" w:rsidRPr="00C42F39">
        <w:rPr>
          <w:sz w:val="22"/>
          <w:szCs w:val="22"/>
        </w:rPr>
        <w:t>. 1 pkt</w:t>
      </w:r>
      <w:r w:rsidRPr="00C42F39">
        <w:rPr>
          <w:sz w:val="22"/>
          <w:szCs w:val="22"/>
        </w:rPr>
        <w:t xml:space="preserve"> 4 </w:t>
      </w:r>
      <w:r w:rsidR="00282984" w:rsidRPr="00C42F39">
        <w:rPr>
          <w:sz w:val="22"/>
          <w:szCs w:val="22"/>
        </w:rPr>
        <w:t>ust</w:t>
      </w:r>
      <w:r w:rsidR="008506CB" w:rsidRPr="00C42F39">
        <w:rPr>
          <w:sz w:val="22"/>
          <w:szCs w:val="22"/>
        </w:rPr>
        <w:t>awy z</w:t>
      </w:r>
      <w:r w:rsidRPr="00C42F39">
        <w:rPr>
          <w:sz w:val="22"/>
          <w:szCs w:val="22"/>
        </w:rPr>
        <w:t xml:space="preserve"> dnia 7 lipca 1994</w:t>
      </w:r>
      <w:r w:rsidR="00736974" w:rsidRPr="00C42F39">
        <w:rPr>
          <w:sz w:val="22"/>
          <w:szCs w:val="22"/>
        </w:rPr>
        <w:t xml:space="preserve"> </w:t>
      </w:r>
      <w:r w:rsidRPr="00C42F39">
        <w:rPr>
          <w:sz w:val="22"/>
          <w:szCs w:val="22"/>
        </w:rPr>
        <w:t>r. Prawo budowlane</w:t>
      </w:r>
      <w:r w:rsidR="0031017D" w:rsidRPr="00C42F39">
        <w:rPr>
          <w:sz w:val="22"/>
          <w:szCs w:val="22"/>
        </w:rPr>
        <w:t>.</w:t>
      </w:r>
    </w:p>
    <w:p w14:paraId="4F7C66B1" w14:textId="77777777" w:rsidR="00B66424" w:rsidRPr="00C42F39" w:rsidRDefault="00B66424" w:rsidP="00E21803">
      <w:pPr>
        <w:numPr>
          <w:ilvl w:val="0"/>
          <w:numId w:val="39"/>
        </w:numPr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Nadzór autorski obejmuje w szczególności:</w:t>
      </w:r>
    </w:p>
    <w:p w14:paraId="727C7A47" w14:textId="77777777" w:rsidR="00B66424" w:rsidRPr="00C42F39" w:rsidRDefault="00B66424" w:rsidP="00C23697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 xml:space="preserve">nadzór nad zgodnością wykonawstwa z dokumentacją projektową w zakresie rozwiązań użytkowych, technicznych, technologicznych, materiałowych i doboru parametrów urządzeń </w:t>
      </w:r>
      <w:r w:rsidRPr="00C42F39">
        <w:rPr>
          <w:sz w:val="22"/>
          <w:szCs w:val="22"/>
        </w:rPr>
        <w:br/>
        <w:t>(tak aby zapewnić wymagania przy zapewnieniu  niskich kosztów eksploatacji np.  oszczędne, ekonomiczne, tanie w eksploatacji,  ekologiczne),</w:t>
      </w:r>
    </w:p>
    <w:p w14:paraId="2C6BD7CD" w14:textId="77777777" w:rsidR="00B66424" w:rsidRPr="00C42F39" w:rsidRDefault="00B66424" w:rsidP="00C23697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>potwierdzenie zgodności realizacji robót budowlanych z dokumentacją lub stwierdzenie odstępstw i określenie skutków tych odstępstw;</w:t>
      </w:r>
    </w:p>
    <w:p w14:paraId="40429D6D" w14:textId="77777777" w:rsidR="00B66424" w:rsidRPr="00C42F39" w:rsidRDefault="00B66424" w:rsidP="00C23697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 xml:space="preserve">uzgodnienie z </w:t>
      </w:r>
      <w:r w:rsidRPr="00C42F39">
        <w:rPr>
          <w:b/>
          <w:sz w:val="22"/>
          <w:szCs w:val="22"/>
        </w:rPr>
        <w:t>Zamawiającym</w:t>
      </w:r>
      <w:r w:rsidRPr="00C42F39">
        <w:rPr>
          <w:sz w:val="22"/>
          <w:szCs w:val="22"/>
        </w:rPr>
        <w:t xml:space="preserve"> i Wykonawcą robót możliwości wprowadzenia rozwiązań zamiennych w stosunku do materiałów i konstrukcji oraz rozwiązań technicznych </w:t>
      </w:r>
      <w:r w:rsidRPr="00C42F39">
        <w:rPr>
          <w:sz w:val="22"/>
          <w:szCs w:val="22"/>
        </w:rPr>
        <w:br/>
        <w:t>i technologicznych;</w:t>
      </w:r>
    </w:p>
    <w:p w14:paraId="569E4326" w14:textId="77777777" w:rsidR="00B66424" w:rsidRPr="00C42F39" w:rsidRDefault="00B66424" w:rsidP="00C23697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 xml:space="preserve">wyjaśnienie wątpliwości czy zakres wprowadzonych zmian nie spowoduje istotnych zmian </w:t>
      </w:r>
      <w:r w:rsidRPr="00C42F39">
        <w:rPr>
          <w:sz w:val="22"/>
          <w:szCs w:val="22"/>
        </w:rPr>
        <w:br/>
        <w:t>w stosunku do zatwierdzonego projektu budowlanego;</w:t>
      </w:r>
    </w:p>
    <w:p w14:paraId="1082FFDE" w14:textId="77777777" w:rsidR="00B66424" w:rsidRPr="00C42F39" w:rsidRDefault="00B66424" w:rsidP="00C23697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 xml:space="preserve">ocena wyników szczegółowych badań materiałów i konstrukcji w zakresie zgodności </w:t>
      </w:r>
      <w:r w:rsidRPr="00C42F39">
        <w:rPr>
          <w:sz w:val="22"/>
          <w:szCs w:val="22"/>
        </w:rPr>
        <w:br/>
        <w:t>z rozwiązaniami projektowymi, normami i innymi obowiązującymi przepisami;</w:t>
      </w:r>
    </w:p>
    <w:p w14:paraId="0C9EB32E" w14:textId="77777777" w:rsidR="00B66424" w:rsidRPr="00C42F39" w:rsidRDefault="00B66424" w:rsidP="00C23697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>uczestnictwo w czynnościach mających na celu doprowadzenie do uzyskania projektowanych zdolności użytkowych inwestycji;</w:t>
      </w:r>
    </w:p>
    <w:p w14:paraId="3F4CA2C9" w14:textId="77777777" w:rsidR="00B66424" w:rsidRPr="00C42F39" w:rsidRDefault="00B66424" w:rsidP="00C23697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 xml:space="preserve">dojazd na miejsce pełnienia nadzoru autorskiego oraz powrót do siedziby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>;</w:t>
      </w:r>
    </w:p>
    <w:p w14:paraId="7A0DBFE6" w14:textId="77777777" w:rsidR="00B66424" w:rsidRPr="00C42F39" w:rsidRDefault="00B66424" w:rsidP="00C23697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lastRenderedPageBreak/>
        <w:t xml:space="preserve">poprawianie błędów projektowych, likwidacji kolizji między branżami lub uzupełnianie rysunków, detali bądź opisów technologii wykonania nie zawartych w dokumentacji autorskiej </w:t>
      </w:r>
      <w:r w:rsidR="00650A0E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– bez prawa do odrębnego wynagrodzenia,</w:t>
      </w:r>
    </w:p>
    <w:p w14:paraId="7C87D44F" w14:textId="77777777" w:rsidR="00B66424" w:rsidRPr="00C42F39" w:rsidRDefault="00B66424" w:rsidP="00C23697">
      <w:pPr>
        <w:pStyle w:val="Akapitzlist"/>
        <w:numPr>
          <w:ilvl w:val="0"/>
          <w:numId w:val="1"/>
        </w:numPr>
        <w:tabs>
          <w:tab w:val="clear" w:pos="0"/>
          <w:tab w:val="num" w:pos="78"/>
        </w:tabs>
        <w:spacing w:line="276" w:lineRule="auto"/>
        <w:ind w:left="709" w:hanging="283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 xml:space="preserve">za nadzór autorski uznaje się również czynności wykonywane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 xml:space="preserve"> w siedzibie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lub Wykonawcy robót.</w:t>
      </w:r>
    </w:p>
    <w:p w14:paraId="01E8E159" w14:textId="77777777" w:rsidR="00B66424" w:rsidRPr="00C42F39" w:rsidRDefault="00B66424" w:rsidP="00E21803">
      <w:pPr>
        <w:pStyle w:val="Akapitzlist"/>
        <w:numPr>
          <w:ilvl w:val="3"/>
          <w:numId w:val="17"/>
        </w:numPr>
        <w:tabs>
          <w:tab w:val="left" w:pos="0"/>
        </w:tabs>
        <w:spacing w:line="276" w:lineRule="auto"/>
        <w:ind w:left="426" w:hanging="426"/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 xml:space="preserve">Dodatkowo w ramach nadzoru autorskiego, bez prawa do dodatkowego wynagrodzenia,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zobowiązuje się do wykonywania następujących czynności: </w:t>
      </w:r>
    </w:p>
    <w:p w14:paraId="5E19D68B" w14:textId="77777777" w:rsidR="00B66424" w:rsidRPr="00C42F39" w:rsidRDefault="00B66424" w:rsidP="00E21803">
      <w:pPr>
        <w:numPr>
          <w:ilvl w:val="0"/>
          <w:numId w:val="4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udziału w komisjach i naradach technicznych organizowanych przez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>,</w:t>
      </w:r>
    </w:p>
    <w:p w14:paraId="204869B8" w14:textId="77777777" w:rsidR="00B66424" w:rsidRPr="00C42F39" w:rsidRDefault="00B66424" w:rsidP="00E21803">
      <w:pPr>
        <w:numPr>
          <w:ilvl w:val="0"/>
          <w:numId w:val="4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udziału w odbiorach oraz na żądanie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>,</w:t>
      </w:r>
    </w:p>
    <w:p w14:paraId="150C6C72" w14:textId="77777777" w:rsidR="00B66424" w:rsidRPr="00C42F39" w:rsidRDefault="00B66424" w:rsidP="00E21803">
      <w:pPr>
        <w:numPr>
          <w:ilvl w:val="0"/>
          <w:numId w:val="4"/>
        </w:numPr>
        <w:tabs>
          <w:tab w:val="clear" w:pos="786"/>
          <w:tab w:val="num" w:pos="1068"/>
        </w:tabs>
        <w:spacing w:line="276" w:lineRule="auto"/>
        <w:ind w:left="106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udziału w próbach instalacji i rozruchach.</w:t>
      </w:r>
    </w:p>
    <w:p w14:paraId="18A91886" w14:textId="77777777" w:rsidR="00B66424" w:rsidRPr="00C42F39" w:rsidRDefault="00B66424" w:rsidP="00E21803">
      <w:pPr>
        <w:numPr>
          <w:ilvl w:val="3"/>
          <w:numId w:val="17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C42F39">
        <w:rPr>
          <w:b/>
          <w:color w:val="000000"/>
          <w:sz w:val="22"/>
          <w:szCs w:val="22"/>
        </w:rPr>
        <w:t>Wykonawca</w:t>
      </w:r>
      <w:r w:rsidRPr="00C42F39">
        <w:rPr>
          <w:color w:val="000000"/>
          <w:sz w:val="22"/>
          <w:szCs w:val="22"/>
        </w:rPr>
        <w:t xml:space="preserve"> ponosi odpowiedzialność wobec </w:t>
      </w:r>
      <w:r w:rsidRPr="00C42F39">
        <w:rPr>
          <w:b/>
          <w:color w:val="000000"/>
          <w:sz w:val="22"/>
          <w:szCs w:val="22"/>
        </w:rPr>
        <w:t>Zamawiającego</w:t>
      </w:r>
      <w:r w:rsidRPr="00C42F39">
        <w:rPr>
          <w:color w:val="000000"/>
          <w:sz w:val="22"/>
          <w:szCs w:val="22"/>
        </w:rPr>
        <w:t xml:space="preserve"> za wszelkie nieprawidłowości przy realizacji robót budowlanych a powstałe w wyniku wad dokumentacji projektowej.</w:t>
      </w:r>
    </w:p>
    <w:p w14:paraId="2A1E8E9E" w14:textId="77777777" w:rsidR="00B66424" w:rsidRPr="00C42F39" w:rsidRDefault="00B66424" w:rsidP="00E21803">
      <w:pPr>
        <w:numPr>
          <w:ilvl w:val="3"/>
          <w:numId w:val="1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zobowiązuje się do wykonywania obowiązków wynikających z niniejszej umowy </w:t>
      </w:r>
      <w:r w:rsidRPr="00C42F39">
        <w:rPr>
          <w:sz w:val="22"/>
          <w:szCs w:val="22"/>
        </w:rPr>
        <w:br/>
        <w:t>z należytą starannością i na zasadzie zapewnienia najwyższej jakości usług, przy czym działania jego w ramach nadzoru autorskiego nie mogą powodować przeszkód i opóźnień w realizacji zadania.</w:t>
      </w:r>
    </w:p>
    <w:p w14:paraId="7152173E" w14:textId="77777777" w:rsidR="00B66424" w:rsidRPr="00C42F39" w:rsidRDefault="00B66424" w:rsidP="00E21803">
      <w:pPr>
        <w:numPr>
          <w:ilvl w:val="3"/>
          <w:numId w:val="1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 przypadku wprowadzenia zmian stanowiących istotne odstępstwo od zatwierdzonego projektu </w:t>
      </w:r>
      <w:r w:rsidRPr="00C42F39">
        <w:rPr>
          <w:sz w:val="22"/>
          <w:szCs w:val="22"/>
        </w:rPr>
        <w:br/>
        <w:t xml:space="preserve">i pozwolenia na budowę,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obowiązany jest własnym staraniem i na własny koszt doprowadzić do zgodności z obowiązującym prawem (sporządzenie projektu zamiennego, uzgodnienia, pozwolenie na budowę / roboty budowlane lub zgłoszenie remontowe), mając </w:t>
      </w:r>
      <w:r w:rsidR="00AD76BC" w:rsidRPr="00C42F39">
        <w:rPr>
          <w:sz w:val="22"/>
          <w:szCs w:val="22"/>
        </w:rPr>
        <w:br/>
      </w:r>
      <w:r w:rsidR="00207575" w:rsidRPr="00C42F39">
        <w:rPr>
          <w:sz w:val="22"/>
          <w:szCs w:val="22"/>
        </w:rPr>
        <w:t xml:space="preserve">na uwadze postanowienie </w:t>
      </w:r>
      <w:r w:rsidR="00282984" w:rsidRPr="00C42F39">
        <w:rPr>
          <w:sz w:val="22"/>
          <w:szCs w:val="22"/>
        </w:rPr>
        <w:t>ust</w:t>
      </w:r>
      <w:r w:rsidR="00207575" w:rsidRPr="00C42F39">
        <w:rPr>
          <w:sz w:val="22"/>
          <w:szCs w:val="22"/>
        </w:rPr>
        <w:t xml:space="preserve">. </w:t>
      </w:r>
      <w:r w:rsidR="00965F86" w:rsidRPr="00C42F39">
        <w:rPr>
          <w:sz w:val="22"/>
          <w:szCs w:val="22"/>
        </w:rPr>
        <w:t>18</w:t>
      </w:r>
      <w:r w:rsidRPr="00C42F39">
        <w:rPr>
          <w:sz w:val="22"/>
          <w:szCs w:val="22"/>
        </w:rPr>
        <w:t xml:space="preserve"> powyżej. </w:t>
      </w:r>
    </w:p>
    <w:p w14:paraId="7552892D" w14:textId="77777777" w:rsidR="00B66424" w:rsidRPr="00C42F39" w:rsidRDefault="00B66424" w:rsidP="00E21803">
      <w:pPr>
        <w:numPr>
          <w:ilvl w:val="3"/>
          <w:numId w:val="1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zobowiązany jest przedstawić </w:t>
      </w:r>
      <w:r w:rsidRPr="00C42F39">
        <w:rPr>
          <w:b/>
          <w:sz w:val="22"/>
          <w:szCs w:val="22"/>
        </w:rPr>
        <w:t>Zamawiającemu</w:t>
      </w:r>
      <w:r w:rsidRPr="00C42F39">
        <w:rPr>
          <w:sz w:val="22"/>
          <w:szCs w:val="22"/>
        </w:rPr>
        <w:t xml:space="preserve"> skutki finansowe proponowanych zmian w dokumentacji w stosunku do rozwiązań poprzednich i uzyskać protokolarną zgodę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na ich wprowadzenie.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poniesie wszelkie skutki finansowe zmian, które wprowadził bez wiedzy i zgody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. </w:t>
      </w:r>
    </w:p>
    <w:p w14:paraId="7A6573A9" w14:textId="77777777" w:rsidR="00B66424" w:rsidRPr="00C42F39" w:rsidRDefault="00B66424" w:rsidP="00E21803">
      <w:pPr>
        <w:numPr>
          <w:ilvl w:val="3"/>
          <w:numId w:val="1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pełnić będzie nadzór autorski, uczestnicząc w czynnościach wymagających nadzoru wynikających z postępu robót, a także na każde wezwanie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lub działającego w jego imieniu Inspektora nadzoru, przy </w:t>
      </w:r>
      <w:r w:rsidR="008506CB" w:rsidRPr="00C42F39">
        <w:rPr>
          <w:sz w:val="22"/>
          <w:szCs w:val="22"/>
        </w:rPr>
        <w:t>czym:</w:t>
      </w:r>
    </w:p>
    <w:p w14:paraId="21132564" w14:textId="77777777" w:rsidR="00B66424" w:rsidRPr="00C42F39" w:rsidRDefault="00B66424" w:rsidP="00E21803">
      <w:pPr>
        <w:pStyle w:val="Akapitzlist"/>
        <w:numPr>
          <w:ilvl w:val="0"/>
          <w:numId w:val="18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przez pobyt rozumie się sprawowanie nadzoru autorskiego zarówno na terenie budowy </w:t>
      </w:r>
      <w:r w:rsidR="00AD76BC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jak i poza terenem </w:t>
      </w:r>
      <w:r w:rsidR="00F17D28" w:rsidRPr="00C42F39">
        <w:rPr>
          <w:sz w:val="22"/>
          <w:szCs w:val="22"/>
        </w:rPr>
        <w:t>budowy</w:t>
      </w:r>
      <w:r w:rsidR="008506CB" w:rsidRPr="00C42F39">
        <w:rPr>
          <w:sz w:val="22"/>
          <w:szCs w:val="22"/>
        </w:rPr>
        <w:t xml:space="preserve"> – jeżeli</w:t>
      </w:r>
      <w:r w:rsidRPr="00C42F39">
        <w:rPr>
          <w:sz w:val="22"/>
          <w:szCs w:val="22"/>
        </w:rPr>
        <w:t xml:space="preserve"> wynika to z potrzeb realizacji zadania; w takim przypadku za teren pełnienia nadzoru będzie uznawana siedziba </w:t>
      </w:r>
      <w:r w:rsidRPr="00C42F39">
        <w:rPr>
          <w:b/>
          <w:sz w:val="22"/>
          <w:szCs w:val="22"/>
        </w:rPr>
        <w:t>Wykonawcy</w:t>
      </w:r>
      <w:r w:rsidR="00813B2D" w:rsidRPr="00C42F39">
        <w:rPr>
          <w:b/>
          <w:sz w:val="22"/>
          <w:szCs w:val="22"/>
        </w:rPr>
        <w:t xml:space="preserve"> </w:t>
      </w:r>
      <w:r w:rsidR="008506CB" w:rsidRPr="00C42F39">
        <w:rPr>
          <w:sz w:val="22"/>
          <w:szCs w:val="22"/>
        </w:rPr>
        <w:t xml:space="preserve">lub </w:t>
      </w:r>
      <w:r w:rsidR="008506CB"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>;</w:t>
      </w:r>
    </w:p>
    <w:p w14:paraId="768E1EB4" w14:textId="77777777" w:rsidR="00B66424" w:rsidRPr="00C42F39" w:rsidRDefault="00B66424" w:rsidP="00E21803">
      <w:pPr>
        <w:pStyle w:val="Akapitzlist"/>
        <w:numPr>
          <w:ilvl w:val="0"/>
          <w:numId w:val="18"/>
        </w:numPr>
        <w:jc w:val="both"/>
        <w:textAlignment w:val="baseline"/>
        <w:rPr>
          <w:sz w:val="22"/>
          <w:szCs w:val="22"/>
        </w:rPr>
      </w:pPr>
      <w:r w:rsidRPr="00C42F39">
        <w:rPr>
          <w:sz w:val="22"/>
          <w:szCs w:val="22"/>
        </w:rPr>
        <w:t xml:space="preserve">wykonanie nadzoru autorskiego przez dostarczenie dla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koniecznych dokumentów lub dokonanie odpowiednich wpisów i potwierdzeń we właściwych dokumentach (dziennik budowy), które są niezbędne z punktu widzenia celu, któremu mają służyć;</w:t>
      </w:r>
    </w:p>
    <w:p w14:paraId="453CD421" w14:textId="77777777" w:rsidR="00581A17" w:rsidRPr="00C42F39" w:rsidRDefault="00B66424" w:rsidP="00E21803">
      <w:pPr>
        <w:pStyle w:val="Akapitzlist"/>
        <w:numPr>
          <w:ilvl w:val="0"/>
          <w:numId w:val="18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czas reakcji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na wezwanie oraz dotyczący czynności nadzoru określonych </w:t>
      </w:r>
      <w:r w:rsidRPr="00C42F39">
        <w:rPr>
          <w:sz w:val="22"/>
          <w:szCs w:val="22"/>
        </w:rPr>
        <w:br/>
        <w:t xml:space="preserve">w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ępach niniejszego paragrafu powyżej powinien nastąpić niezw</w:t>
      </w:r>
      <w:r w:rsidR="003545FB" w:rsidRPr="00C42F39">
        <w:rPr>
          <w:sz w:val="22"/>
          <w:szCs w:val="22"/>
        </w:rPr>
        <w:t xml:space="preserve">łocznie nie później jednak niż </w:t>
      </w:r>
      <w:r w:rsidRPr="00C42F39">
        <w:rPr>
          <w:sz w:val="22"/>
          <w:szCs w:val="22"/>
        </w:rPr>
        <w:t xml:space="preserve">w ciągu 3 dni roboczych; w przypadkach szczególnie skomplikowanych termin ten zostanie uzgodniony z </w:t>
      </w:r>
      <w:r w:rsidRPr="00C42F39">
        <w:rPr>
          <w:b/>
          <w:sz w:val="22"/>
          <w:szCs w:val="22"/>
        </w:rPr>
        <w:t>Zamawiającym</w:t>
      </w:r>
      <w:r w:rsidRPr="00C42F39">
        <w:rPr>
          <w:sz w:val="22"/>
          <w:szCs w:val="22"/>
        </w:rPr>
        <w:t>.</w:t>
      </w:r>
    </w:p>
    <w:p w14:paraId="49A2CFD4" w14:textId="77777777" w:rsidR="00581A17" w:rsidRPr="00C42F39" w:rsidRDefault="00581A17" w:rsidP="00E21803">
      <w:pPr>
        <w:numPr>
          <w:ilvl w:val="0"/>
          <w:numId w:val="19"/>
        </w:numPr>
        <w:spacing w:line="276" w:lineRule="auto"/>
        <w:ind w:left="390" w:right="-158"/>
        <w:jc w:val="both"/>
        <w:rPr>
          <w:b/>
          <w:sz w:val="22"/>
          <w:szCs w:val="22"/>
        </w:rPr>
      </w:pPr>
      <w:r w:rsidRPr="00C42F39">
        <w:rPr>
          <w:b/>
          <w:bCs/>
          <w:sz w:val="22"/>
          <w:szCs w:val="22"/>
        </w:rPr>
        <w:t>Zamawiający</w:t>
      </w:r>
      <w:r w:rsidRPr="00C42F39">
        <w:rPr>
          <w:bCs/>
          <w:sz w:val="22"/>
          <w:szCs w:val="22"/>
        </w:rPr>
        <w:t xml:space="preserve"> nie przewiduje udzielania zamówień na podstawie art. 214 </w:t>
      </w:r>
      <w:r w:rsidR="00282984" w:rsidRPr="00C42F39">
        <w:rPr>
          <w:bCs/>
          <w:sz w:val="22"/>
          <w:szCs w:val="22"/>
        </w:rPr>
        <w:t>ust</w:t>
      </w:r>
      <w:r w:rsidRPr="00C42F39">
        <w:rPr>
          <w:bCs/>
          <w:sz w:val="22"/>
          <w:szCs w:val="22"/>
        </w:rPr>
        <w:t xml:space="preserve">.1 pkt 7 </w:t>
      </w:r>
      <w:r w:rsidR="00282984" w:rsidRPr="00C42F39">
        <w:rPr>
          <w:bCs/>
          <w:sz w:val="22"/>
          <w:szCs w:val="22"/>
        </w:rPr>
        <w:t>ust</w:t>
      </w:r>
      <w:r w:rsidRPr="00C42F39">
        <w:rPr>
          <w:bCs/>
          <w:sz w:val="22"/>
          <w:szCs w:val="22"/>
        </w:rPr>
        <w:t xml:space="preserve">awy Prawo </w:t>
      </w:r>
      <w:r w:rsidR="00B26ABE" w:rsidRPr="00C42F39">
        <w:rPr>
          <w:bCs/>
          <w:sz w:val="22"/>
          <w:szCs w:val="22"/>
        </w:rPr>
        <w:t>Z</w:t>
      </w:r>
      <w:r w:rsidRPr="00C42F39">
        <w:rPr>
          <w:bCs/>
          <w:sz w:val="22"/>
          <w:szCs w:val="22"/>
        </w:rPr>
        <w:t xml:space="preserve">amówień </w:t>
      </w:r>
      <w:r w:rsidR="00B26ABE" w:rsidRPr="00C42F39">
        <w:rPr>
          <w:bCs/>
          <w:sz w:val="22"/>
          <w:szCs w:val="22"/>
        </w:rPr>
        <w:t>P</w:t>
      </w:r>
      <w:r w:rsidRPr="00C42F39">
        <w:rPr>
          <w:bCs/>
          <w:sz w:val="22"/>
          <w:szCs w:val="22"/>
        </w:rPr>
        <w:t>ublicznych.</w:t>
      </w:r>
    </w:p>
    <w:p w14:paraId="060BC9B1" w14:textId="77777777" w:rsidR="00581A17" w:rsidRPr="00C42F39" w:rsidRDefault="00581A17" w:rsidP="00E21803">
      <w:pPr>
        <w:numPr>
          <w:ilvl w:val="0"/>
          <w:numId w:val="19"/>
        </w:numPr>
        <w:tabs>
          <w:tab w:val="left" w:pos="408"/>
        </w:tabs>
        <w:spacing w:line="276" w:lineRule="auto"/>
        <w:ind w:left="360" w:right="-158"/>
        <w:jc w:val="both"/>
        <w:rPr>
          <w:bCs/>
          <w:sz w:val="22"/>
          <w:szCs w:val="22"/>
        </w:rPr>
      </w:pPr>
      <w:r w:rsidRPr="00C42F39">
        <w:rPr>
          <w:b/>
          <w:sz w:val="22"/>
          <w:szCs w:val="22"/>
        </w:rPr>
        <w:t xml:space="preserve">Wykonawca </w:t>
      </w:r>
      <w:r w:rsidRPr="00C42F39">
        <w:rPr>
          <w:bCs/>
          <w:sz w:val="22"/>
          <w:szCs w:val="22"/>
        </w:rPr>
        <w:t>o</w:t>
      </w:r>
      <w:r w:rsidRPr="00C42F39">
        <w:rPr>
          <w:sz w:val="22"/>
          <w:szCs w:val="22"/>
        </w:rPr>
        <w:t>świadcza, iż posiada wszelkie wymagane prawem uprawnienia niezbędne do realizacji niniejszej umowy.</w:t>
      </w:r>
    </w:p>
    <w:p w14:paraId="0D453E55" w14:textId="77777777" w:rsidR="00581A17" w:rsidRPr="00C42F39" w:rsidRDefault="00581A17" w:rsidP="00E21803">
      <w:pPr>
        <w:numPr>
          <w:ilvl w:val="0"/>
          <w:numId w:val="19"/>
        </w:numPr>
        <w:tabs>
          <w:tab w:val="left" w:pos="408"/>
        </w:tabs>
        <w:spacing w:line="276" w:lineRule="auto"/>
        <w:ind w:left="360" w:right="-158"/>
        <w:jc w:val="both"/>
        <w:rPr>
          <w:b/>
          <w:sz w:val="22"/>
          <w:szCs w:val="22"/>
        </w:rPr>
      </w:pPr>
      <w:r w:rsidRPr="00C42F39">
        <w:rPr>
          <w:b/>
          <w:bCs/>
          <w:sz w:val="22"/>
          <w:szCs w:val="22"/>
        </w:rPr>
        <w:t>Wykonawca</w:t>
      </w:r>
      <w:r w:rsidRPr="00C42F39">
        <w:rPr>
          <w:bCs/>
          <w:sz w:val="22"/>
          <w:szCs w:val="22"/>
        </w:rPr>
        <w:t xml:space="preserve"> zobowiązuje się wykonać przedmiot umowy zgodnie z zasadami współczesnej wiedzy technicznej, sztuki budowlanej, obowiązującymi przepisami - w szczególności prawa budowlanego, przepisach o planowaniu i zagospodarowaniu przestrzennym, prawa ochrony środowiska, </w:t>
      </w:r>
      <w:r w:rsidR="00B26ABE" w:rsidRPr="00C42F39">
        <w:rPr>
          <w:bCs/>
          <w:sz w:val="22"/>
          <w:szCs w:val="22"/>
        </w:rPr>
        <w:t>P</w:t>
      </w:r>
      <w:r w:rsidRPr="00C42F39">
        <w:rPr>
          <w:bCs/>
          <w:sz w:val="22"/>
          <w:szCs w:val="22"/>
        </w:rPr>
        <w:t xml:space="preserve">rawa </w:t>
      </w:r>
      <w:r w:rsidR="00B26ABE" w:rsidRPr="00C42F39">
        <w:rPr>
          <w:bCs/>
          <w:sz w:val="22"/>
          <w:szCs w:val="22"/>
        </w:rPr>
        <w:t>Z</w:t>
      </w:r>
      <w:r w:rsidRPr="00C42F39">
        <w:rPr>
          <w:bCs/>
          <w:sz w:val="22"/>
          <w:szCs w:val="22"/>
        </w:rPr>
        <w:t xml:space="preserve">amówień </w:t>
      </w:r>
      <w:r w:rsidR="00B26ABE" w:rsidRPr="00C42F39">
        <w:rPr>
          <w:bCs/>
          <w:sz w:val="22"/>
          <w:szCs w:val="22"/>
        </w:rPr>
        <w:t>P</w:t>
      </w:r>
      <w:r w:rsidRPr="00C42F39">
        <w:rPr>
          <w:bCs/>
          <w:sz w:val="22"/>
          <w:szCs w:val="22"/>
        </w:rPr>
        <w:t xml:space="preserve">ublicznych. </w:t>
      </w:r>
    </w:p>
    <w:p w14:paraId="3474EABE" w14:textId="77777777" w:rsidR="00B12282" w:rsidRPr="00C42F39" w:rsidRDefault="00581A17" w:rsidP="00E21803">
      <w:pPr>
        <w:numPr>
          <w:ilvl w:val="0"/>
          <w:numId w:val="19"/>
        </w:numPr>
        <w:spacing w:line="276" w:lineRule="auto"/>
        <w:ind w:left="390" w:right="-158"/>
        <w:jc w:val="both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ma obowiązek uwzględnić w opracowaniach projektowych i kosztorysach materiały budowlane i urządzenia posiadające niezbędne certyfikaty dopuszczające do stosowania </w:t>
      </w:r>
      <w:r w:rsidRPr="00C42F39">
        <w:rPr>
          <w:sz w:val="22"/>
          <w:szCs w:val="22"/>
        </w:rPr>
        <w:br/>
        <w:t>w budownictwie.</w:t>
      </w:r>
    </w:p>
    <w:p w14:paraId="045E46C8" w14:textId="77777777" w:rsidR="00581A17" w:rsidRPr="00C42F39" w:rsidRDefault="00581A17" w:rsidP="00E21803">
      <w:pPr>
        <w:numPr>
          <w:ilvl w:val="0"/>
          <w:numId w:val="19"/>
        </w:numPr>
        <w:tabs>
          <w:tab w:val="left" w:pos="0"/>
        </w:tabs>
        <w:overflowPunct w:val="0"/>
        <w:autoSpaceDE w:val="0"/>
        <w:spacing w:line="276" w:lineRule="auto"/>
        <w:ind w:left="312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 xml:space="preserve">Wykonawca </w:t>
      </w:r>
      <w:r w:rsidRPr="00C42F39">
        <w:rPr>
          <w:sz w:val="22"/>
          <w:szCs w:val="22"/>
        </w:rPr>
        <w:t>zobowiązany jest do poinformowania</w:t>
      </w:r>
      <w:r w:rsidRPr="00C42F39">
        <w:rPr>
          <w:b/>
          <w:sz w:val="22"/>
          <w:szCs w:val="22"/>
        </w:rPr>
        <w:t xml:space="preserve"> Zamawiającego</w:t>
      </w:r>
      <w:r w:rsidRPr="00C42F39">
        <w:rPr>
          <w:sz w:val="22"/>
          <w:szCs w:val="22"/>
        </w:rPr>
        <w:t xml:space="preserve"> w terminie 14 dni od zaistnienia zdarzenia o : </w:t>
      </w:r>
    </w:p>
    <w:p w14:paraId="2FCE0C46" w14:textId="77777777" w:rsidR="00581A17" w:rsidRPr="00C42F39" w:rsidRDefault="00581A17" w:rsidP="00E21803">
      <w:pPr>
        <w:numPr>
          <w:ilvl w:val="1"/>
          <w:numId w:val="1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left="851" w:hanging="425"/>
        <w:jc w:val="both"/>
        <w:rPr>
          <w:sz w:val="22"/>
          <w:szCs w:val="22"/>
        </w:rPr>
      </w:pPr>
      <w:r w:rsidRPr="00C42F39">
        <w:rPr>
          <w:sz w:val="22"/>
          <w:szCs w:val="22"/>
        </w:rPr>
        <w:lastRenderedPageBreak/>
        <w:t xml:space="preserve">zmianie nazwy lub siedziby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, pod rygorem uznania za doręczone skutecznie wszelkich pism skierowanych przez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do </w:t>
      </w:r>
      <w:r w:rsidRPr="00C42F39">
        <w:rPr>
          <w:b/>
          <w:sz w:val="22"/>
          <w:szCs w:val="22"/>
        </w:rPr>
        <w:t xml:space="preserve">Wykonawcy </w:t>
      </w:r>
      <w:r w:rsidRPr="00C42F39">
        <w:rPr>
          <w:sz w:val="22"/>
          <w:szCs w:val="22"/>
        </w:rPr>
        <w:t>na dotychczasowy adres;</w:t>
      </w:r>
    </w:p>
    <w:p w14:paraId="0EB993F4" w14:textId="77777777" w:rsidR="00581A17" w:rsidRPr="00C42F39" w:rsidRDefault="00581A17" w:rsidP="00E21803">
      <w:pPr>
        <w:numPr>
          <w:ilvl w:val="1"/>
          <w:numId w:val="1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zmianie osób reprezentujących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 xml:space="preserve">; </w:t>
      </w:r>
    </w:p>
    <w:p w14:paraId="006DA5CD" w14:textId="77777777" w:rsidR="00581A17" w:rsidRPr="00C42F39" w:rsidRDefault="00581A17" w:rsidP="00E21803">
      <w:pPr>
        <w:numPr>
          <w:ilvl w:val="1"/>
          <w:numId w:val="1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wszczęciu postępowania układowego, w którym uczestniczy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>;</w:t>
      </w:r>
    </w:p>
    <w:p w14:paraId="097E58C2" w14:textId="77777777" w:rsidR="00581A17" w:rsidRPr="00C42F39" w:rsidRDefault="00581A17" w:rsidP="00E21803">
      <w:pPr>
        <w:numPr>
          <w:ilvl w:val="1"/>
          <w:numId w:val="1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ogłoszeniu likwidacji lub upadłości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>;</w:t>
      </w:r>
    </w:p>
    <w:p w14:paraId="4F1FAF31" w14:textId="77777777" w:rsidR="00581A17" w:rsidRPr="00C42F39" w:rsidRDefault="00581A17" w:rsidP="00E21803">
      <w:pPr>
        <w:numPr>
          <w:ilvl w:val="1"/>
          <w:numId w:val="19"/>
        </w:numPr>
        <w:tabs>
          <w:tab w:val="left" w:pos="360"/>
          <w:tab w:val="left" w:pos="851"/>
        </w:tabs>
        <w:overflowPunct w:val="0"/>
        <w:autoSpaceDE w:val="0"/>
        <w:spacing w:line="276" w:lineRule="auto"/>
        <w:ind w:hanging="1014"/>
        <w:jc w:val="both"/>
        <w:rPr>
          <w:b/>
          <w:sz w:val="22"/>
          <w:szCs w:val="22"/>
        </w:rPr>
      </w:pPr>
      <w:r w:rsidRPr="00C42F39">
        <w:rPr>
          <w:sz w:val="22"/>
          <w:szCs w:val="22"/>
        </w:rPr>
        <w:t xml:space="preserve">zawieszeniu lub zakończeniu działalności przez </w:t>
      </w:r>
      <w:r w:rsidRPr="00C42F39">
        <w:rPr>
          <w:b/>
          <w:sz w:val="22"/>
          <w:szCs w:val="22"/>
        </w:rPr>
        <w:t>Wykonawcę.</w:t>
      </w:r>
    </w:p>
    <w:p w14:paraId="0D90D04B" w14:textId="77777777" w:rsidR="00581A17" w:rsidRPr="00C42F39" w:rsidRDefault="00581A17" w:rsidP="00E21803">
      <w:pPr>
        <w:numPr>
          <w:ilvl w:val="0"/>
          <w:numId w:val="1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 xml:space="preserve">Wykonawcę </w:t>
      </w:r>
      <w:r w:rsidRPr="00C42F39">
        <w:rPr>
          <w:sz w:val="22"/>
          <w:szCs w:val="22"/>
        </w:rPr>
        <w:t>obowiązuje zakaz udostępniania danych projektowych, kosztorysowych innym projektantom, osobom czy podmiotom.</w:t>
      </w:r>
    </w:p>
    <w:p w14:paraId="0793952E" w14:textId="77777777" w:rsidR="00581A17" w:rsidRPr="00C42F39" w:rsidRDefault="00581A17" w:rsidP="00E21803">
      <w:pPr>
        <w:numPr>
          <w:ilvl w:val="0"/>
          <w:numId w:val="1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zobowiązuje się do</w:t>
      </w:r>
      <w:r w:rsidRPr="00C42F39">
        <w:rPr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C42F39">
          <w:rPr>
            <w:rStyle w:val="Hipercze"/>
            <w:bCs/>
            <w:sz w:val="22"/>
            <w:szCs w:val="22"/>
          </w:rPr>
          <w:t>www.10wsk.mil.pl</w:t>
        </w:r>
      </w:hyperlink>
      <w:r w:rsidRPr="00C42F39">
        <w:rPr>
          <w:bCs/>
          <w:sz w:val="22"/>
          <w:szCs w:val="22"/>
        </w:rPr>
        <w:t>.</w:t>
      </w:r>
    </w:p>
    <w:p w14:paraId="43CEC793" w14:textId="77777777" w:rsidR="004A243A" w:rsidRPr="00C42F39" w:rsidRDefault="00581A17" w:rsidP="00E21803">
      <w:pPr>
        <w:numPr>
          <w:ilvl w:val="0"/>
          <w:numId w:val="19"/>
        </w:numPr>
        <w:tabs>
          <w:tab w:val="left" w:pos="312"/>
        </w:tabs>
        <w:overflowPunct w:val="0"/>
        <w:autoSpaceDE w:val="0"/>
        <w:spacing w:line="276" w:lineRule="auto"/>
        <w:ind w:left="312"/>
        <w:jc w:val="both"/>
        <w:rPr>
          <w:b/>
          <w:sz w:val="22"/>
          <w:szCs w:val="22"/>
        </w:rPr>
      </w:pPr>
      <w:r w:rsidRPr="00C42F39">
        <w:rPr>
          <w:b/>
          <w:bCs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C42F39">
        <w:rPr>
          <w:sz w:val="22"/>
          <w:szCs w:val="22"/>
        </w:rPr>
        <w:t>WSzKzP</w:t>
      </w:r>
      <w:proofErr w:type="spellEnd"/>
      <w:r w:rsidRPr="00C42F39">
        <w:rPr>
          <w:sz w:val="22"/>
          <w:szCs w:val="22"/>
        </w:rPr>
        <w:t xml:space="preserve"> SPZOZ w </w:t>
      </w:r>
      <w:r w:rsidRPr="00C42F39">
        <w:rPr>
          <w:b/>
          <w:sz w:val="22"/>
          <w:szCs w:val="22"/>
        </w:rPr>
        <w:t>Bydgoszczy</w:t>
      </w:r>
      <w:r w:rsidRPr="00C42F39">
        <w:rPr>
          <w:sz w:val="22"/>
          <w:szCs w:val="22"/>
        </w:rPr>
        <w:br/>
        <w:t>i do przestrzegania zapisów określonych w tej procedurze, która znajduje się u Inspektora bhp Szpitala tel. 261 416 225.</w:t>
      </w:r>
    </w:p>
    <w:p w14:paraId="6ECB1F47" w14:textId="77777777" w:rsidR="00C6109F" w:rsidRPr="00C42F39" w:rsidRDefault="00581A17" w:rsidP="00E21803">
      <w:pPr>
        <w:pStyle w:val="Tekstpodstawowywcity"/>
        <w:numPr>
          <w:ilvl w:val="0"/>
          <w:numId w:val="1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zobowiązany jest do przekazania </w:t>
      </w:r>
      <w:r w:rsidRPr="00C42F39">
        <w:rPr>
          <w:b/>
          <w:sz w:val="22"/>
          <w:szCs w:val="22"/>
        </w:rPr>
        <w:t>Wykonawcy</w:t>
      </w:r>
      <w:r w:rsidR="0072298E" w:rsidRPr="00C42F39">
        <w:rPr>
          <w:sz w:val="22"/>
          <w:szCs w:val="22"/>
        </w:rPr>
        <w:t>:</w:t>
      </w:r>
    </w:p>
    <w:p w14:paraId="017BCE93" w14:textId="77777777" w:rsidR="00C6109F" w:rsidRPr="00C42F39" w:rsidRDefault="00C6109F" w:rsidP="00E21803">
      <w:pPr>
        <w:pStyle w:val="Tekstpodstawowy"/>
        <w:numPr>
          <w:ilvl w:val="0"/>
          <w:numId w:val="22"/>
        </w:numPr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>posiadanych dokumentów dotyczących nieruchomości,</w:t>
      </w:r>
    </w:p>
    <w:p w14:paraId="05B0808C" w14:textId="77777777" w:rsidR="00C6109F" w:rsidRPr="00C42F39" w:rsidRDefault="00C6109F" w:rsidP="00E21803">
      <w:pPr>
        <w:pStyle w:val="Tekstpodstawowy"/>
        <w:numPr>
          <w:ilvl w:val="0"/>
          <w:numId w:val="22"/>
        </w:numPr>
        <w:tabs>
          <w:tab w:val="left" w:pos="360"/>
          <w:tab w:val="left" w:pos="390"/>
        </w:tabs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 xml:space="preserve">oświadczenia o posiadaniu tytułu prawnego uprawniającego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do dysponowania nieruchomością na cele budowlane, </w:t>
      </w:r>
    </w:p>
    <w:p w14:paraId="5F40359A" w14:textId="77777777" w:rsidR="00C6109F" w:rsidRPr="00C42F39" w:rsidRDefault="00C6109F" w:rsidP="00E21803">
      <w:pPr>
        <w:pStyle w:val="Tekstpodstawowy"/>
        <w:numPr>
          <w:ilvl w:val="0"/>
          <w:numId w:val="22"/>
        </w:numPr>
        <w:tabs>
          <w:tab w:val="left" w:pos="360"/>
          <w:tab w:val="left" w:pos="390"/>
        </w:tabs>
        <w:spacing w:line="276" w:lineRule="auto"/>
        <w:rPr>
          <w:b/>
          <w:sz w:val="22"/>
          <w:szCs w:val="22"/>
        </w:rPr>
      </w:pPr>
      <w:r w:rsidRPr="00C42F39">
        <w:rPr>
          <w:sz w:val="22"/>
          <w:szCs w:val="22"/>
        </w:rPr>
        <w:t xml:space="preserve">pisemnego upoważnienia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do reprezentowania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w sprawach związanych z opracowaniem dokumentacji projektowej.</w:t>
      </w:r>
    </w:p>
    <w:p w14:paraId="3D5549DE" w14:textId="77777777" w:rsidR="00C6109F" w:rsidRPr="00C42F39" w:rsidRDefault="00C6109F" w:rsidP="00E21803">
      <w:pPr>
        <w:pStyle w:val="Tekstpodstawowywcity"/>
        <w:numPr>
          <w:ilvl w:val="0"/>
          <w:numId w:val="1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ponosi pełną odpowiedzialność za niewykonanie lub niewłaściwe wykonanie </w:t>
      </w:r>
      <w:r w:rsidR="00647F7C" w:rsidRPr="00C42F39">
        <w:rPr>
          <w:sz w:val="22"/>
          <w:szCs w:val="22"/>
        </w:rPr>
        <w:t>przedmiotu umowy</w:t>
      </w:r>
      <w:r w:rsidRPr="00C42F39">
        <w:rPr>
          <w:sz w:val="22"/>
          <w:szCs w:val="22"/>
        </w:rPr>
        <w:t xml:space="preserve">, </w:t>
      </w:r>
      <w:r w:rsidR="00647F7C" w:rsidRPr="00C42F39">
        <w:rPr>
          <w:sz w:val="22"/>
          <w:szCs w:val="22"/>
        </w:rPr>
        <w:t xml:space="preserve">w tym za powstałe szkody, </w:t>
      </w:r>
      <w:r w:rsidRPr="00C42F39">
        <w:rPr>
          <w:sz w:val="22"/>
          <w:szCs w:val="22"/>
        </w:rPr>
        <w:t xml:space="preserve">za wyjątkiem okoliczności, za które wyłączną odpowiedzialność ponosi </w:t>
      </w:r>
      <w:r w:rsidRPr="00C42F39">
        <w:rPr>
          <w:b/>
          <w:sz w:val="22"/>
          <w:szCs w:val="22"/>
        </w:rPr>
        <w:t>Zamawiający</w:t>
      </w:r>
      <w:r w:rsidR="00647F7C" w:rsidRPr="00C42F39">
        <w:rPr>
          <w:sz w:val="22"/>
          <w:szCs w:val="22"/>
        </w:rPr>
        <w:t>.</w:t>
      </w:r>
    </w:p>
    <w:p w14:paraId="0BFF99FA" w14:textId="77777777" w:rsidR="00C6109F" w:rsidRPr="00C42F39" w:rsidRDefault="00C6109F" w:rsidP="00E21803">
      <w:pPr>
        <w:pStyle w:val="Tekstpodstawowywcity"/>
        <w:numPr>
          <w:ilvl w:val="0"/>
          <w:numId w:val="19"/>
        </w:numPr>
        <w:tabs>
          <w:tab w:val="clear" w:pos="720"/>
        </w:tabs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 xml:space="preserve">Wykonawca </w:t>
      </w:r>
      <w:r w:rsidRPr="00C42F39">
        <w:rPr>
          <w:sz w:val="22"/>
          <w:szCs w:val="22"/>
        </w:rPr>
        <w:t>jest zobowiązany poddać się kontroli</w:t>
      </w:r>
      <w:r w:rsidRPr="00C42F39">
        <w:rPr>
          <w:b/>
          <w:sz w:val="22"/>
          <w:szCs w:val="22"/>
        </w:rPr>
        <w:t xml:space="preserve"> Zamawiającego</w:t>
      </w:r>
      <w:r w:rsidRPr="00C42F39">
        <w:rPr>
          <w:sz w:val="22"/>
          <w:szCs w:val="22"/>
        </w:rPr>
        <w:t xml:space="preserve"> w każdym czasie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co do prawidłowości i terminowej realizacji niniejszej umowy</w:t>
      </w:r>
      <w:r w:rsidRPr="00C42F39">
        <w:rPr>
          <w:i/>
          <w:sz w:val="22"/>
          <w:szCs w:val="22"/>
        </w:rPr>
        <w:t xml:space="preserve"> (w zakresie realizacji umowy</w:t>
      </w:r>
      <w:r w:rsidR="00C85EA7" w:rsidRPr="00C42F39">
        <w:rPr>
          <w:i/>
          <w:sz w:val="22"/>
          <w:szCs w:val="22"/>
        </w:rPr>
        <w:t>)</w:t>
      </w:r>
      <w:r w:rsidR="009B1943" w:rsidRPr="00C42F39">
        <w:rPr>
          <w:b/>
          <w:i/>
          <w:sz w:val="22"/>
          <w:szCs w:val="22"/>
        </w:rPr>
        <w:t>.</w:t>
      </w:r>
    </w:p>
    <w:p w14:paraId="67C2B481" w14:textId="77777777" w:rsidR="00B66424" w:rsidRPr="00C42F39" w:rsidRDefault="008506CB" w:rsidP="00E21803">
      <w:pPr>
        <w:pStyle w:val="Tekstpodstawowywcity"/>
        <w:numPr>
          <w:ilvl w:val="0"/>
          <w:numId w:val="40"/>
        </w:numPr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niezwłocznie</w:t>
      </w:r>
      <w:r w:rsidR="00B66424" w:rsidRPr="00C42F39">
        <w:rPr>
          <w:sz w:val="22"/>
          <w:szCs w:val="22"/>
        </w:rPr>
        <w:t xml:space="preserve"> zawiadamia </w:t>
      </w:r>
      <w:r w:rsidR="00B66424" w:rsidRPr="00C42F39">
        <w:rPr>
          <w:b/>
          <w:sz w:val="22"/>
          <w:szCs w:val="22"/>
        </w:rPr>
        <w:t>Wykonawcę</w:t>
      </w:r>
      <w:r w:rsidR="00B66424" w:rsidRPr="00C42F39">
        <w:rPr>
          <w:sz w:val="22"/>
          <w:szCs w:val="22"/>
        </w:rPr>
        <w:t xml:space="preserve"> o wykryciu wad w przekazanej dokumentacji.</w:t>
      </w:r>
    </w:p>
    <w:p w14:paraId="3393AAE8" w14:textId="77777777" w:rsidR="00B66424" w:rsidRPr="00C42F39" w:rsidRDefault="00B66424" w:rsidP="00E21803">
      <w:pPr>
        <w:pStyle w:val="Tekstpodstawowywcity"/>
        <w:numPr>
          <w:ilvl w:val="0"/>
          <w:numId w:val="40"/>
        </w:numPr>
        <w:spacing w:after="0" w:line="276" w:lineRule="auto"/>
        <w:ind w:left="426" w:hanging="426"/>
        <w:jc w:val="both"/>
        <w:rPr>
          <w:b/>
          <w:sz w:val="22"/>
          <w:szCs w:val="22"/>
        </w:rPr>
      </w:pPr>
      <w:r w:rsidRPr="00C42F39">
        <w:rPr>
          <w:sz w:val="22"/>
          <w:szCs w:val="22"/>
        </w:rPr>
        <w:t xml:space="preserve">Po stwierdzeniu istnienia wady </w:t>
      </w: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może:</w:t>
      </w:r>
    </w:p>
    <w:p w14:paraId="43104B4A" w14:textId="77777777" w:rsidR="00B66424" w:rsidRPr="00C42F39" w:rsidRDefault="00B66424" w:rsidP="00E21803">
      <w:pPr>
        <w:pStyle w:val="Tekstpodstawowy"/>
        <w:numPr>
          <w:ilvl w:val="0"/>
          <w:numId w:val="5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 xml:space="preserve">żądać jej usunięcia, wyznaczając odpowiedni termin z zagrożeniem, że po bezskutecznym upływie tego terminu przyjmie naprawy i obniży wynagrodzenie w odpowiednim stosunku, </w:t>
      </w:r>
    </w:p>
    <w:p w14:paraId="63253AE2" w14:textId="77777777" w:rsidR="00B66424" w:rsidRPr="00C42F39" w:rsidRDefault="00B66424" w:rsidP="00E21803">
      <w:pPr>
        <w:pStyle w:val="Tekstpodstawowy"/>
        <w:numPr>
          <w:ilvl w:val="0"/>
          <w:numId w:val="5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 xml:space="preserve">odstąpić od umowy bez wyznaczania terminu do usunięcia wady, gdy wada ma charakter istotny </w:t>
      </w:r>
      <w:r w:rsidRPr="00C42F39">
        <w:rPr>
          <w:sz w:val="22"/>
          <w:szCs w:val="22"/>
        </w:rPr>
        <w:br/>
        <w:t xml:space="preserve">i nie da się jej usunąć w terminie odpowiednim dla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, </w:t>
      </w:r>
    </w:p>
    <w:p w14:paraId="2650EA9C" w14:textId="77777777" w:rsidR="00B66424" w:rsidRPr="00C42F39" w:rsidRDefault="00B66424" w:rsidP="00E21803">
      <w:pPr>
        <w:pStyle w:val="Tekstpodstawowy"/>
        <w:numPr>
          <w:ilvl w:val="0"/>
          <w:numId w:val="5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 xml:space="preserve">obniżyć wynagrodzenie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, w przypadku gdy wada nie da się usunąć w odpowiednim dla </w:t>
      </w:r>
      <w:r w:rsidRPr="00C42F39">
        <w:rPr>
          <w:b/>
          <w:sz w:val="22"/>
          <w:szCs w:val="22"/>
        </w:rPr>
        <w:t>Zamawiającego</w:t>
      </w:r>
      <w:r w:rsidR="0072298E" w:rsidRPr="00C42F39">
        <w:rPr>
          <w:sz w:val="22"/>
          <w:szCs w:val="22"/>
        </w:rPr>
        <w:t xml:space="preserve"> terminie, lecz ma charakter istotny</w:t>
      </w:r>
      <w:r w:rsidRPr="00C42F39">
        <w:rPr>
          <w:sz w:val="22"/>
          <w:szCs w:val="22"/>
        </w:rPr>
        <w:t xml:space="preserve">. </w:t>
      </w:r>
    </w:p>
    <w:p w14:paraId="09453BD7" w14:textId="77777777" w:rsidR="00B66424" w:rsidRPr="00C42F39" w:rsidRDefault="00B66424" w:rsidP="00E21803">
      <w:pPr>
        <w:pStyle w:val="Tekstpodstawowy"/>
        <w:numPr>
          <w:ilvl w:val="0"/>
          <w:numId w:val="41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 xml:space="preserve">Za </w:t>
      </w:r>
      <w:r w:rsidR="008506CB" w:rsidRPr="00C42F39">
        <w:rPr>
          <w:sz w:val="22"/>
          <w:szCs w:val="22"/>
        </w:rPr>
        <w:t>wadę istotną</w:t>
      </w:r>
      <w:r w:rsidRPr="00C42F39">
        <w:rPr>
          <w:sz w:val="22"/>
          <w:szCs w:val="22"/>
        </w:rPr>
        <w:t xml:space="preserve"> uważa się wadę uniemożliwiającą wykorzystanie dokumentacji projektowej </w:t>
      </w:r>
      <w:r w:rsidRPr="00C42F39">
        <w:rPr>
          <w:sz w:val="22"/>
          <w:szCs w:val="22"/>
        </w:rPr>
        <w:br/>
        <w:t>w całości lub w części na potrzeby realizacji inwestycji.</w:t>
      </w:r>
    </w:p>
    <w:p w14:paraId="4015606D" w14:textId="77777777" w:rsidR="00B66424" w:rsidRPr="00C42F39" w:rsidRDefault="00B66424" w:rsidP="00E21803">
      <w:pPr>
        <w:pStyle w:val="Tekstpodstawowy"/>
        <w:numPr>
          <w:ilvl w:val="0"/>
          <w:numId w:val="41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 xml:space="preserve">W przypadku wystąpienia istotnej wady w przedmiotowej dokumentacji powodującej konieczność zmiany projektu wraz z uzyskaniem odpowiednich uzgodnień i decyzji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zobowiązany jest wykonać usługę na swój koszt i własnym staraniem.</w:t>
      </w:r>
    </w:p>
    <w:p w14:paraId="0F210DB7" w14:textId="77777777" w:rsidR="00B12282" w:rsidRPr="00C42F39" w:rsidRDefault="00B66424" w:rsidP="00E21803">
      <w:pPr>
        <w:pStyle w:val="Tekstpodstawowy"/>
        <w:numPr>
          <w:ilvl w:val="0"/>
          <w:numId w:val="41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 xml:space="preserve">Odebranie przez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dokumentacji projektowej nie zwalnia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br/>
        <w:t>z odpowiedzialności za wady dokumentacji, które ujawnią się na etapie realizacji robót budowlanych.</w:t>
      </w:r>
    </w:p>
    <w:p w14:paraId="0217F057" w14:textId="77777777" w:rsidR="00B66424" w:rsidRPr="00873D2A" w:rsidRDefault="00B66424" w:rsidP="00873D2A">
      <w:pPr>
        <w:pStyle w:val="Tekstpodstawowy"/>
        <w:numPr>
          <w:ilvl w:val="0"/>
          <w:numId w:val="41"/>
        </w:numPr>
        <w:tabs>
          <w:tab w:val="left" w:pos="360"/>
        </w:tabs>
        <w:spacing w:line="276" w:lineRule="auto"/>
        <w:rPr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ponosi pełną odpowiedzialność za szkody, jakie może ponieść </w:t>
      </w: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z uwagi na wadliwie wykonane elementy obiektu budowlanego w przypadku, gdy wady te powstały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w wyniku popełnionych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 xml:space="preserve"> – Projektanta błędów w dokumentacji projektowej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na podstawie, której zrealizowano </w:t>
      </w:r>
      <w:r w:rsidR="00205C9E" w:rsidRPr="00C42F39">
        <w:rPr>
          <w:sz w:val="22"/>
          <w:szCs w:val="22"/>
        </w:rPr>
        <w:t>tę inwestycję</w:t>
      </w:r>
      <w:r w:rsidRPr="00C42F39">
        <w:rPr>
          <w:sz w:val="22"/>
          <w:szCs w:val="22"/>
        </w:rPr>
        <w:t>.</w:t>
      </w:r>
    </w:p>
    <w:p w14:paraId="6B6BD853" w14:textId="77777777" w:rsidR="00B66424" w:rsidRPr="00C42F39" w:rsidRDefault="00272D8D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§</w:t>
      </w:r>
      <w:r w:rsidR="00B66424" w:rsidRPr="00C42F39">
        <w:rPr>
          <w:b/>
          <w:sz w:val="22"/>
          <w:szCs w:val="22"/>
        </w:rPr>
        <w:t xml:space="preserve"> </w:t>
      </w:r>
      <w:r w:rsidR="00581A17" w:rsidRPr="00C42F39">
        <w:rPr>
          <w:b/>
          <w:sz w:val="22"/>
          <w:szCs w:val="22"/>
        </w:rPr>
        <w:t>3</w:t>
      </w:r>
    </w:p>
    <w:p w14:paraId="2356D421" w14:textId="77777777" w:rsidR="00267CFC" w:rsidRPr="00C42F39" w:rsidRDefault="00267CFC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Kontakty</w:t>
      </w:r>
    </w:p>
    <w:p w14:paraId="5514B6A7" w14:textId="77777777" w:rsidR="00B9310E" w:rsidRPr="00C42F39" w:rsidRDefault="00B9310E" w:rsidP="00C42F39">
      <w:pPr>
        <w:numPr>
          <w:ilvl w:val="0"/>
          <w:numId w:val="20"/>
        </w:numPr>
        <w:spacing w:line="276" w:lineRule="auto"/>
        <w:jc w:val="both"/>
        <w:rPr>
          <w:strike/>
          <w:sz w:val="22"/>
          <w:szCs w:val="22"/>
        </w:rPr>
      </w:pPr>
      <w:r w:rsidRPr="00C42F39">
        <w:rPr>
          <w:sz w:val="22"/>
          <w:szCs w:val="22"/>
        </w:rPr>
        <w:t xml:space="preserve">Nadzór nad wykonywaniem umowy po stronie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wykonuje:</w:t>
      </w:r>
      <w:r w:rsidR="000F0761" w:rsidRPr="00C42F39">
        <w:rPr>
          <w:sz w:val="22"/>
          <w:szCs w:val="22"/>
        </w:rPr>
        <w:t xml:space="preserve"> </w:t>
      </w:r>
      <w:r w:rsidRPr="00C42F39">
        <w:rPr>
          <w:sz w:val="22"/>
          <w:szCs w:val="22"/>
          <w:lang w:val="de-DE"/>
        </w:rPr>
        <w:t xml:space="preserve">p. ........................... </w:t>
      </w:r>
      <w:r w:rsidR="00072C01" w:rsidRPr="00C42F39">
        <w:rPr>
          <w:sz w:val="22"/>
          <w:szCs w:val="22"/>
          <w:lang w:val="de-DE"/>
        </w:rPr>
        <w:br/>
      </w:r>
      <w:r w:rsidRPr="00C42F39">
        <w:rPr>
          <w:sz w:val="22"/>
          <w:szCs w:val="22"/>
          <w:lang w:val="de-DE"/>
        </w:rPr>
        <w:t xml:space="preserve">tel. ....................... </w:t>
      </w:r>
      <w:proofErr w:type="spellStart"/>
      <w:r w:rsidRPr="00C42F39">
        <w:rPr>
          <w:sz w:val="22"/>
          <w:szCs w:val="22"/>
          <w:lang w:val="de-DE"/>
        </w:rPr>
        <w:t>e-mail</w:t>
      </w:r>
      <w:proofErr w:type="spellEnd"/>
      <w:r w:rsidRPr="00C42F39">
        <w:rPr>
          <w:sz w:val="22"/>
          <w:szCs w:val="22"/>
          <w:lang w:val="de-DE"/>
        </w:rPr>
        <w:t xml:space="preserve"> ........................</w:t>
      </w:r>
      <w:r w:rsidR="0072298E" w:rsidRPr="00C42F39">
        <w:rPr>
          <w:sz w:val="22"/>
          <w:szCs w:val="22"/>
          <w:lang w:val="de-DE"/>
        </w:rPr>
        <w:t xml:space="preserve"> </w:t>
      </w:r>
    </w:p>
    <w:p w14:paraId="16AFF525" w14:textId="77777777" w:rsidR="00581A17" w:rsidRPr="00C42F39" w:rsidRDefault="00581A17" w:rsidP="00E21803">
      <w:pPr>
        <w:pStyle w:val="Akapitzlist"/>
        <w:numPr>
          <w:ilvl w:val="0"/>
          <w:numId w:val="20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lastRenderedPageBreak/>
        <w:t>Zamawiający</w:t>
      </w:r>
      <w:r w:rsidRPr="00C42F39">
        <w:rPr>
          <w:sz w:val="22"/>
          <w:szCs w:val="22"/>
        </w:rPr>
        <w:t xml:space="preserve">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anawia Inspektorów nadzoru budowlanego i instalacyjnego ze strony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>:</w:t>
      </w:r>
    </w:p>
    <w:p w14:paraId="775C4310" w14:textId="77777777" w:rsidR="00B9310E" w:rsidRPr="00C42F39" w:rsidRDefault="00B9310E" w:rsidP="00E21803">
      <w:pPr>
        <w:pStyle w:val="Akapitzlist"/>
        <w:numPr>
          <w:ilvl w:val="0"/>
          <w:numId w:val="20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b/>
          <w:vanish/>
          <w:sz w:val="22"/>
          <w:szCs w:val="22"/>
        </w:rPr>
      </w:pPr>
    </w:p>
    <w:p w14:paraId="2985A69D" w14:textId="77777777" w:rsidR="00B9310E" w:rsidRPr="00C42F39" w:rsidRDefault="00B9310E" w:rsidP="00E21803">
      <w:pPr>
        <w:pStyle w:val="Akapitzlist"/>
        <w:numPr>
          <w:ilvl w:val="0"/>
          <w:numId w:val="14"/>
        </w:numPr>
        <w:spacing w:line="276" w:lineRule="auto"/>
        <w:contextualSpacing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p. ……………. uprawniony do wykonywania samodzielnych funkcji technicznych </w:t>
      </w:r>
      <w:r w:rsidRPr="00C42F39">
        <w:rPr>
          <w:sz w:val="22"/>
          <w:szCs w:val="22"/>
        </w:rPr>
        <w:br/>
        <w:t>w budownictwie na podstawie uprawnień budowlanych nr ……….., w specjalności konstrukcyjno-budowlanej,</w:t>
      </w:r>
    </w:p>
    <w:p w14:paraId="07559ACC" w14:textId="77777777" w:rsidR="00B9310E" w:rsidRPr="00C42F39" w:rsidRDefault="00B9310E" w:rsidP="00E21803">
      <w:pPr>
        <w:pStyle w:val="Akapitzlist"/>
        <w:numPr>
          <w:ilvl w:val="0"/>
          <w:numId w:val="14"/>
        </w:numPr>
        <w:spacing w:line="276" w:lineRule="auto"/>
        <w:contextualSpacing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p. …………… uprawniony do wykonywania samodzielnych funkcji technicznych </w:t>
      </w:r>
      <w:r w:rsidRPr="00C42F39">
        <w:rPr>
          <w:sz w:val="22"/>
          <w:szCs w:val="22"/>
        </w:rPr>
        <w:br/>
        <w:t>w budownictwie na podstawie uprawnień budowlanych nr ……….., w zakresie sieci, instalacji sanitarnych i wentylacyjnych,</w:t>
      </w:r>
    </w:p>
    <w:p w14:paraId="7A203BB4" w14:textId="77777777" w:rsidR="00B9310E" w:rsidRPr="00C42F39" w:rsidRDefault="00B9310E" w:rsidP="00E21803">
      <w:pPr>
        <w:pStyle w:val="Akapitzlist"/>
        <w:numPr>
          <w:ilvl w:val="0"/>
          <w:numId w:val="14"/>
        </w:numPr>
        <w:spacing w:line="276" w:lineRule="auto"/>
        <w:contextualSpacing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p. …………… uprawniony do wykonywania samodzielnych funkcji technicznych </w:t>
      </w:r>
      <w:r w:rsidRPr="00C42F39">
        <w:rPr>
          <w:sz w:val="22"/>
          <w:szCs w:val="22"/>
        </w:rPr>
        <w:br/>
        <w:t xml:space="preserve">w budownictwie na podstawie uprawnień budowlanych nr …..……, w zakresie sieci, instalacji </w:t>
      </w:r>
      <w:r w:rsidRPr="00C42F39">
        <w:rPr>
          <w:sz w:val="22"/>
          <w:szCs w:val="22"/>
        </w:rPr>
        <w:br/>
        <w:t>i urządzeń elektrycznych i elektroenergetycznych.</w:t>
      </w:r>
    </w:p>
    <w:p w14:paraId="419F600D" w14:textId="77777777" w:rsidR="00B9310E" w:rsidRPr="00C42F39" w:rsidRDefault="00B9310E" w:rsidP="00E21803">
      <w:pPr>
        <w:pStyle w:val="Akapitzlist"/>
        <w:numPr>
          <w:ilvl w:val="0"/>
          <w:numId w:val="13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vanish/>
          <w:sz w:val="22"/>
          <w:szCs w:val="22"/>
        </w:rPr>
      </w:pPr>
    </w:p>
    <w:p w14:paraId="1A34AFB6" w14:textId="77777777" w:rsidR="00B9310E" w:rsidRPr="00C42F39" w:rsidRDefault="00B9310E" w:rsidP="00E21803">
      <w:pPr>
        <w:pStyle w:val="Akapitzlist"/>
        <w:numPr>
          <w:ilvl w:val="0"/>
          <w:numId w:val="13"/>
        </w:numPr>
        <w:tabs>
          <w:tab w:val="left" w:pos="142"/>
          <w:tab w:val="left" w:pos="284"/>
          <w:tab w:val="left" w:pos="7158"/>
        </w:tabs>
        <w:spacing w:line="276" w:lineRule="auto"/>
        <w:jc w:val="both"/>
        <w:rPr>
          <w:vanish/>
          <w:sz w:val="22"/>
          <w:szCs w:val="22"/>
        </w:rPr>
      </w:pPr>
    </w:p>
    <w:p w14:paraId="72459C8D" w14:textId="77777777" w:rsidR="00B9310E" w:rsidRPr="00C42F39" w:rsidRDefault="00B9310E" w:rsidP="00E21803">
      <w:pPr>
        <w:numPr>
          <w:ilvl w:val="0"/>
          <w:numId w:val="21"/>
        </w:numPr>
        <w:tabs>
          <w:tab w:val="left" w:pos="142"/>
          <w:tab w:val="left" w:pos="7158"/>
        </w:tabs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Osoby nadzorujące umowę oraz inne osoby wymienione w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. 1 i 2 poniżej działają w granicach umocowania nadanego im niniejszą Umową i przepisami prawa.</w:t>
      </w:r>
    </w:p>
    <w:p w14:paraId="7393B957" w14:textId="77777777" w:rsidR="00B66424" w:rsidRPr="00C42F39" w:rsidRDefault="00B66424" w:rsidP="00E21803">
      <w:pPr>
        <w:pStyle w:val="Akapitzlist1"/>
        <w:numPr>
          <w:ilvl w:val="0"/>
          <w:numId w:val="21"/>
        </w:numPr>
        <w:spacing w:line="276" w:lineRule="auto"/>
        <w:jc w:val="both"/>
        <w:rPr>
          <w:rFonts w:cs="Times New Roman"/>
          <w:bCs/>
          <w:sz w:val="22"/>
          <w:szCs w:val="22"/>
        </w:rPr>
      </w:pPr>
      <w:r w:rsidRPr="00C42F39">
        <w:rPr>
          <w:rFonts w:cs="Times New Roman"/>
          <w:b/>
          <w:sz w:val="22"/>
          <w:szCs w:val="22"/>
        </w:rPr>
        <w:t>Zamawiający</w:t>
      </w:r>
      <w:r w:rsidRPr="00C42F39">
        <w:rPr>
          <w:rFonts w:cs="Times New Roman"/>
          <w:sz w:val="22"/>
          <w:szCs w:val="22"/>
        </w:rPr>
        <w:t xml:space="preserve"> i </w:t>
      </w:r>
      <w:r w:rsidRPr="00C42F39">
        <w:rPr>
          <w:rFonts w:cs="Times New Roman"/>
          <w:b/>
          <w:sz w:val="22"/>
          <w:szCs w:val="22"/>
        </w:rPr>
        <w:t>Wykonawca</w:t>
      </w:r>
      <w:r w:rsidRPr="00C42F39">
        <w:rPr>
          <w:rFonts w:cs="Times New Roman"/>
          <w:sz w:val="22"/>
          <w:szCs w:val="22"/>
        </w:rPr>
        <w:t xml:space="preserve"> mogą w toku realizacji umowy zmienić osoby określone w </w:t>
      </w:r>
      <w:r w:rsidR="00282984" w:rsidRPr="00C42F39">
        <w:rPr>
          <w:rFonts w:cs="Times New Roman"/>
          <w:sz w:val="22"/>
          <w:szCs w:val="22"/>
        </w:rPr>
        <w:t>ust</w:t>
      </w:r>
      <w:r w:rsidRPr="00C42F39">
        <w:rPr>
          <w:rFonts w:cs="Times New Roman"/>
          <w:sz w:val="22"/>
          <w:szCs w:val="22"/>
        </w:rPr>
        <w:t>.1</w:t>
      </w:r>
      <w:r w:rsidR="00B9310E" w:rsidRPr="00C42F39">
        <w:rPr>
          <w:rFonts w:cs="Times New Roman"/>
          <w:sz w:val="22"/>
          <w:szCs w:val="22"/>
        </w:rPr>
        <w:t xml:space="preserve"> i 2</w:t>
      </w:r>
      <w:r w:rsidRPr="00C42F39">
        <w:rPr>
          <w:rFonts w:cs="Times New Roman"/>
          <w:sz w:val="22"/>
          <w:szCs w:val="22"/>
        </w:rPr>
        <w:t xml:space="preserve"> niniejszego paragrafu i w </w:t>
      </w:r>
      <w:r w:rsidR="00282984" w:rsidRPr="00C42F39">
        <w:rPr>
          <w:rFonts w:cs="Times New Roman"/>
          <w:sz w:val="22"/>
          <w:szCs w:val="22"/>
        </w:rPr>
        <w:t>ust</w:t>
      </w:r>
      <w:r w:rsidR="00C6109F" w:rsidRPr="00C42F39">
        <w:rPr>
          <w:rFonts w:cs="Times New Roman"/>
          <w:sz w:val="22"/>
          <w:szCs w:val="22"/>
        </w:rPr>
        <w:t>. 5</w:t>
      </w:r>
      <w:r w:rsidRPr="00C42F39">
        <w:rPr>
          <w:rFonts w:cs="Times New Roman"/>
          <w:sz w:val="22"/>
          <w:szCs w:val="22"/>
        </w:rPr>
        <w:t xml:space="preserve">. Zmiana tego typu nie stanowi zmiany Umowy, ale wymaga każdorazowego pisemnego zawiadomienia drugiej strony o tym fakcie, najpóźniej w terminie 3 dni przed dokonaniem zmiany. W przypadku zmian osób wskazanych w </w:t>
      </w:r>
      <w:r w:rsidR="00282984" w:rsidRPr="00C42F39">
        <w:rPr>
          <w:rFonts w:cs="Times New Roman"/>
          <w:sz w:val="22"/>
          <w:szCs w:val="22"/>
        </w:rPr>
        <w:t>ust</w:t>
      </w:r>
      <w:r w:rsidR="00C6109F" w:rsidRPr="00C42F39">
        <w:rPr>
          <w:rFonts w:cs="Times New Roman"/>
          <w:sz w:val="22"/>
          <w:szCs w:val="22"/>
        </w:rPr>
        <w:t>. 5</w:t>
      </w:r>
      <w:r w:rsidR="009B1943" w:rsidRPr="00C42F39">
        <w:rPr>
          <w:rFonts w:cs="Times New Roman"/>
          <w:sz w:val="22"/>
          <w:szCs w:val="22"/>
        </w:rPr>
        <w:t xml:space="preserve"> </w:t>
      </w:r>
      <w:r w:rsidRPr="00C42F39">
        <w:rPr>
          <w:rFonts w:cs="Times New Roman"/>
          <w:b/>
          <w:sz w:val="22"/>
          <w:szCs w:val="22"/>
        </w:rPr>
        <w:t>Wykonawca</w:t>
      </w:r>
      <w:r w:rsidRPr="00C42F39">
        <w:rPr>
          <w:rFonts w:cs="Times New Roman"/>
          <w:sz w:val="22"/>
          <w:szCs w:val="22"/>
        </w:rPr>
        <w:br/>
        <w:t xml:space="preserve">do zawiadomienia dołączy </w:t>
      </w:r>
      <w:r w:rsidRPr="00C42F39">
        <w:rPr>
          <w:rFonts w:cs="Times New Roman"/>
          <w:bCs/>
          <w:sz w:val="22"/>
          <w:szCs w:val="22"/>
        </w:rPr>
        <w:t>kserokopie uprawnień oraz kserokopie zaświadczeń o przynależności</w:t>
      </w:r>
      <w:r w:rsidRPr="00C42F39">
        <w:rPr>
          <w:rFonts w:cs="Times New Roman"/>
          <w:bCs/>
          <w:sz w:val="22"/>
          <w:szCs w:val="22"/>
        </w:rPr>
        <w:br/>
        <w:t>do właściwej izby samorządu zawodowego wszystkich osób, których zmiana dotyczy.</w:t>
      </w:r>
    </w:p>
    <w:p w14:paraId="053A4302" w14:textId="77777777" w:rsidR="00B66424" w:rsidRPr="00C42F39" w:rsidRDefault="00B66424" w:rsidP="00E21803">
      <w:pPr>
        <w:pStyle w:val="Akapitzlist1"/>
        <w:numPr>
          <w:ilvl w:val="0"/>
          <w:numId w:val="21"/>
        </w:numPr>
        <w:spacing w:line="276" w:lineRule="auto"/>
        <w:jc w:val="both"/>
        <w:rPr>
          <w:rFonts w:cs="Times New Roman"/>
          <w:bCs/>
          <w:sz w:val="22"/>
          <w:szCs w:val="22"/>
        </w:rPr>
      </w:pPr>
      <w:r w:rsidRPr="00C42F39">
        <w:rPr>
          <w:rFonts w:cs="Times New Roman"/>
          <w:sz w:val="22"/>
          <w:szCs w:val="22"/>
        </w:rPr>
        <w:t xml:space="preserve">Nadzór nad wykonywaniem umowy po stronie </w:t>
      </w:r>
      <w:r w:rsidRPr="00C42F39">
        <w:rPr>
          <w:rFonts w:cs="Times New Roman"/>
          <w:b/>
          <w:sz w:val="22"/>
          <w:szCs w:val="22"/>
        </w:rPr>
        <w:t>Wykonawcy</w:t>
      </w:r>
      <w:r w:rsidRPr="00C42F39">
        <w:rPr>
          <w:rFonts w:cs="Times New Roman"/>
          <w:sz w:val="22"/>
          <w:szCs w:val="22"/>
        </w:rPr>
        <w:t>:</w:t>
      </w:r>
    </w:p>
    <w:p w14:paraId="272955B5" w14:textId="77777777" w:rsidR="00B66424" w:rsidRPr="00C42F39" w:rsidRDefault="00B66424" w:rsidP="00E21803">
      <w:pPr>
        <w:numPr>
          <w:ilvl w:val="0"/>
          <w:numId w:val="8"/>
        </w:numPr>
        <w:spacing w:line="276" w:lineRule="auto"/>
        <w:ind w:left="720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wyznacza ze swojej strony osobę (y) upoważnioną (e) całościowo za nadzór nad realizacją </w:t>
      </w:r>
      <w:r w:rsidR="008506CB" w:rsidRPr="00C42F39">
        <w:rPr>
          <w:sz w:val="22"/>
          <w:szCs w:val="22"/>
        </w:rPr>
        <w:t>umowy p</w:t>
      </w:r>
      <w:r w:rsidRPr="00C42F39">
        <w:rPr>
          <w:sz w:val="22"/>
          <w:szCs w:val="22"/>
        </w:rPr>
        <w:t>. ……………………………… tel. ……………………/  e-mail  …..</w:t>
      </w:r>
    </w:p>
    <w:p w14:paraId="77C9BA25" w14:textId="77777777" w:rsidR="00B66424" w:rsidRPr="00C42F39" w:rsidRDefault="0063379A" w:rsidP="00E21803">
      <w:pPr>
        <w:numPr>
          <w:ilvl w:val="0"/>
          <w:numId w:val="8"/>
        </w:numPr>
        <w:spacing w:line="276" w:lineRule="auto"/>
        <w:ind w:left="720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Dokumentacja</w:t>
      </w:r>
      <w:r w:rsidR="00B66424" w:rsidRPr="00C42F39">
        <w:rPr>
          <w:sz w:val="22"/>
          <w:szCs w:val="22"/>
        </w:rPr>
        <w:t xml:space="preserve"> oraz sprawowanie nadzoru autorskiego będzie realizowana za pośrednictwem następujących osób: </w:t>
      </w:r>
    </w:p>
    <w:p w14:paraId="10F722E4" w14:textId="77777777" w:rsidR="00B66424" w:rsidRPr="00C42F3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– p. …………………….. posiadający uprawnienia budowlane do projektowania w specjalności</w:t>
      </w:r>
    </w:p>
    <w:p w14:paraId="74024BA2" w14:textId="77777777" w:rsidR="00B66424" w:rsidRPr="00C42F3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konstrukcyjno –budowlanej (bez ograniczeń), nr …………….</w:t>
      </w:r>
    </w:p>
    <w:p w14:paraId="171C78A5" w14:textId="77777777" w:rsidR="00B66424" w:rsidRPr="00C42F3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– p. …………………….. posiadający uprawnienia budowlane do projektowania w specjalności</w:t>
      </w:r>
    </w:p>
    <w:p w14:paraId="3A4D0FE8" w14:textId="77777777" w:rsidR="00B66424" w:rsidRPr="00C42F3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instalacyjnej w zakresie sieci, instalacji i urządzeń elektrycznych i elektroenergetycznych </w:t>
      </w:r>
      <w:r w:rsidRPr="00C42F39">
        <w:rPr>
          <w:sz w:val="22"/>
          <w:szCs w:val="22"/>
        </w:rPr>
        <w:br/>
        <w:t xml:space="preserve">   (bez ograniczeń), nr …………….</w:t>
      </w:r>
    </w:p>
    <w:p w14:paraId="39681970" w14:textId="77777777" w:rsidR="00B66424" w:rsidRPr="00C42F3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– p. …………………….. posiadający uprawnienia budowlane do projektowania w specjalności</w:t>
      </w:r>
    </w:p>
    <w:p w14:paraId="69A4B593" w14:textId="77777777" w:rsidR="00B66424" w:rsidRPr="00C42F3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instalacyjnej w zakresie sieci, instalacji i urządzeń cieplnych, wentylacyjnych, wodociągowych</w:t>
      </w:r>
    </w:p>
    <w:p w14:paraId="6ED6CB13" w14:textId="77777777" w:rsidR="00B66424" w:rsidRPr="00C42F39" w:rsidRDefault="00B66424" w:rsidP="00C36095">
      <w:pPr>
        <w:pStyle w:val="Akapitzlist"/>
        <w:spacing w:line="276" w:lineRule="auto"/>
        <w:ind w:left="70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i kanalizacyjnych, gazów medycznych (bez ograniczeń), nr …………….</w:t>
      </w:r>
    </w:p>
    <w:p w14:paraId="41398FB7" w14:textId="77777777" w:rsidR="0072298E" w:rsidRPr="00C42F39" w:rsidRDefault="0072298E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584B240A" w14:textId="77777777" w:rsidR="00B66424" w:rsidRPr="00C42F39" w:rsidRDefault="00272D8D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§</w:t>
      </w:r>
      <w:r w:rsidR="00B66424" w:rsidRPr="00C42F39">
        <w:rPr>
          <w:b/>
          <w:sz w:val="22"/>
          <w:szCs w:val="22"/>
        </w:rPr>
        <w:t xml:space="preserve"> </w:t>
      </w:r>
      <w:r w:rsidR="005C184F" w:rsidRPr="00C42F39">
        <w:rPr>
          <w:b/>
          <w:sz w:val="22"/>
          <w:szCs w:val="22"/>
        </w:rPr>
        <w:t>4</w:t>
      </w:r>
    </w:p>
    <w:p w14:paraId="55B27530" w14:textId="77777777" w:rsidR="00267CFC" w:rsidRPr="00C42F39" w:rsidRDefault="00267CFC">
      <w:pPr>
        <w:overflowPunct w:val="0"/>
        <w:autoSpaceDE w:val="0"/>
        <w:spacing w:line="276" w:lineRule="auto"/>
        <w:jc w:val="center"/>
        <w:rPr>
          <w:sz w:val="22"/>
          <w:szCs w:val="22"/>
        </w:rPr>
      </w:pPr>
      <w:r w:rsidRPr="00C42F39">
        <w:rPr>
          <w:b/>
          <w:sz w:val="22"/>
          <w:szCs w:val="22"/>
        </w:rPr>
        <w:t>Rozliczenie finansowe umowy</w:t>
      </w:r>
    </w:p>
    <w:p w14:paraId="3A469F4F" w14:textId="77777777" w:rsidR="00B66424" w:rsidRPr="00C42F39" w:rsidRDefault="00B66424" w:rsidP="00E87F2E">
      <w:pPr>
        <w:numPr>
          <w:ilvl w:val="0"/>
          <w:numId w:val="2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Płatność nastąpi z konta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przelewem na rachunek bankowy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wskazany na fakturze VAT / rachunku.</w:t>
      </w:r>
    </w:p>
    <w:p w14:paraId="425A709E" w14:textId="77777777" w:rsidR="00B66424" w:rsidRPr="00C42F39" w:rsidRDefault="00B66424" w:rsidP="00E87F2E">
      <w:pPr>
        <w:numPr>
          <w:ilvl w:val="0"/>
          <w:numId w:val="2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Wynagrodzenie będzie płatne w terminie do 30 dni od daty doręczenia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br/>
        <w:t>poprawnie sporządzonej pod względem formalnym i merytorycznym faktury VAT.</w:t>
      </w:r>
    </w:p>
    <w:p w14:paraId="229F2BDA" w14:textId="77777777" w:rsidR="00870B25" w:rsidRPr="00C42F39" w:rsidRDefault="00870B25" w:rsidP="00E87F2E">
      <w:pPr>
        <w:numPr>
          <w:ilvl w:val="0"/>
          <w:numId w:val="2"/>
        </w:numPr>
        <w:tabs>
          <w:tab w:val="clear" w:pos="2019"/>
          <w:tab w:val="num" w:pos="426"/>
        </w:tabs>
        <w:suppressAutoHyphens w:val="0"/>
        <w:spacing w:line="276" w:lineRule="auto"/>
        <w:ind w:left="426" w:hanging="426"/>
        <w:jc w:val="both"/>
        <w:rPr>
          <w:bCs/>
          <w:spacing w:val="-4"/>
          <w:sz w:val="22"/>
          <w:szCs w:val="22"/>
        </w:rPr>
      </w:pPr>
      <w:r w:rsidRPr="00C42F39">
        <w:rPr>
          <w:sz w:val="22"/>
          <w:szCs w:val="22"/>
        </w:rPr>
        <w:t>Rozliczenie za wykonanie przedmiotu umowy nastąpi na podstawie faktury prawidłowo wystawionej przez</w:t>
      </w:r>
      <w:r w:rsidRPr="00C42F39">
        <w:rPr>
          <w:b/>
          <w:sz w:val="22"/>
          <w:szCs w:val="22"/>
        </w:rPr>
        <w:t xml:space="preserve"> Wykonawcę</w:t>
      </w:r>
      <w:r w:rsidRPr="00C42F39">
        <w:rPr>
          <w:sz w:val="22"/>
          <w:szCs w:val="22"/>
        </w:rPr>
        <w:t xml:space="preserve"> zgodnie z obowiązującymi przepisami oraz przesłanej za pośrednictwem Krajowego Systemu e-Faktur (KSeF). </w:t>
      </w:r>
    </w:p>
    <w:p w14:paraId="4F62047D" w14:textId="77777777" w:rsidR="00B66424" w:rsidRPr="00C42F39" w:rsidRDefault="00B66424" w:rsidP="00E87F2E">
      <w:pPr>
        <w:numPr>
          <w:ilvl w:val="0"/>
          <w:numId w:val="2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Zapłata należności za wykonanie </w:t>
      </w:r>
      <w:r w:rsidR="00870B25" w:rsidRPr="00C42F39">
        <w:rPr>
          <w:sz w:val="22"/>
          <w:szCs w:val="22"/>
        </w:rPr>
        <w:t xml:space="preserve">ekspertyzy i </w:t>
      </w:r>
      <w:r w:rsidRPr="00C42F39">
        <w:rPr>
          <w:sz w:val="22"/>
          <w:szCs w:val="22"/>
        </w:rPr>
        <w:t xml:space="preserve">dokumentacji projektowo </w:t>
      </w:r>
      <w:r w:rsidR="00870B25" w:rsidRPr="00C42F39">
        <w:rPr>
          <w:sz w:val="22"/>
          <w:szCs w:val="22"/>
        </w:rPr>
        <w:t xml:space="preserve">- kosztorysowej, o której mowa </w:t>
      </w:r>
      <w:r w:rsidR="00272D8D" w:rsidRPr="00C42F39">
        <w:rPr>
          <w:sz w:val="22"/>
          <w:szCs w:val="22"/>
        </w:rPr>
        <w:t>§</w:t>
      </w:r>
      <w:r w:rsidRPr="00C42F39">
        <w:rPr>
          <w:sz w:val="22"/>
          <w:szCs w:val="22"/>
        </w:rPr>
        <w:t xml:space="preserve"> </w:t>
      </w:r>
      <w:r w:rsidR="00133779" w:rsidRPr="00C42F39">
        <w:rPr>
          <w:sz w:val="22"/>
          <w:szCs w:val="22"/>
        </w:rPr>
        <w:t>1</w:t>
      </w:r>
      <w:r w:rsidRPr="00C42F39">
        <w:rPr>
          <w:sz w:val="22"/>
          <w:szCs w:val="22"/>
        </w:rPr>
        <w:t xml:space="preserve"> </w:t>
      </w:r>
      <w:r w:rsidR="00282984" w:rsidRPr="00C42F39">
        <w:rPr>
          <w:sz w:val="22"/>
          <w:szCs w:val="22"/>
        </w:rPr>
        <w:t>ust</w:t>
      </w:r>
      <w:r w:rsidR="00133779" w:rsidRPr="00C42F39">
        <w:rPr>
          <w:sz w:val="22"/>
          <w:szCs w:val="22"/>
        </w:rPr>
        <w:t>.2 pkt</w:t>
      </w:r>
      <w:r w:rsidRPr="00C42F39">
        <w:rPr>
          <w:sz w:val="22"/>
          <w:szCs w:val="22"/>
        </w:rPr>
        <w:t xml:space="preserve"> 1</w:t>
      </w:r>
      <w:r w:rsidR="00870B25" w:rsidRPr="00C42F39">
        <w:rPr>
          <w:sz w:val="22"/>
          <w:szCs w:val="22"/>
        </w:rPr>
        <w:t xml:space="preserve"> i 2</w:t>
      </w:r>
      <w:r w:rsidRPr="00C42F39">
        <w:rPr>
          <w:sz w:val="22"/>
          <w:szCs w:val="22"/>
        </w:rPr>
        <w:t xml:space="preserve"> </w:t>
      </w:r>
      <w:r w:rsidR="008506CB" w:rsidRPr="00C42F39">
        <w:rPr>
          <w:sz w:val="22"/>
          <w:szCs w:val="22"/>
        </w:rPr>
        <w:t>nastąpi jednorazowo</w:t>
      </w:r>
      <w:r w:rsidRPr="00C42F39">
        <w:rPr>
          <w:sz w:val="22"/>
          <w:szCs w:val="22"/>
        </w:rPr>
        <w:t xml:space="preserve"> na podstawie prawidłowo sporządzonej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 xml:space="preserve"> faktury VAT z </w:t>
      </w:r>
      <w:r w:rsidR="008506CB" w:rsidRPr="00C42F39">
        <w:rPr>
          <w:sz w:val="22"/>
          <w:szCs w:val="22"/>
        </w:rPr>
        <w:t>załączonym protokołem</w:t>
      </w:r>
      <w:r w:rsidR="004D25B8" w:rsidRPr="00C42F39">
        <w:rPr>
          <w:sz w:val="22"/>
          <w:szCs w:val="22"/>
        </w:rPr>
        <w:t xml:space="preserve"> </w:t>
      </w:r>
      <w:r w:rsidR="0063379A" w:rsidRPr="00C42F39">
        <w:rPr>
          <w:sz w:val="22"/>
          <w:szCs w:val="22"/>
        </w:rPr>
        <w:t>odbioru dokumentacji</w:t>
      </w:r>
      <w:r w:rsidRPr="00C42F39">
        <w:rPr>
          <w:sz w:val="22"/>
          <w:szCs w:val="22"/>
        </w:rPr>
        <w:t xml:space="preserve"> podpisanym przez przedstawicieli </w:t>
      </w:r>
      <w:r w:rsidR="008506CB" w:rsidRPr="00C42F39">
        <w:rPr>
          <w:b/>
          <w:sz w:val="22"/>
          <w:szCs w:val="22"/>
        </w:rPr>
        <w:t>Zamawiającego</w:t>
      </w:r>
      <w:r w:rsidR="008506CB" w:rsidRPr="00C42F39">
        <w:rPr>
          <w:sz w:val="22"/>
          <w:szCs w:val="22"/>
        </w:rPr>
        <w:t xml:space="preserve"> (</w:t>
      </w:r>
      <w:proofErr w:type="spellStart"/>
      <w:r w:rsidR="008506CB" w:rsidRPr="00C42F39">
        <w:rPr>
          <w:sz w:val="22"/>
          <w:szCs w:val="22"/>
        </w:rPr>
        <w:t>bezzastrzeżeń</w:t>
      </w:r>
      <w:proofErr w:type="spellEnd"/>
      <w:r w:rsidR="008506CB" w:rsidRPr="00C42F39">
        <w:rPr>
          <w:sz w:val="22"/>
          <w:szCs w:val="22"/>
        </w:rPr>
        <w:t>, co</w:t>
      </w:r>
      <w:r w:rsidRPr="00C42F39">
        <w:rPr>
          <w:sz w:val="22"/>
          <w:szCs w:val="22"/>
        </w:rPr>
        <w:t xml:space="preserve"> do jej </w:t>
      </w:r>
      <w:r w:rsidR="008506CB" w:rsidRPr="00C42F39">
        <w:rPr>
          <w:sz w:val="22"/>
          <w:szCs w:val="22"/>
        </w:rPr>
        <w:t xml:space="preserve">wykonania) </w:t>
      </w:r>
      <w:r w:rsidRPr="00C42F39">
        <w:rPr>
          <w:sz w:val="22"/>
          <w:szCs w:val="22"/>
        </w:rPr>
        <w:t xml:space="preserve">i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wskazanymi w </w:t>
      </w:r>
      <w:r w:rsidR="00272D8D" w:rsidRPr="00C42F39">
        <w:rPr>
          <w:sz w:val="22"/>
          <w:szCs w:val="22"/>
        </w:rPr>
        <w:t>§</w:t>
      </w:r>
      <w:r w:rsidRPr="00C42F39">
        <w:rPr>
          <w:sz w:val="22"/>
          <w:szCs w:val="22"/>
        </w:rPr>
        <w:t xml:space="preserve"> </w:t>
      </w:r>
      <w:r w:rsidR="00C6109F" w:rsidRPr="00C42F39">
        <w:rPr>
          <w:sz w:val="22"/>
          <w:szCs w:val="22"/>
        </w:rPr>
        <w:t>3</w:t>
      </w:r>
      <w:r w:rsidRPr="00C42F39">
        <w:rPr>
          <w:sz w:val="22"/>
          <w:szCs w:val="22"/>
        </w:rPr>
        <w:t xml:space="preserve"> umowy.</w:t>
      </w:r>
    </w:p>
    <w:p w14:paraId="7E531562" w14:textId="77777777" w:rsidR="00B66424" w:rsidRPr="00C42F39" w:rsidRDefault="00B66424" w:rsidP="00E87F2E">
      <w:pPr>
        <w:numPr>
          <w:ilvl w:val="0"/>
          <w:numId w:val="2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Zapłata należności za nadzór autorski, o której mowa w </w:t>
      </w:r>
      <w:r w:rsidR="00272D8D" w:rsidRPr="00C42F39">
        <w:rPr>
          <w:sz w:val="22"/>
          <w:szCs w:val="22"/>
        </w:rPr>
        <w:t>§</w:t>
      </w:r>
      <w:r w:rsidRPr="00C42F39">
        <w:rPr>
          <w:sz w:val="22"/>
          <w:szCs w:val="22"/>
        </w:rPr>
        <w:t xml:space="preserve"> </w:t>
      </w:r>
      <w:r w:rsidR="00133779" w:rsidRPr="00C42F39">
        <w:rPr>
          <w:sz w:val="22"/>
          <w:szCs w:val="22"/>
        </w:rPr>
        <w:t>1</w:t>
      </w:r>
      <w:r w:rsidRPr="00C42F39">
        <w:rPr>
          <w:sz w:val="22"/>
          <w:szCs w:val="22"/>
        </w:rPr>
        <w:t xml:space="preserve"> </w:t>
      </w:r>
      <w:r w:rsidR="00282984" w:rsidRPr="00C42F39">
        <w:rPr>
          <w:sz w:val="22"/>
          <w:szCs w:val="22"/>
        </w:rPr>
        <w:t>ust</w:t>
      </w:r>
      <w:r w:rsidR="00133779" w:rsidRPr="00C42F39">
        <w:rPr>
          <w:sz w:val="22"/>
          <w:szCs w:val="22"/>
        </w:rPr>
        <w:t>.2 pkt</w:t>
      </w:r>
      <w:r w:rsidRPr="00C42F39">
        <w:rPr>
          <w:sz w:val="22"/>
          <w:szCs w:val="22"/>
        </w:rPr>
        <w:t xml:space="preserve"> </w:t>
      </w:r>
      <w:r w:rsidR="00870B25" w:rsidRPr="00C42F39">
        <w:rPr>
          <w:sz w:val="22"/>
          <w:szCs w:val="22"/>
        </w:rPr>
        <w:t>3</w:t>
      </w:r>
      <w:r w:rsidRPr="00C42F39">
        <w:rPr>
          <w:sz w:val="22"/>
          <w:szCs w:val="22"/>
        </w:rPr>
        <w:t xml:space="preserve">, nastąpi jednorazowo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na podstawie faktury VAT prawidłowo sporządzonej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>, po odbiorze końcowym robót budowlanych objętych niniejszym projektem.</w:t>
      </w:r>
    </w:p>
    <w:p w14:paraId="546858F8" w14:textId="77777777" w:rsidR="00B66424" w:rsidRPr="00C42F39" w:rsidRDefault="00B66424" w:rsidP="00E87F2E">
      <w:pPr>
        <w:numPr>
          <w:ilvl w:val="0"/>
          <w:numId w:val="2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Za dzień zapłaty uważa się dzień obciążenia rachunku bankowego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>.</w:t>
      </w:r>
    </w:p>
    <w:p w14:paraId="422A1269" w14:textId="77777777" w:rsidR="00B66424" w:rsidRPr="00C42F39" w:rsidRDefault="00B66424" w:rsidP="00E87F2E">
      <w:pPr>
        <w:numPr>
          <w:ilvl w:val="0"/>
          <w:numId w:val="2"/>
        </w:numPr>
        <w:tabs>
          <w:tab w:val="left" w:pos="426"/>
        </w:tabs>
        <w:autoSpaceDE w:val="0"/>
        <w:spacing w:line="276" w:lineRule="auto"/>
        <w:ind w:left="426" w:right="45" w:hanging="426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="009B1943" w:rsidRPr="00C42F39">
        <w:rPr>
          <w:b/>
          <w:sz w:val="22"/>
          <w:szCs w:val="22"/>
        </w:rPr>
        <w:t xml:space="preserve"> </w:t>
      </w:r>
      <w:r w:rsidR="008506CB" w:rsidRPr="00C42F39">
        <w:rPr>
          <w:sz w:val="22"/>
          <w:szCs w:val="22"/>
        </w:rPr>
        <w:t>gwarantuje stałą</w:t>
      </w:r>
      <w:r w:rsidRPr="00C42F39">
        <w:rPr>
          <w:sz w:val="22"/>
          <w:szCs w:val="22"/>
        </w:rPr>
        <w:t xml:space="preserve"> i niezmienną </w:t>
      </w:r>
      <w:r w:rsidR="008506CB" w:rsidRPr="00C42F39">
        <w:rPr>
          <w:sz w:val="22"/>
          <w:szCs w:val="22"/>
        </w:rPr>
        <w:t>cenę przedmiotu</w:t>
      </w:r>
      <w:r w:rsidRPr="00C42F39">
        <w:rPr>
          <w:sz w:val="22"/>
          <w:szCs w:val="22"/>
        </w:rPr>
        <w:t xml:space="preserve"> umowy przez </w:t>
      </w:r>
      <w:r w:rsidR="008506CB" w:rsidRPr="00C42F39">
        <w:rPr>
          <w:sz w:val="22"/>
          <w:szCs w:val="22"/>
        </w:rPr>
        <w:t>okres trwania</w:t>
      </w:r>
      <w:r w:rsidRPr="00C42F39">
        <w:rPr>
          <w:sz w:val="22"/>
          <w:szCs w:val="22"/>
        </w:rPr>
        <w:t xml:space="preserve"> umowy.</w:t>
      </w:r>
    </w:p>
    <w:p w14:paraId="63112AB2" w14:textId="77777777" w:rsidR="00B66424" w:rsidRPr="00C42F39" w:rsidRDefault="00B66424" w:rsidP="00267CFC">
      <w:pPr>
        <w:autoSpaceDE w:val="0"/>
        <w:spacing w:line="276" w:lineRule="auto"/>
        <w:ind w:right="45"/>
        <w:jc w:val="both"/>
        <w:rPr>
          <w:sz w:val="22"/>
          <w:szCs w:val="22"/>
        </w:rPr>
      </w:pPr>
    </w:p>
    <w:p w14:paraId="249FE5BA" w14:textId="77777777" w:rsidR="00267CFC" w:rsidRPr="00C42F39" w:rsidRDefault="00272D8D" w:rsidP="00267CFC">
      <w:pPr>
        <w:autoSpaceDE w:val="0"/>
        <w:spacing w:line="276" w:lineRule="auto"/>
        <w:ind w:right="45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§</w:t>
      </w:r>
      <w:r w:rsidR="00267CFC" w:rsidRPr="00C42F39">
        <w:rPr>
          <w:b/>
          <w:sz w:val="22"/>
          <w:szCs w:val="22"/>
        </w:rPr>
        <w:t xml:space="preserve"> 5</w:t>
      </w:r>
    </w:p>
    <w:p w14:paraId="253CDC1A" w14:textId="77777777" w:rsidR="00267CFC" w:rsidRPr="00C42F39" w:rsidRDefault="00267CFC" w:rsidP="00267CFC">
      <w:pPr>
        <w:pStyle w:val="Akapitzlist"/>
        <w:spacing w:line="276" w:lineRule="auto"/>
        <w:ind w:left="3533" w:firstLine="7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Reklamacja, gwarancja</w:t>
      </w:r>
    </w:p>
    <w:p w14:paraId="2AD48885" w14:textId="77777777" w:rsidR="00267CFC" w:rsidRPr="00C42F39" w:rsidRDefault="00267CFC" w:rsidP="00E21803">
      <w:pPr>
        <w:pStyle w:val="Akapitzlist"/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udziela </w:t>
      </w:r>
      <w:r w:rsidRPr="00C42F39">
        <w:rPr>
          <w:b/>
          <w:sz w:val="22"/>
          <w:szCs w:val="22"/>
        </w:rPr>
        <w:t>Zamawiającemu</w:t>
      </w:r>
      <w:r w:rsidRPr="00C42F39">
        <w:rPr>
          <w:sz w:val="22"/>
          <w:szCs w:val="22"/>
        </w:rPr>
        <w:t xml:space="preserve"> </w:t>
      </w:r>
      <w:r w:rsidR="009B1943" w:rsidRPr="00C42F39">
        <w:rPr>
          <w:sz w:val="22"/>
          <w:szCs w:val="22"/>
        </w:rPr>
        <w:t>36 miesięcznej</w:t>
      </w:r>
      <w:r w:rsidRPr="00C42F39">
        <w:rPr>
          <w:sz w:val="22"/>
          <w:szCs w:val="22"/>
        </w:rPr>
        <w:t xml:space="preserve"> gwarancji na wykonane prace projektowe będące przedmiotem niniejszej umowy, liczonej od daty protokolarnego odbioru przedmiotu umowy określonego w </w:t>
      </w:r>
      <w:r w:rsidR="00272D8D" w:rsidRPr="00C42F39">
        <w:rPr>
          <w:sz w:val="22"/>
          <w:szCs w:val="22"/>
        </w:rPr>
        <w:t>§</w:t>
      </w:r>
      <w:r w:rsidRPr="00C42F39">
        <w:rPr>
          <w:sz w:val="22"/>
          <w:szCs w:val="22"/>
        </w:rPr>
        <w:t xml:space="preserve">1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.1 lit</w:t>
      </w:r>
      <w:r w:rsidR="00AD76BC" w:rsidRPr="00C42F39">
        <w:rPr>
          <w:sz w:val="22"/>
          <w:szCs w:val="22"/>
        </w:rPr>
        <w:t>. a</w:t>
      </w:r>
      <w:r w:rsidR="006E5C61" w:rsidRPr="00C42F39">
        <w:rPr>
          <w:sz w:val="22"/>
          <w:szCs w:val="22"/>
        </w:rPr>
        <w:t xml:space="preserve"> i b</w:t>
      </w:r>
      <w:r w:rsidR="00AD76BC" w:rsidRPr="00C42F39">
        <w:rPr>
          <w:sz w:val="22"/>
          <w:szCs w:val="22"/>
        </w:rPr>
        <w:t xml:space="preserve">, z zastrzeżeniem </w:t>
      </w:r>
      <w:r w:rsidR="00282984" w:rsidRPr="00C42F39">
        <w:rPr>
          <w:sz w:val="22"/>
          <w:szCs w:val="22"/>
        </w:rPr>
        <w:t>ust</w:t>
      </w:r>
      <w:r w:rsidR="00AD76BC" w:rsidRPr="00C42F39">
        <w:rPr>
          <w:sz w:val="22"/>
          <w:szCs w:val="22"/>
        </w:rPr>
        <w:t>. 3</w:t>
      </w:r>
      <w:r w:rsidRPr="00C42F39">
        <w:rPr>
          <w:sz w:val="22"/>
          <w:szCs w:val="22"/>
        </w:rPr>
        <w:t xml:space="preserve">. Z tytułu udzielonej gwarancji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jest odpowiedzialny wobec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za wady przedmiotu umowy zmniejszające jego wartość lub użyteczność ze względu na cel w umowie określony lub wynikający z przeznaczenia przedmiotu umowy, a w szczególności za rozwiązania niezgodne z obowiązującymi przepisami prawa i normami technicznymi.</w:t>
      </w:r>
    </w:p>
    <w:p w14:paraId="36861D33" w14:textId="77777777" w:rsidR="00267CFC" w:rsidRPr="00C42F39" w:rsidRDefault="00267CFC" w:rsidP="00E21803">
      <w:pPr>
        <w:pStyle w:val="Akapitzlist"/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 przypadku ujawnienia się wad przedmiotu umowy w okresie gwarancji, </w:t>
      </w:r>
      <w:r w:rsidRPr="00C42F39">
        <w:rPr>
          <w:b/>
          <w:sz w:val="22"/>
          <w:szCs w:val="22"/>
        </w:rPr>
        <w:t>Zamawiający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ma prawo żądać ich nieodpłatnego usunięcia w terminie 7 dni od daty powiadomienia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>.</w:t>
      </w:r>
    </w:p>
    <w:p w14:paraId="521B00EC" w14:textId="77777777" w:rsidR="00267CFC" w:rsidRPr="00C42F39" w:rsidRDefault="00267CFC" w:rsidP="00E21803">
      <w:pPr>
        <w:pStyle w:val="Akapitzlist"/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Strony rozszerzają odpowiedzialność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z tytułu rękojmi za wady przedmiotu umowy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i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alają, że uprawnienia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z tego tytułu wygasają w stosunku do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wraz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z wygaśnięciem odpowiedzialności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robót budowlanych z tytułu rękojmi za wady robót budowlanych wykonanych na podstawie dokumentacji stanowiącej przedmiot umowy.</w:t>
      </w:r>
    </w:p>
    <w:p w14:paraId="70FF3DF1" w14:textId="77777777" w:rsidR="00267CFC" w:rsidRPr="00C42F39" w:rsidRDefault="00267CFC" w:rsidP="00E21803">
      <w:pPr>
        <w:pStyle w:val="Akapitzlist"/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odpowiada za wady przedmiotu umowy również po upływie okresu gwarancji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i rękojmi, o ile </w:t>
      </w: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zawiadomił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 xml:space="preserve"> o wadzie przed upływem okres</w:t>
      </w:r>
      <w:r w:rsidR="009C237D" w:rsidRPr="00C42F39">
        <w:rPr>
          <w:sz w:val="22"/>
          <w:szCs w:val="22"/>
        </w:rPr>
        <w:t>u</w:t>
      </w:r>
      <w:r w:rsidRPr="00C42F39">
        <w:rPr>
          <w:sz w:val="22"/>
          <w:szCs w:val="22"/>
        </w:rPr>
        <w:t xml:space="preserve"> gwarancji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i rękojmi.</w:t>
      </w:r>
    </w:p>
    <w:p w14:paraId="0AF82916" w14:textId="77777777" w:rsidR="003D4065" w:rsidRPr="00873D2A" w:rsidRDefault="00267CFC" w:rsidP="00873D2A">
      <w:pPr>
        <w:pStyle w:val="Akapitzlist"/>
        <w:numPr>
          <w:ilvl w:val="0"/>
          <w:numId w:val="1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Jeżeli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nie usunie wad lub braków w wyznaczonym terminie, to </w:t>
      </w: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może zlecić ich usunięcia na koszt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podmiotowi trzeciemu. </w:t>
      </w:r>
    </w:p>
    <w:p w14:paraId="6D4CDF12" w14:textId="77777777" w:rsidR="00CB7AC8" w:rsidRPr="00C42F39" w:rsidRDefault="00CB7AC8" w:rsidP="00267CFC">
      <w:pPr>
        <w:autoSpaceDE w:val="0"/>
        <w:spacing w:line="276" w:lineRule="auto"/>
        <w:ind w:right="45"/>
        <w:jc w:val="both"/>
        <w:rPr>
          <w:sz w:val="22"/>
          <w:szCs w:val="22"/>
        </w:rPr>
      </w:pPr>
    </w:p>
    <w:p w14:paraId="3916AA94" w14:textId="77777777" w:rsidR="00B66424" w:rsidRPr="00C42F39" w:rsidRDefault="00272D8D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§</w:t>
      </w:r>
      <w:r w:rsidR="00B66424" w:rsidRPr="00C42F39">
        <w:rPr>
          <w:b/>
          <w:sz w:val="22"/>
          <w:szCs w:val="22"/>
        </w:rPr>
        <w:t xml:space="preserve"> </w:t>
      </w:r>
      <w:r w:rsidR="0031017D" w:rsidRPr="00C42F39">
        <w:rPr>
          <w:b/>
          <w:sz w:val="22"/>
          <w:szCs w:val="22"/>
        </w:rPr>
        <w:t>6</w:t>
      </w:r>
    </w:p>
    <w:p w14:paraId="359ABF1E" w14:textId="77777777" w:rsidR="00267CFC" w:rsidRPr="00C42F3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Kary umowne</w:t>
      </w:r>
    </w:p>
    <w:p w14:paraId="0CA2A317" w14:textId="77777777" w:rsidR="00B66424" w:rsidRPr="00C42F39" w:rsidRDefault="00B66424" w:rsidP="00E21803">
      <w:pPr>
        <w:numPr>
          <w:ilvl w:val="0"/>
          <w:numId w:val="11"/>
        </w:numPr>
        <w:tabs>
          <w:tab w:val="left" w:pos="360"/>
        </w:tabs>
        <w:overflowPunct w:val="0"/>
        <w:autoSpaceDE w:val="0"/>
        <w:spacing w:line="276" w:lineRule="auto"/>
        <w:jc w:val="both"/>
      </w:pPr>
      <w:r w:rsidRPr="00C42F39">
        <w:rPr>
          <w:b/>
          <w:sz w:val="22"/>
          <w:szCs w:val="22"/>
        </w:rPr>
        <w:t xml:space="preserve">Wykonawca </w:t>
      </w:r>
      <w:r w:rsidRPr="00C42F39">
        <w:rPr>
          <w:sz w:val="22"/>
          <w:szCs w:val="22"/>
        </w:rPr>
        <w:t xml:space="preserve">zapłaci </w:t>
      </w:r>
      <w:r w:rsidRPr="00C42F39">
        <w:rPr>
          <w:b/>
          <w:sz w:val="22"/>
          <w:szCs w:val="22"/>
        </w:rPr>
        <w:t>Zamawiającemu</w:t>
      </w:r>
      <w:r w:rsidRPr="00C42F39">
        <w:rPr>
          <w:sz w:val="22"/>
          <w:szCs w:val="22"/>
        </w:rPr>
        <w:t xml:space="preserve"> kary umowne:</w:t>
      </w:r>
    </w:p>
    <w:p w14:paraId="56575DE1" w14:textId="77777777" w:rsidR="00736974" w:rsidRPr="00C42F39" w:rsidRDefault="00736974" w:rsidP="00E21803">
      <w:pPr>
        <w:pStyle w:val="Bezodstpw"/>
        <w:numPr>
          <w:ilvl w:val="0"/>
          <w:numId w:val="12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10 % wynagrodzenia brutto za cały przedmiot umowy określony w </w:t>
      </w:r>
      <w:r w:rsidR="00272D8D" w:rsidRPr="00C42F39">
        <w:rPr>
          <w:rFonts w:ascii="Times New Roman" w:hAnsi="Times New Roman" w:cs="Times New Roman"/>
        </w:rPr>
        <w:t>§</w:t>
      </w:r>
      <w:r w:rsidRPr="00C42F39">
        <w:rPr>
          <w:rFonts w:ascii="Times New Roman" w:hAnsi="Times New Roman" w:cs="Times New Roman"/>
        </w:rPr>
        <w:t xml:space="preserve"> 1 </w:t>
      </w:r>
      <w:r w:rsidR="00282984" w:rsidRPr="00C42F39">
        <w:rPr>
          <w:rFonts w:ascii="Times New Roman" w:hAnsi="Times New Roman" w:cs="Times New Roman"/>
        </w:rPr>
        <w:t>ust</w:t>
      </w:r>
      <w:r w:rsidRPr="00C42F39">
        <w:rPr>
          <w:rFonts w:ascii="Times New Roman" w:hAnsi="Times New Roman" w:cs="Times New Roman"/>
        </w:rPr>
        <w:t>. 2</w:t>
      </w:r>
      <w:r w:rsidR="006F6590" w:rsidRPr="00C42F39">
        <w:rPr>
          <w:rFonts w:ascii="Times New Roman" w:hAnsi="Times New Roman" w:cs="Times New Roman"/>
        </w:rPr>
        <w:t xml:space="preserve"> </w:t>
      </w:r>
      <w:r w:rsidRPr="00C42F39">
        <w:rPr>
          <w:rFonts w:ascii="Times New Roman" w:hAnsi="Times New Roman" w:cs="Times New Roman"/>
        </w:rPr>
        <w:t xml:space="preserve"> </w:t>
      </w:r>
      <w:r w:rsidR="00B66424" w:rsidRPr="00C42F39">
        <w:rPr>
          <w:rFonts w:ascii="Times New Roman" w:hAnsi="Times New Roman" w:cs="Times New Roman"/>
        </w:rPr>
        <w:t xml:space="preserve">za odstąpienie od umowy przez </w:t>
      </w:r>
      <w:r w:rsidR="00B66424" w:rsidRPr="00C42F39">
        <w:rPr>
          <w:rFonts w:ascii="Times New Roman" w:hAnsi="Times New Roman" w:cs="Times New Roman"/>
          <w:b/>
        </w:rPr>
        <w:t>Zamawiającego</w:t>
      </w:r>
      <w:r w:rsidR="00B66424" w:rsidRPr="00C42F39">
        <w:rPr>
          <w:rFonts w:ascii="Times New Roman" w:hAnsi="Times New Roman" w:cs="Times New Roman"/>
        </w:rPr>
        <w:t xml:space="preserve"> lub </w:t>
      </w:r>
      <w:r w:rsidR="00B66424" w:rsidRPr="00C42F39">
        <w:rPr>
          <w:rFonts w:ascii="Times New Roman" w:hAnsi="Times New Roman" w:cs="Times New Roman"/>
          <w:b/>
        </w:rPr>
        <w:t>Wykonawcę</w:t>
      </w:r>
      <w:r w:rsidR="00B66424" w:rsidRPr="00C42F39">
        <w:rPr>
          <w:rFonts w:ascii="Times New Roman" w:hAnsi="Times New Roman" w:cs="Times New Roman"/>
        </w:rPr>
        <w:t xml:space="preserve"> z przyczyn </w:t>
      </w:r>
      <w:r w:rsidR="00830735" w:rsidRPr="00C42F39">
        <w:rPr>
          <w:rFonts w:ascii="Times New Roman" w:hAnsi="Times New Roman" w:cs="Times New Roman"/>
        </w:rPr>
        <w:t>leżących po stronie</w:t>
      </w:r>
      <w:r w:rsidR="00B66424" w:rsidRPr="00C42F39">
        <w:rPr>
          <w:rFonts w:ascii="Times New Roman" w:hAnsi="Times New Roman" w:cs="Times New Roman"/>
        </w:rPr>
        <w:t xml:space="preserve"> </w:t>
      </w:r>
      <w:r w:rsidR="00B66424" w:rsidRPr="00C42F39">
        <w:rPr>
          <w:rFonts w:ascii="Times New Roman" w:hAnsi="Times New Roman" w:cs="Times New Roman"/>
          <w:b/>
        </w:rPr>
        <w:t>Wykonaw</w:t>
      </w:r>
      <w:r w:rsidR="00830735" w:rsidRPr="00C42F39">
        <w:rPr>
          <w:rFonts w:ascii="Times New Roman" w:hAnsi="Times New Roman" w:cs="Times New Roman"/>
          <w:b/>
        </w:rPr>
        <w:t>cy</w:t>
      </w:r>
      <w:r w:rsidR="009E5806" w:rsidRPr="00C42F39">
        <w:rPr>
          <w:rFonts w:ascii="Times New Roman" w:hAnsi="Times New Roman" w:cs="Times New Roman"/>
        </w:rPr>
        <w:t>,</w:t>
      </w:r>
    </w:p>
    <w:p w14:paraId="70B9673D" w14:textId="77777777" w:rsidR="00B66424" w:rsidRPr="00C42F39" w:rsidRDefault="00736974" w:rsidP="00E21803">
      <w:pPr>
        <w:pStyle w:val="Bezodstpw"/>
        <w:numPr>
          <w:ilvl w:val="0"/>
          <w:numId w:val="12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0,10% wynagrodzenia brutto za </w:t>
      </w:r>
      <w:r w:rsidR="009E5806" w:rsidRPr="00C42F39">
        <w:rPr>
          <w:rFonts w:ascii="Times New Roman" w:hAnsi="Times New Roman" w:cs="Times New Roman"/>
        </w:rPr>
        <w:t xml:space="preserve">cały przedmiot umowy określony </w:t>
      </w:r>
      <w:r w:rsidRPr="00C42F39">
        <w:rPr>
          <w:rFonts w:ascii="Times New Roman" w:hAnsi="Times New Roman" w:cs="Times New Roman"/>
        </w:rPr>
        <w:t xml:space="preserve">w </w:t>
      </w:r>
      <w:r w:rsidR="00272D8D" w:rsidRPr="00C42F39">
        <w:rPr>
          <w:rFonts w:ascii="Times New Roman" w:hAnsi="Times New Roman" w:cs="Times New Roman"/>
        </w:rPr>
        <w:t>§</w:t>
      </w:r>
      <w:r w:rsidRPr="00C42F39">
        <w:rPr>
          <w:rFonts w:ascii="Times New Roman" w:hAnsi="Times New Roman" w:cs="Times New Roman"/>
        </w:rPr>
        <w:t xml:space="preserve"> 1</w:t>
      </w:r>
      <w:r w:rsidR="00282984" w:rsidRPr="00C42F39">
        <w:rPr>
          <w:rFonts w:ascii="Times New Roman" w:hAnsi="Times New Roman" w:cs="Times New Roman"/>
        </w:rPr>
        <w:t>ust</w:t>
      </w:r>
      <w:r w:rsidRPr="00C42F39">
        <w:rPr>
          <w:rFonts w:ascii="Times New Roman" w:hAnsi="Times New Roman" w:cs="Times New Roman"/>
        </w:rPr>
        <w:t xml:space="preserve">. 2 </w:t>
      </w:r>
      <w:r w:rsidR="00B66424" w:rsidRPr="00C42F39">
        <w:rPr>
          <w:rFonts w:ascii="Times New Roman" w:hAnsi="Times New Roman" w:cs="Times New Roman"/>
        </w:rPr>
        <w:t xml:space="preserve">za nieterminowe wykonanie przedmiotu umowy w terminach , o których mowa w </w:t>
      </w:r>
      <w:r w:rsidR="00272D8D" w:rsidRPr="00C42F39">
        <w:rPr>
          <w:rFonts w:ascii="Times New Roman" w:hAnsi="Times New Roman" w:cs="Times New Roman"/>
        </w:rPr>
        <w:t>§</w:t>
      </w:r>
      <w:r w:rsidR="00B66424" w:rsidRPr="00C42F39">
        <w:rPr>
          <w:rFonts w:ascii="Times New Roman" w:hAnsi="Times New Roman" w:cs="Times New Roman"/>
        </w:rPr>
        <w:t xml:space="preserve"> </w:t>
      </w:r>
      <w:r w:rsidR="00AD76BC" w:rsidRPr="00C42F39">
        <w:rPr>
          <w:rFonts w:ascii="Times New Roman" w:hAnsi="Times New Roman" w:cs="Times New Roman"/>
        </w:rPr>
        <w:t>1</w:t>
      </w:r>
      <w:r w:rsidR="00B66424" w:rsidRPr="00C42F39">
        <w:rPr>
          <w:rFonts w:ascii="Times New Roman" w:hAnsi="Times New Roman" w:cs="Times New Roman"/>
        </w:rPr>
        <w:t xml:space="preserve"> </w:t>
      </w:r>
      <w:r w:rsidR="00282984" w:rsidRPr="00C42F39">
        <w:rPr>
          <w:rFonts w:ascii="Times New Roman" w:hAnsi="Times New Roman" w:cs="Times New Roman"/>
        </w:rPr>
        <w:t>ust</w:t>
      </w:r>
      <w:r w:rsidR="00B66424" w:rsidRPr="00C42F39">
        <w:rPr>
          <w:rFonts w:ascii="Times New Roman" w:hAnsi="Times New Roman" w:cs="Times New Roman"/>
        </w:rPr>
        <w:t>.</w:t>
      </w:r>
      <w:r w:rsidR="00AD76BC" w:rsidRPr="00C42F39">
        <w:rPr>
          <w:rFonts w:ascii="Times New Roman" w:hAnsi="Times New Roman" w:cs="Times New Roman"/>
        </w:rPr>
        <w:t xml:space="preserve"> </w:t>
      </w:r>
      <w:r w:rsidR="009E5806" w:rsidRPr="00C42F39">
        <w:rPr>
          <w:rFonts w:ascii="Times New Roman" w:hAnsi="Times New Roman" w:cs="Times New Roman"/>
        </w:rPr>
        <w:t>3</w:t>
      </w:r>
      <w:r w:rsidR="008B4991" w:rsidRPr="00C42F39">
        <w:rPr>
          <w:rFonts w:ascii="Times New Roman" w:hAnsi="Times New Roman" w:cs="Times New Roman"/>
        </w:rPr>
        <w:t xml:space="preserve"> </w:t>
      </w:r>
      <w:r w:rsidR="009E5806" w:rsidRPr="00C42F39">
        <w:rPr>
          <w:rFonts w:ascii="Times New Roman" w:hAnsi="Times New Roman" w:cs="Times New Roman"/>
        </w:rPr>
        <w:t xml:space="preserve"> i ust. 4 pkt 1 </w:t>
      </w:r>
      <w:r w:rsidR="006F6590" w:rsidRPr="00C42F39">
        <w:rPr>
          <w:rFonts w:ascii="Times New Roman" w:hAnsi="Times New Roman" w:cs="Times New Roman"/>
        </w:rPr>
        <w:t xml:space="preserve"> </w:t>
      </w:r>
      <w:r w:rsidR="008F6B0B" w:rsidRPr="00C42F39">
        <w:rPr>
          <w:rFonts w:ascii="Times New Roman" w:hAnsi="Times New Roman" w:cs="Times New Roman"/>
        </w:rPr>
        <w:br/>
      </w:r>
      <w:r w:rsidR="006F6590" w:rsidRPr="00C42F39">
        <w:rPr>
          <w:rFonts w:ascii="Times New Roman" w:hAnsi="Times New Roman" w:cs="Times New Roman"/>
        </w:rPr>
        <w:t xml:space="preserve">-  za każdy </w:t>
      </w:r>
      <w:r w:rsidR="008F6B0B" w:rsidRPr="00C42F39">
        <w:rPr>
          <w:rFonts w:ascii="Times New Roman" w:hAnsi="Times New Roman" w:cs="Times New Roman"/>
        </w:rPr>
        <w:t xml:space="preserve">rozpoczęty </w:t>
      </w:r>
      <w:r w:rsidR="006F6590" w:rsidRPr="00C42F39">
        <w:rPr>
          <w:rFonts w:ascii="Times New Roman" w:hAnsi="Times New Roman" w:cs="Times New Roman"/>
        </w:rPr>
        <w:t>dzień zwłoki</w:t>
      </w:r>
      <w:r w:rsidR="008A35B9" w:rsidRPr="00C42F39">
        <w:rPr>
          <w:rFonts w:ascii="Times New Roman" w:hAnsi="Times New Roman" w:cs="Times New Roman"/>
        </w:rPr>
        <w:t>,</w:t>
      </w:r>
    </w:p>
    <w:p w14:paraId="13BA7B96" w14:textId="77777777" w:rsidR="00B66424" w:rsidRPr="00C42F39" w:rsidRDefault="00736974" w:rsidP="00E21803">
      <w:pPr>
        <w:pStyle w:val="Bezodstpw"/>
        <w:numPr>
          <w:ilvl w:val="0"/>
          <w:numId w:val="12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>0,</w:t>
      </w:r>
      <w:r w:rsidR="00B147A3" w:rsidRPr="00C42F39">
        <w:rPr>
          <w:rFonts w:ascii="Times New Roman" w:hAnsi="Times New Roman" w:cs="Times New Roman"/>
        </w:rPr>
        <w:t>1</w:t>
      </w:r>
      <w:r w:rsidRPr="00C42F39">
        <w:rPr>
          <w:rFonts w:ascii="Times New Roman" w:hAnsi="Times New Roman" w:cs="Times New Roman"/>
        </w:rPr>
        <w:t xml:space="preserve">% wynagrodzenia brutto za </w:t>
      </w:r>
      <w:r w:rsidR="008F6B0B" w:rsidRPr="00C42F39">
        <w:rPr>
          <w:rFonts w:ascii="Times New Roman" w:hAnsi="Times New Roman" w:cs="Times New Roman"/>
        </w:rPr>
        <w:t xml:space="preserve">cały przedmiot umowy określony </w:t>
      </w:r>
      <w:r w:rsidRPr="00C42F39">
        <w:rPr>
          <w:rFonts w:ascii="Times New Roman" w:hAnsi="Times New Roman" w:cs="Times New Roman"/>
        </w:rPr>
        <w:t xml:space="preserve">w </w:t>
      </w:r>
      <w:r w:rsidR="00272D8D" w:rsidRPr="00C42F39">
        <w:rPr>
          <w:rFonts w:ascii="Times New Roman" w:hAnsi="Times New Roman" w:cs="Times New Roman"/>
        </w:rPr>
        <w:t>§</w:t>
      </w:r>
      <w:r w:rsidRPr="00C42F39">
        <w:rPr>
          <w:rFonts w:ascii="Times New Roman" w:hAnsi="Times New Roman" w:cs="Times New Roman"/>
        </w:rPr>
        <w:t xml:space="preserve"> 1 </w:t>
      </w:r>
      <w:r w:rsidR="00282984" w:rsidRPr="00C42F39">
        <w:rPr>
          <w:rFonts w:ascii="Times New Roman" w:hAnsi="Times New Roman" w:cs="Times New Roman"/>
        </w:rPr>
        <w:t>ust</w:t>
      </w:r>
      <w:r w:rsidRPr="00C42F39">
        <w:rPr>
          <w:rFonts w:ascii="Times New Roman" w:hAnsi="Times New Roman" w:cs="Times New Roman"/>
        </w:rPr>
        <w:t>. 2</w:t>
      </w:r>
      <w:r w:rsidR="006F6590" w:rsidRPr="00C42F39">
        <w:rPr>
          <w:rFonts w:ascii="Times New Roman" w:hAnsi="Times New Roman" w:cs="Times New Roman"/>
        </w:rPr>
        <w:t xml:space="preserve"> </w:t>
      </w:r>
      <w:r w:rsidRPr="00C42F39">
        <w:rPr>
          <w:rFonts w:ascii="Times New Roman" w:hAnsi="Times New Roman" w:cs="Times New Roman"/>
        </w:rPr>
        <w:t xml:space="preserve"> </w:t>
      </w:r>
      <w:r w:rsidR="00B66424" w:rsidRPr="00C42F39">
        <w:rPr>
          <w:rFonts w:ascii="Times New Roman" w:hAnsi="Times New Roman" w:cs="Times New Roman"/>
        </w:rPr>
        <w:t xml:space="preserve">za zwłokę </w:t>
      </w:r>
      <w:r w:rsidR="008F6B0B" w:rsidRPr="00C42F39">
        <w:rPr>
          <w:rFonts w:ascii="Times New Roman" w:hAnsi="Times New Roman" w:cs="Times New Roman"/>
        </w:rPr>
        <w:br/>
      </w:r>
      <w:r w:rsidR="00B66424" w:rsidRPr="00C42F39">
        <w:rPr>
          <w:rFonts w:ascii="Times New Roman" w:hAnsi="Times New Roman" w:cs="Times New Roman"/>
        </w:rPr>
        <w:t>w usunięciu wad stwierdzonych przy odbiorze lub ujawniony</w:t>
      </w:r>
      <w:r w:rsidR="008F6B0B" w:rsidRPr="00C42F39">
        <w:rPr>
          <w:rFonts w:ascii="Times New Roman" w:hAnsi="Times New Roman" w:cs="Times New Roman"/>
        </w:rPr>
        <w:t xml:space="preserve">ch w okresie gwarancji/rękojmi </w:t>
      </w:r>
      <w:r w:rsidR="008F6B0B" w:rsidRPr="00C42F39">
        <w:rPr>
          <w:rFonts w:ascii="Times New Roman" w:hAnsi="Times New Roman" w:cs="Times New Roman"/>
        </w:rPr>
        <w:br/>
      </w:r>
      <w:r w:rsidR="00B66424" w:rsidRPr="00C42F39">
        <w:rPr>
          <w:rFonts w:ascii="Times New Roman" w:hAnsi="Times New Roman" w:cs="Times New Roman"/>
        </w:rPr>
        <w:t>- za każdy</w:t>
      </w:r>
      <w:r w:rsidR="008F6B0B" w:rsidRPr="00C42F39">
        <w:rPr>
          <w:rFonts w:ascii="Times New Roman" w:hAnsi="Times New Roman" w:cs="Times New Roman"/>
        </w:rPr>
        <w:t xml:space="preserve"> rozpoczęty</w:t>
      </w:r>
      <w:r w:rsidR="00B66424" w:rsidRPr="00C42F39">
        <w:rPr>
          <w:rFonts w:ascii="Times New Roman" w:hAnsi="Times New Roman" w:cs="Times New Roman"/>
        </w:rPr>
        <w:t xml:space="preserve"> dzień zwłoki, liczony od upływu terminu wyznaczonego na usunięcie wad,</w:t>
      </w:r>
    </w:p>
    <w:p w14:paraId="7423D6AC" w14:textId="77777777" w:rsidR="00736974" w:rsidRPr="00873D2A" w:rsidRDefault="00736974" w:rsidP="00E21803">
      <w:pPr>
        <w:pStyle w:val="Bezodstpw"/>
        <w:numPr>
          <w:ilvl w:val="0"/>
          <w:numId w:val="12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10 % wynagrodzenia brutto za cały przedmiot umowy  określony w </w:t>
      </w:r>
      <w:r w:rsidR="00272D8D" w:rsidRPr="00C42F39">
        <w:rPr>
          <w:rFonts w:ascii="Times New Roman" w:hAnsi="Times New Roman" w:cs="Times New Roman"/>
        </w:rPr>
        <w:t>§</w:t>
      </w:r>
      <w:r w:rsidRPr="00C42F39">
        <w:rPr>
          <w:rFonts w:ascii="Times New Roman" w:hAnsi="Times New Roman" w:cs="Times New Roman"/>
        </w:rPr>
        <w:t xml:space="preserve"> 1 </w:t>
      </w:r>
      <w:r w:rsidR="00282984" w:rsidRPr="00C42F39">
        <w:rPr>
          <w:rFonts w:ascii="Times New Roman" w:hAnsi="Times New Roman" w:cs="Times New Roman"/>
        </w:rPr>
        <w:t>ust</w:t>
      </w:r>
      <w:r w:rsidRPr="00C42F39">
        <w:rPr>
          <w:rFonts w:ascii="Times New Roman" w:hAnsi="Times New Roman" w:cs="Times New Roman"/>
        </w:rPr>
        <w:t>. 2</w:t>
      </w:r>
      <w:r w:rsidR="006F6590" w:rsidRPr="00C42F39">
        <w:rPr>
          <w:rFonts w:ascii="Times New Roman" w:hAnsi="Times New Roman" w:cs="Times New Roman"/>
        </w:rPr>
        <w:t xml:space="preserve"> </w:t>
      </w:r>
      <w:r w:rsidRPr="00C42F39">
        <w:rPr>
          <w:rFonts w:ascii="Times New Roman" w:hAnsi="Times New Roman" w:cs="Times New Roman"/>
        </w:rPr>
        <w:t xml:space="preserve"> </w:t>
      </w:r>
      <w:r w:rsidR="00B66424" w:rsidRPr="00C42F39">
        <w:rPr>
          <w:rFonts w:ascii="Times New Roman" w:hAnsi="Times New Roman" w:cs="Times New Roman"/>
        </w:rPr>
        <w:t xml:space="preserve">za niezachowanie </w:t>
      </w:r>
      <w:r w:rsidR="008506CB" w:rsidRPr="00C42F39">
        <w:rPr>
          <w:rFonts w:ascii="Times New Roman" w:hAnsi="Times New Roman" w:cs="Times New Roman"/>
        </w:rPr>
        <w:t>w tajemnicy</w:t>
      </w:r>
      <w:r w:rsidR="00B66424" w:rsidRPr="00C42F39">
        <w:rPr>
          <w:rFonts w:ascii="Times New Roman" w:hAnsi="Times New Roman" w:cs="Times New Roman"/>
        </w:rPr>
        <w:t xml:space="preserve"> informacji, o który</w:t>
      </w:r>
      <w:r w:rsidR="003D4065" w:rsidRPr="00C42F39">
        <w:rPr>
          <w:rFonts w:ascii="Times New Roman" w:hAnsi="Times New Roman" w:cs="Times New Roman"/>
        </w:rPr>
        <w:t>ch</w:t>
      </w:r>
      <w:r w:rsidR="00B66424" w:rsidRPr="00C42F39">
        <w:rPr>
          <w:rFonts w:ascii="Times New Roman" w:hAnsi="Times New Roman" w:cs="Times New Roman"/>
        </w:rPr>
        <w:t xml:space="preserve"> mowa w </w:t>
      </w:r>
      <w:r w:rsidR="00272D8D" w:rsidRPr="00873D2A">
        <w:rPr>
          <w:rFonts w:ascii="Times New Roman" w:hAnsi="Times New Roman" w:cs="Times New Roman"/>
        </w:rPr>
        <w:t>§</w:t>
      </w:r>
      <w:r w:rsidR="005C53C5" w:rsidRPr="00873D2A">
        <w:rPr>
          <w:rFonts w:ascii="Times New Roman" w:hAnsi="Times New Roman" w:cs="Times New Roman"/>
        </w:rPr>
        <w:t xml:space="preserve"> 9</w:t>
      </w:r>
      <w:r w:rsidRPr="00873D2A">
        <w:rPr>
          <w:rFonts w:ascii="Times New Roman" w:hAnsi="Times New Roman" w:cs="Times New Roman"/>
        </w:rPr>
        <w:t xml:space="preserve"> </w:t>
      </w:r>
      <w:r w:rsidR="00282984" w:rsidRPr="00873D2A">
        <w:rPr>
          <w:rFonts w:ascii="Times New Roman" w:hAnsi="Times New Roman" w:cs="Times New Roman"/>
        </w:rPr>
        <w:t>ust</w:t>
      </w:r>
      <w:r w:rsidR="00537ADD">
        <w:rPr>
          <w:rFonts w:ascii="Times New Roman" w:hAnsi="Times New Roman" w:cs="Times New Roman"/>
        </w:rPr>
        <w:t xml:space="preserve"> 11</w:t>
      </w:r>
      <w:r w:rsidRPr="00873D2A">
        <w:rPr>
          <w:rFonts w:ascii="Times New Roman" w:hAnsi="Times New Roman" w:cs="Times New Roman"/>
        </w:rPr>
        <w:t>,</w:t>
      </w:r>
    </w:p>
    <w:p w14:paraId="1DEF72A2" w14:textId="77777777" w:rsidR="00B66424" w:rsidRPr="00873D2A" w:rsidRDefault="00B147A3" w:rsidP="00E21803">
      <w:pPr>
        <w:pStyle w:val="Bezodstpw"/>
        <w:numPr>
          <w:ilvl w:val="0"/>
          <w:numId w:val="12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873D2A">
        <w:rPr>
          <w:rFonts w:ascii="Times New Roman" w:hAnsi="Times New Roman" w:cs="Times New Roman"/>
        </w:rPr>
        <w:t>5</w:t>
      </w:r>
      <w:r w:rsidR="00736974" w:rsidRPr="00873D2A">
        <w:rPr>
          <w:rFonts w:ascii="Times New Roman" w:hAnsi="Times New Roman" w:cs="Times New Roman"/>
        </w:rPr>
        <w:t xml:space="preserve">00,00 zł brutto </w:t>
      </w:r>
      <w:r w:rsidR="00B66424" w:rsidRPr="00873D2A">
        <w:rPr>
          <w:rFonts w:ascii="Times New Roman" w:hAnsi="Times New Roman" w:cs="Times New Roman"/>
        </w:rPr>
        <w:t>za zwłokę w udzieleniu odpowiedzi na pytania i wyjaśnienia dotyczące dokumentacji projektowej na etapie prze</w:t>
      </w:r>
      <w:r w:rsidR="00736974" w:rsidRPr="00873D2A">
        <w:rPr>
          <w:rFonts w:ascii="Times New Roman" w:hAnsi="Times New Roman" w:cs="Times New Roman"/>
        </w:rPr>
        <w:t xml:space="preserve">targu na roboty budowlane ponad </w:t>
      </w:r>
      <w:r w:rsidR="00B66424" w:rsidRPr="00873D2A">
        <w:rPr>
          <w:rFonts w:ascii="Times New Roman" w:hAnsi="Times New Roman" w:cs="Times New Roman"/>
        </w:rPr>
        <w:t xml:space="preserve">termin określony w </w:t>
      </w:r>
      <w:r w:rsidR="00272D8D" w:rsidRPr="00873D2A">
        <w:rPr>
          <w:rFonts w:ascii="Times New Roman" w:hAnsi="Times New Roman" w:cs="Times New Roman"/>
        </w:rPr>
        <w:t>§</w:t>
      </w:r>
      <w:r w:rsidR="006F6590" w:rsidRPr="00873D2A">
        <w:rPr>
          <w:rFonts w:ascii="Times New Roman" w:hAnsi="Times New Roman" w:cs="Times New Roman"/>
        </w:rPr>
        <w:t xml:space="preserve"> </w:t>
      </w:r>
      <w:r w:rsidR="003D4065" w:rsidRPr="00873D2A">
        <w:rPr>
          <w:rFonts w:ascii="Times New Roman" w:hAnsi="Times New Roman" w:cs="Times New Roman"/>
        </w:rPr>
        <w:t>2</w:t>
      </w:r>
      <w:r w:rsidR="00B66424" w:rsidRPr="00873D2A">
        <w:rPr>
          <w:rFonts w:ascii="Times New Roman" w:hAnsi="Times New Roman" w:cs="Times New Roman"/>
        </w:rPr>
        <w:t xml:space="preserve"> </w:t>
      </w:r>
      <w:r w:rsidR="00282984" w:rsidRPr="00873D2A">
        <w:rPr>
          <w:rFonts w:ascii="Times New Roman" w:hAnsi="Times New Roman" w:cs="Times New Roman"/>
        </w:rPr>
        <w:t>ust</w:t>
      </w:r>
      <w:r w:rsidR="00B66424" w:rsidRPr="00873D2A">
        <w:rPr>
          <w:rFonts w:ascii="Times New Roman" w:hAnsi="Times New Roman" w:cs="Times New Roman"/>
        </w:rPr>
        <w:t xml:space="preserve">. </w:t>
      </w:r>
      <w:r w:rsidR="003A22AC" w:rsidRPr="00873D2A">
        <w:rPr>
          <w:rFonts w:ascii="Times New Roman" w:hAnsi="Times New Roman" w:cs="Times New Roman"/>
        </w:rPr>
        <w:t>1</w:t>
      </w:r>
      <w:r w:rsidR="009E5806" w:rsidRPr="00873D2A">
        <w:rPr>
          <w:rFonts w:ascii="Times New Roman" w:hAnsi="Times New Roman" w:cs="Times New Roman"/>
        </w:rPr>
        <w:t>2</w:t>
      </w:r>
      <w:r w:rsidR="00736974" w:rsidRPr="00873D2A">
        <w:rPr>
          <w:rFonts w:ascii="Times New Roman" w:hAnsi="Times New Roman" w:cs="Times New Roman"/>
        </w:rPr>
        <w:t xml:space="preserve"> </w:t>
      </w:r>
      <w:r w:rsidR="00B66424" w:rsidRPr="00873D2A">
        <w:rPr>
          <w:rFonts w:ascii="Times New Roman" w:hAnsi="Times New Roman" w:cs="Times New Roman"/>
        </w:rPr>
        <w:t>umowy</w:t>
      </w:r>
      <w:r w:rsidR="006F6590" w:rsidRPr="00873D2A">
        <w:rPr>
          <w:rFonts w:ascii="Times New Roman" w:hAnsi="Times New Roman" w:cs="Times New Roman"/>
        </w:rPr>
        <w:t xml:space="preserve"> - za każdy</w:t>
      </w:r>
      <w:r w:rsidR="008F6B0B" w:rsidRPr="00873D2A">
        <w:rPr>
          <w:rFonts w:ascii="Times New Roman" w:hAnsi="Times New Roman" w:cs="Times New Roman"/>
        </w:rPr>
        <w:t xml:space="preserve"> rozpoczęty</w:t>
      </w:r>
      <w:r w:rsidR="006F6590" w:rsidRPr="00873D2A">
        <w:rPr>
          <w:rFonts w:ascii="Times New Roman" w:hAnsi="Times New Roman" w:cs="Times New Roman"/>
        </w:rPr>
        <w:t xml:space="preserve"> dzień zwłoki</w:t>
      </w:r>
      <w:r w:rsidR="00B66424" w:rsidRPr="00873D2A">
        <w:rPr>
          <w:rFonts w:ascii="Times New Roman" w:hAnsi="Times New Roman" w:cs="Times New Roman"/>
        </w:rPr>
        <w:t xml:space="preserve">, </w:t>
      </w:r>
    </w:p>
    <w:p w14:paraId="060D64EE" w14:textId="77777777" w:rsidR="00736974" w:rsidRPr="00873D2A" w:rsidRDefault="00687FF5" w:rsidP="00E21803">
      <w:pPr>
        <w:pStyle w:val="Bezodstpw"/>
        <w:numPr>
          <w:ilvl w:val="0"/>
          <w:numId w:val="12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873D2A">
        <w:rPr>
          <w:rFonts w:ascii="Times New Roman" w:hAnsi="Times New Roman" w:cs="Times New Roman"/>
        </w:rPr>
        <w:t>500,00 zł brutto</w:t>
      </w:r>
      <w:r w:rsidR="006F6590" w:rsidRPr="00873D2A">
        <w:rPr>
          <w:rFonts w:ascii="Times New Roman" w:hAnsi="Times New Roman" w:cs="Times New Roman"/>
        </w:rPr>
        <w:t xml:space="preserve"> </w:t>
      </w:r>
      <w:r w:rsidR="00B66424" w:rsidRPr="00873D2A">
        <w:rPr>
          <w:rFonts w:ascii="Times New Roman" w:hAnsi="Times New Roman" w:cs="Times New Roman"/>
        </w:rPr>
        <w:t xml:space="preserve">za zwłokę w wykonaniu obowiązków wymienionych w </w:t>
      </w:r>
      <w:r w:rsidR="00272D8D" w:rsidRPr="00873D2A">
        <w:rPr>
          <w:rFonts w:ascii="Times New Roman" w:hAnsi="Times New Roman" w:cs="Times New Roman"/>
        </w:rPr>
        <w:t>§</w:t>
      </w:r>
      <w:r w:rsidR="00B66424" w:rsidRPr="00873D2A">
        <w:rPr>
          <w:rFonts w:ascii="Times New Roman" w:hAnsi="Times New Roman" w:cs="Times New Roman"/>
        </w:rPr>
        <w:t xml:space="preserve">2 </w:t>
      </w:r>
      <w:r w:rsidR="00282984" w:rsidRPr="00873D2A">
        <w:rPr>
          <w:rFonts w:ascii="Times New Roman" w:hAnsi="Times New Roman" w:cs="Times New Roman"/>
        </w:rPr>
        <w:t>ust</w:t>
      </w:r>
      <w:r w:rsidR="00B66424" w:rsidRPr="00873D2A">
        <w:rPr>
          <w:rFonts w:ascii="Times New Roman" w:hAnsi="Times New Roman" w:cs="Times New Roman"/>
        </w:rPr>
        <w:t xml:space="preserve">. </w:t>
      </w:r>
      <w:r w:rsidR="003C58CE" w:rsidRPr="00873D2A">
        <w:rPr>
          <w:rFonts w:ascii="Times New Roman" w:hAnsi="Times New Roman" w:cs="Times New Roman"/>
        </w:rPr>
        <w:t>2</w:t>
      </w:r>
      <w:r w:rsidR="009E5806" w:rsidRPr="00873D2A">
        <w:rPr>
          <w:rFonts w:ascii="Times New Roman" w:hAnsi="Times New Roman" w:cs="Times New Roman"/>
        </w:rPr>
        <w:t>1</w:t>
      </w:r>
      <w:r w:rsidR="006F6590" w:rsidRPr="00873D2A">
        <w:rPr>
          <w:rFonts w:ascii="Times New Roman" w:hAnsi="Times New Roman" w:cs="Times New Roman"/>
        </w:rPr>
        <w:t xml:space="preserve"> - za każdy</w:t>
      </w:r>
      <w:r w:rsidR="008F6B0B" w:rsidRPr="00873D2A">
        <w:rPr>
          <w:rFonts w:ascii="Times New Roman" w:hAnsi="Times New Roman" w:cs="Times New Roman"/>
        </w:rPr>
        <w:t xml:space="preserve"> rozpoczęty</w:t>
      </w:r>
      <w:r w:rsidR="006F6590" w:rsidRPr="00873D2A">
        <w:rPr>
          <w:rFonts w:ascii="Times New Roman" w:hAnsi="Times New Roman" w:cs="Times New Roman"/>
        </w:rPr>
        <w:t xml:space="preserve"> dzień zwłoki</w:t>
      </w:r>
      <w:r w:rsidR="00736974" w:rsidRPr="00873D2A">
        <w:rPr>
          <w:rFonts w:ascii="Times New Roman" w:hAnsi="Times New Roman" w:cs="Times New Roman"/>
        </w:rPr>
        <w:t>,</w:t>
      </w:r>
    </w:p>
    <w:p w14:paraId="4AE5BB27" w14:textId="77777777" w:rsidR="00B66424" w:rsidRPr="00C42F39" w:rsidRDefault="00B147A3" w:rsidP="00E21803">
      <w:pPr>
        <w:pStyle w:val="Bezodstpw"/>
        <w:numPr>
          <w:ilvl w:val="0"/>
          <w:numId w:val="12"/>
        </w:numPr>
        <w:suppressAutoHyphens w:val="0"/>
        <w:spacing w:line="276" w:lineRule="auto"/>
        <w:jc w:val="both"/>
      </w:pPr>
      <w:r w:rsidRPr="00873D2A">
        <w:rPr>
          <w:rFonts w:ascii="Times New Roman" w:hAnsi="Times New Roman" w:cs="Times New Roman"/>
        </w:rPr>
        <w:t>5</w:t>
      </w:r>
      <w:r w:rsidR="00736974" w:rsidRPr="00873D2A">
        <w:rPr>
          <w:rFonts w:ascii="Times New Roman" w:hAnsi="Times New Roman" w:cs="Times New Roman"/>
        </w:rPr>
        <w:t xml:space="preserve">00,00 zł brutto </w:t>
      </w:r>
      <w:r w:rsidR="00B66424" w:rsidRPr="00873D2A">
        <w:rPr>
          <w:rFonts w:ascii="Times New Roman" w:hAnsi="Times New Roman" w:cs="Times New Roman"/>
        </w:rPr>
        <w:t xml:space="preserve">za nieprzedłożenie polisy ubezpieczeniowej w terminie, o którym mowa w </w:t>
      </w:r>
      <w:r w:rsidR="00272D8D" w:rsidRPr="00873D2A">
        <w:rPr>
          <w:rFonts w:ascii="Times New Roman" w:hAnsi="Times New Roman" w:cs="Times New Roman"/>
        </w:rPr>
        <w:t>§</w:t>
      </w:r>
      <w:r w:rsidR="005C53C5" w:rsidRPr="00873D2A">
        <w:rPr>
          <w:rFonts w:ascii="Times New Roman" w:hAnsi="Times New Roman" w:cs="Times New Roman"/>
        </w:rPr>
        <w:t xml:space="preserve"> 9</w:t>
      </w:r>
      <w:r w:rsidR="00B66424" w:rsidRPr="00C42F39">
        <w:rPr>
          <w:rFonts w:ascii="Times New Roman" w:hAnsi="Times New Roman" w:cs="Times New Roman"/>
        </w:rPr>
        <w:t xml:space="preserve"> </w:t>
      </w:r>
      <w:r w:rsidR="00282984" w:rsidRPr="00C42F39">
        <w:rPr>
          <w:rFonts w:ascii="Times New Roman" w:hAnsi="Times New Roman" w:cs="Times New Roman"/>
        </w:rPr>
        <w:t>ust</w:t>
      </w:r>
      <w:r w:rsidR="00B66424" w:rsidRPr="00C42F39">
        <w:rPr>
          <w:rFonts w:ascii="Times New Roman" w:hAnsi="Times New Roman" w:cs="Times New Roman"/>
        </w:rPr>
        <w:t>.</w:t>
      </w:r>
      <w:r w:rsidR="00537ADD">
        <w:rPr>
          <w:rFonts w:ascii="Times New Roman" w:hAnsi="Times New Roman" w:cs="Times New Roman"/>
        </w:rPr>
        <w:t>9</w:t>
      </w:r>
      <w:r w:rsidR="006F6590" w:rsidRPr="00C42F39">
        <w:rPr>
          <w:rFonts w:ascii="Times New Roman" w:hAnsi="Times New Roman" w:cs="Times New Roman"/>
        </w:rPr>
        <w:t xml:space="preserve"> </w:t>
      </w:r>
      <w:r w:rsidR="00942A8D" w:rsidRPr="00C42F39">
        <w:rPr>
          <w:rFonts w:ascii="Times New Roman" w:hAnsi="Times New Roman" w:cs="Times New Roman"/>
        </w:rPr>
        <w:t xml:space="preserve">- </w:t>
      </w:r>
      <w:r w:rsidR="006F6590" w:rsidRPr="00C42F39">
        <w:rPr>
          <w:rFonts w:ascii="Times New Roman" w:hAnsi="Times New Roman" w:cs="Times New Roman"/>
        </w:rPr>
        <w:t xml:space="preserve">za każdy </w:t>
      </w:r>
      <w:r w:rsidR="008F6B0B" w:rsidRPr="00C42F39">
        <w:rPr>
          <w:rFonts w:ascii="Times New Roman" w:hAnsi="Times New Roman" w:cs="Times New Roman"/>
        </w:rPr>
        <w:t xml:space="preserve">rozpoczęty </w:t>
      </w:r>
      <w:r w:rsidR="006F6590" w:rsidRPr="00C42F39">
        <w:rPr>
          <w:rFonts w:ascii="Times New Roman" w:hAnsi="Times New Roman" w:cs="Times New Roman"/>
        </w:rPr>
        <w:t>dzień zwłoki</w:t>
      </w:r>
      <w:r w:rsidR="00736974" w:rsidRPr="00C42F39">
        <w:rPr>
          <w:rFonts w:ascii="Times New Roman" w:hAnsi="Times New Roman" w:cs="Times New Roman"/>
        </w:rPr>
        <w:t>.</w:t>
      </w:r>
    </w:p>
    <w:p w14:paraId="6A49A5F3" w14:textId="77777777" w:rsidR="00B66424" w:rsidRPr="00C42F39" w:rsidRDefault="00B66424" w:rsidP="00E21803">
      <w:pPr>
        <w:numPr>
          <w:ilvl w:val="0"/>
          <w:numId w:val="1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zapłaci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karę umowną za odstąpienie od umowy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br/>
        <w:t xml:space="preserve">z przyczyn zawinionych przez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w wysokości 10% wynagrodzenia brutto za cały przedmiot umowy określony w </w:t>
      </w:r>
      <w:r w:rsidR="00272D8D" w:rsidRPr="00C42F39">
        <w:rPr>
          <w:sz w:val="22"/>
          <w:szCs w:val="22"/>
        </w:rPr>
        <w:t>§</w:t>
      </w:r>
      <w:r w:rsidR="003C58CE" w:rsidRPr="00C42F39">
        <w:rPr>
          <w:sz w:val="22"/>
          <w:szCs w:val="22"/>
        </w:rPr>
        <w:t>1</w:t>
      </w:r>
      <w:r w:rsidRPr="00C42F39">
        <w:rPr>
          <w:sz w:val="22"/>
          <w:szCs w:val="22"/>
        </w:rPr>
        <w:t xml:space="preserve">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.</w:t>
      </w:r>
      <w:r w:rsidR="003C58CE" w:rsidRPr="00C42F39">
        <w:rPr>
          <w:sz w:val="22"/>
          <w:szCs w:val="22"/>
        </w:rPr>
        <w:t xml:space="preserve"> 2</w:t>
      </w:r>
      <w:r w:rsidRPr="00C42F39">
        <w:rPr>
          <w:sz w:val="22"/>
          <w:szCs w:val="22"/>
        </w:rPr>
        <w:t xml:space="preserve">. </w:t>
      </w:r>
    </w:p>
    <w:p w14:paraId="267052DD" w14:textId="77777777" w:rsidR="00B66424" w:rsidRPr="00C42F39" w:rsidRDefault="00B66424" w:rsidP="00E21803">
      <w:pPr>
        <w:numPr>
          <w:ilvl w:val="0"/>
          <w:numId w:val="1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Łączna maksymalna wysokość kar umownych przewidzianych niniejszym paragrafie nie może przekroczyć 30% wynagrodzenia brutto całego przedmiotu umowy określonego w </w:t>
      </w:r>
      <w:r w:rsidR="00272D8D" w:rsidRPr="00C42F39">
        <w:rPr>
          <w:sz w:val="22"/>
          <w:szCs w:val="22"/>
        </w:rPr>
        <w:t>§</w:t>
      </w:r>
      <w:r w:rsidR="003C58CE" w:rsidRPr="00C42F39">
        <w:rPr>
          <w:sz w:val="22"/>
          <w:szCs w:val="22"/>
        </w:rPr>
        <w:t>1</w:t>
      </w:r>
      <w:r w:rsidRPr="00C42F39">
        <w:rPr>
          <w:sz w:val="22"/>
          <w:szCs w:val="22"/>
        </w:rPr>
        <w:t xml:space="preserve">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. </w:t>
      </w:r>
      <w:r w:rsidR="003C58CE" w:rsidRPr="00C42F39">
        <w:rPr>
          <w:sz w:val="22"/>
          <w:szCs w:val="22"/>
        </w:rPr>
        <w:t>2</w:t>
      </w:r>
      <w:r w:rsidRPr="00C42F39">
        <w:rPr>
          <w:sz w:val="22"/>
          <w:szCs w:val="22"/>
        </w:rPr>
        <w:t xml:space="preserve"> umowy.</w:t>
      </w:r>
    </w:p>
    <w:p w14:paraId="3E27BE3A" w14:textId="77777777" w:rsidR="00B66424" w:rsidRPr="00C42F39" w:rsidRDefault="00B66424" w:rsidP="00E21803">
      <w:pPr>
        <w:numPr>
          <w:ilvl w:val="0"/>
          <w:numId w:val="1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dokona potrącenia naliczonych kar umownych z wynagrodzenia przysługującego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>.</w:t>
      </w:r>
    </w:p>
    <w:p w14:paraId="15B99E06" w14:textId="77777777" w:rsidR="00B66424" w:rsidRPr="00C42F39" w:rsidRDefault="00B66424" w:rsidP="00E21803">
      <w:pPr>
        <w:numPr>
          <w:ilvl w:val="0"/>
          <w:numId w:val="1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b/>
          <w:sz w:val="22"/>
          <w:szCs w:val="22"/>
        </w:rPr>
      </w:pPr>
      <w:r w:rsidRPr="00C42F39">
        <w:rPr>
          <w:sz w:val="22"/>
          <w:szCs w:val="22"/>
        </w:rPr>
        <w:t xml:space="preserve">Strony nie ponoszą odpowiedzialności za działania lub zaniechania organów władzy administracyjnej w zakresie od nich niezależnym, jak również nie będą odpowiedzialne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za opóźnienia lub niewykonanie zobowiązań spowodowane przez zdarzenia, które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lastRenderedPageBreak/>
        <w:t>są nieprzewidywalne lub których nie można uniknąć, w tym przez działania sił natury, pożary, epidemie, strajki i inne zakłócenia gospodarcze, wojny, blokady, sabotaże oraz polecenia, ograniczenia i zakazy jakiegokolwiek organu rządowego i administracyjnego, sprawującego władzę administracyjną wobec Stron oraz czynności i prac wykonywanych na podstawie niniejszej umowy.</w:t>
      </w:r>
    </w:p>
    <w:p w14:paraId="0CF015B0" w14:textId="77777777" w:rsidR="00B66424" w:rsidRPr="00C42F39" w:rsidRDefault="00B66424" w:rsidP="00E21803">
      <w:pPr>
        <w:numPr>
          <w:ilvl w:val="0"/>
          <w:numId w:val="1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 xml:space="preserve">Zamawiający </w:t>
      </w:r>
      <w:r w:rsidRPr="00C42F39">
        <w:rPr>
          <w:sz w:val="22"/>
          <w:szCs w:val="22"/>
        </w:rPr>
        <w:t xml:space="preserve">zastrzega sobie prawo dochodzenia od </w:t>
      </w:r>
      <w:r w:rsidRPr="00C42F39">
        <w:rPr>
          <w:b/>
          <w:sz w:val="22"/>
          <w:szCs w:val="22"/>
        </w:rPr>
        <w:t xml:space="preserve">Wykonawcy </w:t>
      </w:r>
      <w:r w:rsidRPr="00C42F39">
        <w:rPr>
          <w:sz w:val="22"/>
          <w:szCs w:val="22"/>
        </w:rPr>
        <w:t xml:space="preserve">odszkodowania na zasadach ogólnych w przypadku, gdy określone w umowie kary umowne nie pokryją rzeczywiście wyrządzonej szkody wskutek niewykonania lub nienależytego wykonania przez </w:t>
      </w:r>
      <w:r w:rsidRPr="00C42F39">
        <w:rPr>
          <w:b/>
          <w:sz w:val="22"/>
          <w:szCs w:val="22"/>
        </w:rPr>
        <w:t xml:space="preserve">Wykonawcę </w:t>
      </w:r>
      <w:r w:rsidRPr="00C42F39">
        <w:rPr>
          <w:sz w:val="22"/>
          <w:szCs w:val="22"/>
        </w:rPr>
        <w:t>umowy.</w:t>
      </w:r>
    </w:p>
    <w:p w14:paraId="717CBBAE" w14:textId="77777777" w:rsidR="00C6109F" w:rsidRPr="00C42F39" w:rsidRDefault="00485D1B" w:rsidP="00E21803">
      <w:pPr>
        <w:numPr>
          <w:ilvl w:val="0"/>
          <w:numId w:val="11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Kary umowne są od siebie niezależne i </w:t>
      </w:r>
      <w:r w:rsidR="00A77A4D" w:rsidRPr="00C42F39">
        <w:rPr>
          <w:sz w:val="22"/>
          <w:szCs w:val="22"/>
        </w:rPr>
        <w:t xml:space="preserve">kumulują się, a odstąpienie od Umowy nie ma wpływu </w:t>
      </w:r>
      <w:r w:rsidR="00A77A4D" w:rsidRPr="00C42F39">
        <w:rPr>
          <w:sz w:val="22"/>
          <w:szCs w:val="22"/>
        </w:rPr>
        <w:br/>
        <w:t xml:space="preserve">na możliwość dochodzenia kar umownych </w:t>
      </w:r>
      <w:r w:rsidR="008F6B0B" w:rsidRPr="00C42F39">
        <w:rPr>
          <w:sz w:val="22"/>
          <w:szCs w:val="22"/>
        </w:rPr>
        <w:t>wynikających z okoliczności zaistniałych do dnia złożenia oświadczenia o odstąpieniu od umowy.</w:t>
      </w:r>
      <w:r w:rsidR="00A77A4D" w:rsidRPr="00C42F39">
        <w:rPr>
          <w:sz w:val="22"/>
          <w:szCs w:val="22"/>
        </w:rPr>
        <w:t xml:space="preserve"> </w:t>
      </w:r>
    </w:p>
    <w:p w14:paraId="5938EBA2" w14:textId="77777777" w:rsidR="00A77A4D" w:rsidRPr="00C42F39" w:rsidRDefault="00A77A4D" w:rsidP="00A77A4D">
      <w:pPr>
        <w:tabs>
          <w:tab w:val="left" w:pos="360"/>
        </w:tabs>
        <w:overflowPunct w:val="0"/>
        <w:autoSpaceDE w:val="0"/>
        <w:spacing w:line="276" w:lineRule="auto"/>
        <w:ind w:left="360"/>
        <w:jc w:val="both"/>
        <w:rPr>
          <w:color w:val="FF0000"/>
          <w:sz w:val="22"/>
          <w:szCs w:val="22"/>
        </w:rPr>
      </w:pPr>
    </w:p>
    <w:p w14:paraId="77B49591" w14:textId="77777777" w:rsidR="00B66424" w:rsidRPr="00C42F39" w:rsidRDefault="00272D8D">
      <w:pPr>
        <w:tabs>
          <w:tab w:val="left" w:pos="360"/>
        </w:tabs>
        <w:overflowPunct w:val="0"/>
        <w:autoSpaceDE w:val="0"/>
        <w:spacing w:line="276" w:lineRule="auto"/>
        <w:ind w:left="4248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§</w:t>
      </w:r>
      <w:r w:rsidR="0031017D" w:rsidRPr="00C42F39">
        <w:rPr>
          <w:b/>
          <w:sz w:val="22"/>
          <w:szCs w:val="22"/>
        </w:rPr>
        <w:t>7</w:t>
      </w:r>
    </w:p>
    <w:p w14:paraId="65DAD535" w14:textId="77777777" w:rsidR="00267CFC" w:rsidRPr="00C42F39" w:rsidRDefault="00267CFC" w:rsidP="00267CFC">
      <w:pPr>
        <w:tabs>
          <w:tab w:val="left" w:pos="360"/>
        </w:tabs>
        <w:overflowPunct w:val="0"/>
        <w:autoSpaceDE w:val="0"/>
        <w:spacing w:line="276" w:lineRule="auto"/>
        <w:rPr>
          <w:b/>
        </w:rPr>
      </w:pP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  <w:t>Odstąpienie od umowy</w:t>
      </w:r>
    </w:p>
    <w:p w14:paraId="17324413" w14:textId="77777777" w:rsidR="00B66424" w:rsidRPr="00C42F39" w:rsidRDefault="00B66424">
      <w:pPr>
        <w:pStyle w:val="Bezodstpw1"/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1.  </w:t>
      </w:r>
      <w:r w:rsidRPr="00C42F39">
        <w:rPr>
          <w:rFonts w:ascii="Times New Roman" w:hAnsi="Times New Roman" w:cs="Times New Roman"/>
          <w:b/>
        </w:rPr>
        <w:t>Zamawiający</w:t>
      </w:r>
      <w:r w:rsidRPr="00C42F39">
        <w:rPr>
          <w:rFonts w:ascii="Times New Roman" w:hAnsi="Times New Roman" w:cs="Times New Roman"/>
        </w:rPr>
        <w:t xml:space="preserve"> może odstąpić od umowy w następujących przypadkach:</w:t>
      </w:r>
    </w:p>
    <w:p w14:paraId="7E6A3D01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  <w:b/>
        </w:rPr>
        <w:t>Wykonawca</w:t>
      </w:r>
      <w:r w:rsidRPr="00C42F39">
        <w:rPr>
          <w:rFonts w:ascii="Times New Roman" w:hAnsi="Times New Roman" w:cs="Times New Roman"/>
        </w:rPr>
        <w:t xml:space="preserve"> uchyla się od </w:t>
      </w:r>
      <w:r w:rsidR="00DD0488" w:rsidRPr="00C42F39">
        <w:rPr>
          <w:rFonts w:ascii="Times New Roman" w:hAnsi="Times New Roman" w:cs="Times New Roman"/>
        </w:rPr>
        <w:t>realizacji zamówienia</w:t>
      </w:r>
      <w:r w:rsidRPr="00C42F39">
        <w:rPr>
          <w:rFonts w:ascii="Times New Roman" w:hAnsi="Times New Roman" w:cs="Times New Roman"/>
        </w:rPr>
        <w:t xml:space="preserve"> w sposób przewidziany niniejszą umową;</w:t>
      </w:r>
    </w:p>
    <w:p w14:paraId="4CB340BB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  <w:b/>
        </w:rPr>
        <w:t>Wykonawca</w:t>
      </w:r>
      <w:r w:rsidR="00C85EA7" w:rsidRPr="00C42F39">
        <w:rPr>
          <w:rFonts w:ascii="Times New Roman" w:hAnsi="Times New Roman" w:cs="Times New Roman"/>
          <w:b/>
        </w:rPr>
        <w:t xml:space="preserve"> </w:t>
      </w:r>
      <w:r w:rsidRPr="00C42F39">
        <w:rPr>
          <w:rFonts w:ascii="Times New Roman" w:hAnsi="Times New Roman" w:cs="Times New Roman"/>
        </w:rPr>
        <w:t>bez uzasadnionego powodu zaniechał wykonania umowy;</w:t>
      </w:r>
    </w:p>
    <w:p w14:paraId="13C71908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jeżeli pomimo uprzednich co najmniej dwukrotnych zastrzeżeń ze strony </w:t>
      </w:r>
      <w:r w:rsidRPr="00C42F39">
        <w:rPr>
          <w:rFonts w:ascii="Times New Roman" w:hAnsi="Times New Roman" w:cs="Times New Roman"/>
          <w:b/>
        </w:rPr>
        <w:t>Zamawiającego</w:t>
      </w:r>
      <w:r w:rsidRPr="00C42F39">
        <w:rPr>
          <w:rFonts w:ascii="Times New Roman" w:hAnsi="Times New Roman" w:cs="Times New Roman"/>
        </w:rPr>
        <w:t xml:space="preserve">, </w:t>
      </w:r>
      <w:r w:rsidRPr="00C42F39">
        <w:rPr>
          <w:rFonts w:ascii="Times New Roman" w:hAnsi="Times New Roman" w:cs="Times New Roman"/>
          <w:b/>
        </w:rPr>
        <w:t>Wykonawca</w:t>
      </w:r>
      <w:r w:rsidRPr="00C42F39">
        <w:rPr>
          <w:rFonts w:ascii="Times New Roman" w:hAnsi="Times New Roman" w:cs="Times New Roman"/>
        </w:rPr>
        <w:t xml:space="preserve"> nie wykonuje usług zgodnie z umową lub w istotny sposób zaniedbuje zobowiązania umowne;</w:t>
      </w:r>
    </w:p>
    <w:p w14:paraId="58180C3D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  <w:b/>
        </w:rPr>
        <w:t>Wykonawca</w:t>
      </w:r>
      <w:r w:rsidRPr="00C42F39">
        <w:rPr>
          <w:rFonts w:ascii="Times New Roman" w:hAnsi="Times New Roman" w:cs="Times New Roman"/>
        </w:rPr>
        <w:t xml:space="preserve"> utracił uprawnienia do wykonywania przedmiotu umowy wynikające z przepisów szczególnych;</w:t>
      </w:r>
    </w:p>
    <w:p w14:paraId="2D9A732D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wydania nakazu zajęcia majątku </w:t>
      </w:r>
      <w:r w:rsidRPr="00C42F39">
        <w:rPr>
          <w:rFonts w:ascii="Times New Roman" w:hAnsi="Times New Roman" w:cs="Times New Roman"/>
          <w:b/>
        </w:rPr>
        <w:t>Wykonawcy</w:t>
      </w:r>
      <w:r w:rsidRPr="00C42F39">
        <w:rPr>
          <w:rFonts w:ascii="Times New Roman" w:hAnsi="Times New Roman" w:cs="Times New Roman"/>
        </w:rPr>
        <w:t>, który ma wpływ na wykonanie niniejszej umowy;</w:t>
      </w:r>
    </w:p>
    <w:p w14:paraId="19415839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likwidacji </w:t>
      </w:r>
      <w:r w:rsidRPr="00C42F39">
        <w:rPr>
          <w:rFonts w:ascii="Times New Roman" w:hAnsi="Times New Roman" w:cs="Times New Roman"/>
          <w:b/>
        </w:rPr>
        <w:t>Wykonawcy</w:t>
      </w:r>
      <w:r w:rsidRPr="00C42F39">
        <w:rPr>
          <w:rFonts w:ascii="Times New Roman" w:hAnsi="Times New Roman" w:cs="Times New Roman"/>
        </w:rPr>
        <w:t xml:space="preserve"> lub zawieszenia działalności gospodarczej;</w:t>
      </w:r>
    </w:p>
    <w:p w14:paraId="7AE23222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gdy </w:t>
      </w:r>
      <w:r w:rsidRPr="00C42F39">
        <w:rPr>
          <w:rFonts w:ascii="Times New Roman" w:hAnsi="Times New Roman" w:cs="Times New Roman"/>
          <w:b/>
        </w:rPr>
        <w:t>Wykonawca</w:t>
      </w:r>
      <w:r w:rsidRPr="00C42F39">
        <w:rPr>
          <w:rFonts w:ascii="Times New Roman" w:hAnsi="Times New Roman" w:cs="Times New Roman"/>
        </w:rPr>
        <w:t xml:space="preserve"> swoje prawa i obowiązki przeniósł na osobę trzecią, nie uzyskawszy </w:t>
      </w:r>
      <w:r w:rsidR="003545FB" w:rsidRPr="00C42F39">
        <w:rPr>
          <w:rFonts w:ascii="Times New Roman" w:hAnsi="Times New Roman" w:cs="Times New Roman"/>
        </w:rPr>
        <w:br/>
      </w:r>
      <w:r w:rsidRPr="00C42F39">
        <w:rPr>
          <w:rFonts w:ascii="Times New Roman" w:hAnsi="Times New Roman" w:cs="Times New Roman"/>
        </w:rPr>
        <w:t xml:space="preserve">na to pisemnej zgody </w:t>
      </w:r>
      <w:r w:rsidRPr="00C42F39">
        <w:rPr>
          <w:rFonts w:ascii="Times New Roman" w:hAnsi="Times New Roman" w:cs="Times New Roman"/>
          <w:b/>
        </w:rPr>
        <w:t>Zamawiającego</w:t>
      </w:r>
      <w:r w:rsidRPr="00C42F39">
        <w:rPr>
          <w:rFonts w:ascii="Times New Roman" w:hAnsi="Times New Roman" w:cs="Times New Roman"/>
        </w:rPr>
        <w:t>;</w:t>
      </w:r>
    </w:p>
    <w:p w14:paraId="52AA41BB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gdy </w:t>
      </w:r>
      <w:r w:rsidRPr="00C42F39">
        <w:rPr>
          <w:rFonts w:ascii="Times New Roman" w:hAnsi="Times New Roman" w:cs="Times New Roman"/>
          <w:b/>
        </w:rPr>
        <w:t>Wykonawca</w:t>
      </w:r>
      <w:r w:rsidRPr="00C42F39">
        <w:rPr>
          <w:rFonts w:ascii="Times New Roman" w:hAnsi="Times New Roman" w:cs="Times New Roman"/>
        </w:rPr>
        <w:t xml:space="preserve"> nie podjął wykonywania obowiązków w zakresie nadzoru autorskiego </w:t>
      </w:r>
      <w:r w:rsidR="003545FB" w:rsidRPr="00C42F39">
        <w:rPr>
          <w:rFonts w:ascii="Times New Roman" w:hAnsi="Times New Roman" w:cs="Times New Roman"/>
        </w:rPr>
        <w:br/>
      </w:r>
      <w:r w:rsidRPr="00C42F39">
        <w:rPr>
          <w:rFonts w:ascii="Times New Roman" w:hAnsi="Times New Roman" w:cs="Times New Roman"/>
        </w:rPr>
        <w:t>w terminie 7 dni od dnia powiadomien</w:t>
      </w:r>
      <w:r w:rsidR="00581A17" w:rsidRPr="00C42F39">
        <w:rPr>
          <w:rFonts w:ascii="Times New Roman" w:hAnsi="Times New Roman" w:cs="Times New Roman"/>
        </w:rPr>
        <w:t>ia go o rozpoczęciu prac budowla</w:t>
      </w:r>
      <w:r w:rsidRPr="00C42F39">
        <w:rPr>
          <w:rFonts w:ascii="Times New Roman" w:hAnsi="Times New Roman" w:cs="Times New Roman"/>
        </w:rPr>
        <w:t xml:space="preserve">nych, przerwał </w:t>
      </w:r>
      <w:r w:rsidR="003545FB" w:rsidRPr="00C42F39">
        <w:rPr>
          <w:rFonts w:ascii="Times New Roman" w:hAnsi="Times New Roman" w:cs="Times New Roman"/>
        </w:rPr>
        <w:br/>
      </w:r>
      <w:r w:rsidRPr="00C42F39">
        <w:rPr>
          <w:rFonts w:ascii="Times New Roman" w:hAnsi="Times New Roman" w:cs="Times New Roman"/>
        </w:rPr>
        <w:t>ich wykonywanie na</w:t>
      </w:r>
      <w:r w:rsidR="00A50CC0" w:rsidRPr="00C42F39">
        <w:rPr>
          <w:rFonts w:ascii="Times New Roman" w:hAnsi="Times New Roman" w:cs="Times New Roman"/>
        </w:rPr>
        <w:t xml:space="preserve"> czas dłuższy niż 10 dni, chyba</w:t>
      </w:r>
      <w:r w:rsidRPr="00C42F39">
        <w:rPr>
          <w:rFonts w:ascii="Times New Roman" w:hAnsi="Times New Roman" w:cs="Times New Roman"/>
        </w:rPr>
        <w:t xml:space="preserve"> że przerwa ta nastąpiła z przyczyn leżących po stronie </w:t>
      </w:r>
      <w:r w:rsidRPr="00C42F39">
        <w:rPr>
          <w:rFonts w:ascii="Times New Roman" w:hAnsi="Times New Roman" w:cs="Times New Roman"/>
          <w:b/>
        </w:rPr>
        <w:t>Zamawiającego</w:t>
      </w:r>
      <w:r w:rsidRPr="00C42F39">
        <w:rPr>
          <w:rFonts w:ascii="Times New Roman" w:hAnsi="Times New Roman" w:cs="Times New Roman"/>
        </w:rPr>
        <w:t>;</w:t>
      </w:r>
    </w:p>
    <w:p w14:paraId="68A874AE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gdy </w:t>
      </w:r>
      <w:r w:rsidRPr="00C42F39">
        <w:rPr>
          <w:rFonts w:ascii="Times New Roman" w:hAnsi="Times New Roman" w:cs="Times New Roman"/>
          <w:b/>
        </w:rPr>
        <w:t>Wykonawca</w:t>
      </w:r>
      <w:r w:rsidRPr="00C42F39">
        <w:rPr>
          <w:rFonts w:ascii="Times New Roman" w:hAnsi="Times New Roman" w:cs="Times New Roman"/>
        </w:rPr>
        <w:t xml:space="preserve"> będzie wykonywał swoje obowiązki w zakresie nadzoru autorskiego w sposób nienależyty i pomimo dodatkowego wezwania przez </w:t>
      </w:r>
      <w:r w:rsidRPr="00C42F39">
        <w:rPr>
          <w:rFonts w:ascii="Times New Roman" w:hAnsi="Times New Roman" w:cs="Times New Roman"/>
          <w:b/>
        </w:rPr>
        <w:t>Zamawiającego</w:t>
      </w:r>
      <w:r w:rsidRPr="00C42F39">
        <w:rPr>
          <w:rFonts w:ascii="Times New Roman" w:hAnsi="Times New Roman" w:cs="Times New Roman"/>
        </w:rPr>
        <w:t xml:space="preserve"> nie nastąpi poprawa </w:t>
      </w:r>
      <w:r w:rsidR="003545FB" w:rsidRPr="00C42F39">
        <w:rPr>
          <w:rFonts w:ascii="Times New Roman" w:hAnsi="Times New Roman" w:cs="Times New Roman"/>
        </w:rPr>
        <w:br/>
      </w:r>
      <w:r w:rsidRPr="00C42F39">
        <w:rPr>
          <w:rFonts w:ascii="Times New Roman" w:hAnsi="Times New Roman" w:cs="Times New Roman"/>
        </w:rPr>
        <w:t>w wykonywaniu obowiązków;</w:t>
      </w:r>
    </w:p>
    <w:p w14:paraId="21911792" w14:textId="77777777" w:rsidR="00B66424" w:rsidRPr="00C42F39" w:rsidRDefault="00B66424" w:rsidP="00E21803">
      <w:pPr>
        <w:pStyle w:val="Bezodstpw1"/>
        <w:numPr>
          <w:ilvl w:val="0"/>
          <w:numId w:val="9"/>
        </w:numPr>
        <w:suppressAutoHyphens w:val="0"/>
        <w:spacing w:line="276" w:lineRule="auto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w razie wykonywania czynności nadzoru autorskiego przez osoby nieposiadające wymaganych do tego uprawnień. </w:t>
      </w:r>
    </w:p>
    <w:p w14:paraId="56420624" w14:textId="77777777" w:rsidR="00B66424" w:rsidRPr="00C42F39" w:rsidRDefault="00B66424" w:rsidP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 xml:space="preserve">2.    </w:t>
      </w:r>
      <w:r w:rsidRPr="00C42F39">
        <w:rPr>
          <w:rFonts w:ascii="Times New Roman" w:hAnsi="Times New Roman" w:cs="Times New Roman"/>
          <w:b/>
        </w:rPr>
        <w:t>Zamawiający</w:t>
      </w:r>
      <w:r w:rsidRPr="00C42F39">
        <w:rPr>
          <w:rFonts w:ascii="Times New Roman" w:hAnsi="Times New Roman" w:cs="Times New Roman"/>
        </w:rPr>
        <w:t xml:space="preserve"> może odstąpić od umowy w sytuacji zwłoki </w:t>
      </w:r>
      <w:r w:rsidRPr="00C42F39">
        <w:rPr>
          <w:rFonts w:ascii="Times New Roman" w:hAnsi="Times New Roman" w:cs="Times New Roman"/>
          <w:b/>
        </w:rPr>
        <w:t>Wykonawcy</w:t>
      </w:r>
      <w:r w:rsidRPr="00C42F39">
        <w:rPr>
          <w:rFonts w:ascii="Times New Roman" w:hAnsi="Times New Roman" w:cs="Times New Roman"/>
        </w:rPr>
        <w:t xml:space="preserve"> ponad 30 dni w stosunku do terminów realizacji zamówienia wskazanych w </w:t>
      </w:r>
      <w:r w:rsidR="00272D8D" w:rsidRPr="00C42F39">
        <w:rPr>
          <w:rFonts w:ascii="Times New Roman" w:hAnsi="Times New Roman" w:cs="Times New Roman"/>
        </w:rPr>
        <w:t>§</w:t>
      </w:r>
      <w:r w:rsidR="00AD76BC" w:rsidRPr="00C42F39">
        <w:rPr>
          <w:rFonts w:ascii="Times New Roman" w:hAnsi="Times New Roman" w:cs="Times New Roman"/>
        </w:rPr>
        <w:t>1</w:t>
      </w:r>
      <w:r w:rsidRPr="00C42F39">
        <w:rPr>
          <w:rFonts w:ascii="Times New Roman" w:hAnsi="Times New Roman" w:cs="Times New Roman"/>
        </w:rPr>
        <w:t xml:space="preserve"> </w:t>
      </w:r>
      <w:r w:rsidR="00282984" w:rsidRPr="00C42F39">
        <w:rPr>
          <w:rFonts w:ascii="Times New Roman" w:hAnsi="Times New Roman" w:cs="Times New Roman"/>
        </w:rPr>
        <w:t>ust</w:t>
      </w:r>
      <w:r w:rsidRPr="00C42F39">
        <w:rPr>
          <w:rFonts w:ascii="Times New Roman" w:hAnsi="Times New Roman" w:cs="Times New Roman"/>
        </w:rPr>
        <w:t>.</w:t>
      </w:r>
      <w:r w:rsidR="006E5C61" w:rsidRPr="00C42F39">
        <w:rPr>
          <w:rFonts w:ascii="Times New Roman" w:hAnsi="Times New Roman" w:cs="Times New Roman"/>
        </w:rPr>
        <w:t xml:space="preserve"> 3</w:t>
      </w:r>
      <w:r w:rsidRPr="00C42F39">
        <w:rPr>
          <w:rFonts w:ascii="Times New Roman" w:hAnsi="Times New Roman" w:cs="Times New Roman"/>
        </w:rPr>
        <w:t xml:space="preserve"> umowy, a  </w:t>
      </w:r>
      <w:r w:rsidRPr="00C42F39">
        <w:rPr>
          <w:rFonts w:ascii="Times New Roman" w:hAnsi="Times New Roman" w:cs="Times New Roman"/>
          <w:b/>
        </w:rPr>
        <w:t>Wykonawca</w:t>
      </w:r>
      <w:r w:rsidRPr="00C42F39">
        <w:rPr>
          <w:rFonts w:ascii="Times New Roman" w:hAnsi="Times New Roman" w:cs="Times New Roman"/>
        </w:rPr>
        <w:t xml:space="preserve"> pomimo wezwania pisemnego przez </w:t>
      </w:r>
      <w:r w:rsidRPr="00C42F39">
        <w:rPr>
          <w:rFonts w:ascii="Times New Roman" w:hAnsi="Times New Roman" w:cs="Times New Roman"/>
          <w:b/>
        </w:rPr>
        <w:t>Zamawiającego</w:t>
      </w:r>
      <w:r w:rsidRPr="00C42F39">
        <w:rPr>
          <w:rFonts w:ascii="Times New Roman" w:hAnsi="Times New Roman" w:cs="Times New Roman"/>
        </w:rPr>
        <w:t xml:space="preserve"> nie zakończył i nie rokuje zakończenia wykonania dokumentacji będącej przedmiotem umowy. W takim przypadku </w:t>
      </w:r>
      <w:r w:rsidRPr="00C42F39">
        <w:rPr>
          <w:rFonts w:ascii="Times New Roman" w:hAnsi="Times New Roman" w:cs="Times New Roman"/>
          <w:b/>
        </w:rPr>
        <w:t>Wykonawca</w:t>
      </w:r>
      <w:r w:rsidRPr="00C42F39">
        <w:rPr>
          <w:rFonts w:ascii="Times New Roman" w:hAnsi="Times New Roman" w:cs="Times New Roman"/>
        </w:rPr>
        <w:t xml:space="preserve"> może żądać jedynie wynagrodzenia należnego z tytułu wykonanej części umowy, potwierdzonej dokumentami lub protokołem </w:t>
      </w:r>
      <w:r w:rsidR="007C763F" w:rsidRPr="00C42F39">
        <w:rPr>
          <w:rFonts w:ascii="Times New Roman" w:hAnsi="Times New Roman" w:cs="Times New Roman"/>
        </w:rPr>
        <w:t>odbioru dokumentacji</w:t>
      </w:r>
      <w:r w:rsidRPr="00C42F39">
        <w:rPr>
          <w:rFonts w:ascii="Times New Roman" w:hAnsi="Times New Roman" w:cs="Times New Roman"/>
        </w:rPr>
        <w:t xml:space="preserve">. </w:t>
      </w:r>
    </w:p>
    <w:p w14:paraId="3DF28592" w14:textId="77777777" w:rsidR="00B66424" w:rsidRPr="00C42F39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>3</w:t>
      </w:r>
      <w:r w:rsidR="00B66424" w:rsidRPr="00C42F39">
        <w:rPr>
          <w:rFonts w:ascii="Times New Roman" w:hAnsi="Times New Roman" w:cs="Times New Roman"/>
        </w:rPr>
        <w:t xml:space="preserve">.  W razie zaistnienia istotnej zmiany okoliczności powodującej, że wykonanie umowy nie leży </w:t>
      </w:r>
      <w:r w:rsidR="00B66424" w:rsidRPr="00C42F39">
        <w:rPr>
          <w:rFonts w:ascii="Times New Roman" w:hAnsi="Times New Roman" w:cs="Times New Roman"/>
        </w:rPr>
        <w:br/>
        <w:t xml:space="preserve">w interesie publicznym, czego nie można było przewidzieć w chwili zawarcia umowy, lub dalsze wykonanie umowy mogłoby zagrozić podstawowemu interesowi bezpieczeństwa państwa </w:t>
      </w:r>
      <w:r w:rsidR="00AD76BC" w:rsidRPr="00C42F39">
        <w:rPr>
          <w:rFonts w:ascii="Times New Roman" w:hAnsi="Times New Roman" w:cs="Times New Roman"/>
        </w:rPr>
        <w:br/>
      </w:r>
      <w:r w:rsidR="00B66424" w:rsidRPr="00C42F39">
        <w:rPr>
          <w:rFonts w:ascii="Times New Roman" w:hAnsi="Times New Roman" w:cs="Times New Roman"/>
        </w:rPr>
        <w:t xml:space="preserve">lub bezpieczeństwu publicznemu </w:t>
      </w:r>
      <w:r w:rsidR="00B66424" w:rsidRPr="00C42F39">
        <w:rPr>
          <w:rFonts w:ascii="Times New Roman" w:hAnsi="Times New Roman" w:cs="Times New Roman"/>
          <w:b/>
        </w:rPr>
        <w:t>Zamawiający</w:t>
      </w:r>
      <w:r w:rsidR="00B66424" w:rsidRPr="00C42F39">
        <w:rPr>
          <w:rFonts w:ascii="Times New Roman" w:hAnsi="Times New Roman" w:cs="Times New Roman"/>
        </w:rPr>
        <w:t xml:space="preserve"> może odstąpić od umowy w terminie 30 dni </w:t>
      </w:r>
      <w:r w:rsidR="00AD76BC" w:rsidRPr="00C42F39">
        <w:rPr>
          <w:rFonts w:ascii="Times New Roman" w:hAnsi="Times New Roman" w:cs="Times New Roman"/>
        </w:rPr>
        <w:br/>
      </w:r>
      <w:r w:rsidR="00B66424" w:rsidRPr="00C42F39">
        <w:rPr>
          <w:rFonts w:ascii="Times New Roman" w:hAnsi="Times New Roman" w:cs="Times New Roman"/>
        </w:rPr>
        <w:t xml:space="preserve">od powzięcia wiadomości o tych okolicznościach. W przypadku, o którym mowa powyżej, </w:t>
      </w:r>
      <w:r w:rsidR="00B66424" w:rsidRPr="00C42F39">
        <w:rPr>
          <w:rFonts w:ascii="Times New Roman" w:hAnsi="Times New Roman" w:cs="Times New Roman"/>
          <w:b/>
        </w:rPr>
        <w:t>Wykonawca</w:t>
      </w:r>
      <w:r w:rsidR="00B66424" w:rsidRPr="00C42F39">
        <w:rPr>
          <w:rFonts w:ascii="Times New Roman" w:hAnsi="Times New Roman" w:cs="Times New Roman"/>
        </w:rPr>
        <w:t xml:space="preserve"> może żądać wyłącznie wynagrodzenia należnego z tytułu wykonania części umowy</w:t>
      </w:r>
    </w:p>
    <w:p w14:paraId="1BFAFA7F" w14:textId="77777777" w:rsidR="00B66424" w:rsidRPr="00C42F39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>4</w:t>
      </w:r>
      <w:r w:rsidR="00B66424" w:rsidRPr="00C42F39">
        <w:rPr>
          <w:rFonts w:ascii="Times New Roman" w:hAnsi="Times New Roman" w:cs="Times New Roman"/>
        </w:rPr>
        <w:t xml:space="preserve">.  Oświadczenie o odstąpieniu od umowy powinno nastąpić w formie pisemnej pod rygorem nieważności takiego oświadczenia i powinno zawierać uzasadnienie. </w:t>
      </w:r>
    </w:p>
    <w:p w14:paraId="0668A66B" w14:textId="77777777" w:rsidR="00B66424" w:rsidRPr="00C42F39" w:rsidRDefault="00CA6042">
      <w:pPr>
        <w:pStyle w:val="Bezodstpw1"/>
        <w:suppressAutoHyphens w:val="0"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C42F39">
        <w:rPr>
          <w:rFonts w:ascii="Times New Roman" w:hAnsi="Times New Roman" w:cs="Times New Roman"/>
        </w:rPr>
        <w:t>5</w:t>
      </w:r>
      <w:r w:rsidR="00B66424" w:rsidRPr="00C42F39">
        <w:rPr>
          <w:rFonts w:ascii="Times New Roman" w:hAnsi="Times New Roman" w:cs="Times New Roman"/>
        </w:rPr>
        <w:t xml:space="preserve">.  </w:t>
      </w:r>
      <w:r w:rsidR="00B66424" w:rsidRPr="00C42F39">
        <w:rPr>
          <w:rFonts w:ascii="Times New Roman" w:hAnsi="Times New Roman" w:cs="Times New Roman"/>
          <w:b/>
        </w:rPr>
        <w:t>Zamawiający</w:t>
      </w:r>
      <w:r w:rsidR="00B66424" w:rsidRPr="00C42F39">
        <w:rPr>
          <w:rFonts w:ascii="Times New Roman" w:hAnsi="Times New Roman" w:cs="Times New Roman"/>
        </w:rPr>
        <w:t xml:space="preserve"> ma prawo odstąpić od umowy w terminie 30 dni od daty powzięcia informacji </w:t>
      </w:r>
      <w:r w:rsidR="003545FB" w:rsidRPr="00C42F39">
        <w:rPr>
          <w:rFonts w:ascii="Times New Roman" w:hAnsi="Times New Roman" w:cs="Times New Roman"/>
        </w:rPr>
        <w:br/>
      </w:r>
      <w:r w:rsidR="00B66424" w:rsidRPr="00C42F39">
        <w:rPr>
          <w:rFonts w:ascii="Times New Roman" w:hAnsi="Times New Roman" w:cs="Times New Roman"/>
        </w:rPr>
        <w:t xml:space="preserve">o zaistnieniu okoliczności wskazanych w </w:t>
      </w:r>
      <w:r w:rsidR="00282984" w:rsidRPr="00C42F39">
        <w:rPr>
          <w:rFonts w:ascii="Times New Roman" w:hAnsi="Times New Roman" w:cs="Times New Roman"/>
        </w:rPr>
        <w:t>ust</w:t>
      </w:r>
      <w:r w:rsidR="00B66424" w:rsidRPr="00C42F39">
        <w:rPr>
          <w:rFonts w:ascii="Times New Roman" w:hAnsi="Times New Roman" w:cs="Times New Roman"/>
        </w:rPr>
        <w:t>. 1</w:t>
      </w:r>
      <w:r w:rsidR="00485D1B" w:rsidRPr="00C42F39">
        <w:rPr>
          <w:rFonts w:ascii="Times New Roman" w:hAnsi="Times New Roman" w:cs="Times New Roman"/>
        </w:rPr>
        <w:t>-4</w:t>
      </w:r>
      <w:r w:rsidR="00B66424" w:rsidRPr="00C42F39">
        <w:rPr>
          <w:rFonts w:ascii="Times New Roman" w:hAnsi="Times New Roman" w:cs="Times New Roman"/>
        </w:rPr>
        <w:t xml:space="preserve">. </w:t>
      </w:r>
    </w:p>
    <w:p w14:paraId="77C506E6" w14:textId="77777777" w:rsidR="00B66424" w:rsidRPr="00C42F39" w:rsidRDefault="00CA6042">
      <w:pPr>
        <w:pStyle w:val="Bezodstpw1"/>
        <w:suppressAutoHyphens w:val="0"/>
        <w:spacing w:line="276" w:lineRule="auto"/>
        <w:ind w:left="284" w:hanging="284"/>
        <w:jc w:val="both"/>
      </w:pPr>
      <w:r w:rsidRPr="00C42F39">
        <w:rPr>
          <w:rFonts w:ascii="Times New Roman" w:hAnsi="Times New Roman" w:cs="Times New Roman"/>
        </w:rPr>
        <w:lastRenderedPageBreak/>
        <w:t>6</w:t>
      </w:r>
      <w:r w:rsidR="00B66424" w:rsidRPr="00C42F39">
        <w:rPr>
          <w:rFonts w:ascii="Times New Roman" w:hAnsi="Times New Roman" w:cs="Times New Roman"/>
        </w:rPr>
        <w:t xml:space="preserve">. W razie odstąpienia od umowy przez </w:t>
      </w:r>
      <w:r w:rsidR="00B66424" w:rsidRPr="00C42F39">
        <w:rPr>
          <w:rFonts w:ascii="Times New Roman" w:hAnsi="Times New Roman" w:cs="Times New Roman"/>
          <w:b/>
        </w:rPr>
        <w:t>Wykonawcę</w:t>
      </w:r>
      <w:r w:rsidR="00B66424" w:rsidRPr="00C42F39">
        <w:rPr>
          <w:rFonts w:ascii="Times New Roman" w:hAnsi="Times New Roman" w:cs="Times New Roman"/>
        </w:rPr>
        <w:t xml:space="preserve">, </w:t>
      </w:r>
      <w:r w:rsidR="00B66424" w:rsidRPr="00C42F39">
        <w:rPr>
          <w:rFonts w:ascii="Times New Roman" w:hAnsi="Times New Roman" w:cs="Times New Roman"/>
          <w:b/>
        </w:rPr>
        <w:t>Zamawiający</w:t>
      </w:r>
      <w:r w:rsidR="00B66424" w:rsidRPr="00C42F39">
        <w:rPr>
          <w:rFonts w:ascii="Times New Roman" w:hAnsi="Times New Roman" w:cs="Times New Roman"/>
        </w:rPr>
        <w:t xml:space="preserve"> zapłaci wynagrodzenie, stosowne do stopnia realizacji niniejszej umowy.</w:t>
      </w:r>
    </w:p>
    <w:p w14:paraId="5CA68FF4" w14:textId="77777777" w:rsidR="00B66424" w:rsidRPr="00C42F39" w:rsidRDefault="00B66424">
      <w:pPr>
        <w:overflowPunct w:val="0"/>
        <w:autoSpaceDE w:val="0"/>
        <w:spacing w:line="276" w:lineRule="auto"/>
        <w:rPr>
          <w:sz w:val="22"/>
          <w:szCs w:val="22"/>
        </w:rPr>
      </w:pPr>
    </w:p>
    <w:p w14:paraId="7CED5AC7" w14:textId="77777777" w:rsidR="00B66424" w:rsidRPr="00C42F39" w:rsidRDefault="00272D8D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§</w:t>
      </w:r>
      <w:r w:rsidR="00B66424" w:rsidRPr="00C42F39">
        <w:rPr>
          <w:b/>
          <w:sz w:val="22"/>
          <w:szCs w:val="22"/>
        </w:rPr>
        <w:t xml:space="preserve"> </w:t>
      </w:r>
      <w:r w:rsidR="00267CFC" w:rsidRPr="00C42F39">
        <w:rPr>
          <w:b/>
          <w:sz w:val="22"/>
          <w:szCs w:val="22"/>
        </w:rPr>
        <w:t>8</w:t>
      </w:r>
    </w:p>
    <w:p w14:paraId="38C08E03" w14:textId="77777777" w:rsidR="00267CFC" w:rsidRPr="00C42F3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Zmiany umowy</w:t>
      </w:r>
    </w:p>
    <w:p w14:paraId="4E14DD89" w14:textId="77777777" w:rsidR="00B66424" w:rsidRPr="00C42F3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1. </w:t>
      </w: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przewiduje możliwość dokonania zmiany postanowień zawartej umowy w stosunku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do treści oferty w następujących przypadkach: </w:t>
      </w:r>
    </w:p>
    <w:p w14:paraId="11839F73" w14:textId="77777777" w:rsidR="00B66424" w:rsidRPr="00C42F39" w:rsidRDefault="00B66424">
      <w:pPr>
        <w:overflowPunct w:val="0"/>
        <w:autoSpaceDE w:val="0"/>
        <w:spacing w:line="276" w:lineRule="auto"/>
        <w:ind w:left="567" w:hanging="567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 1) wystąpienia okoliczności niezależnych od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skutkujących niemożliwością dotrzymania terminu realizacji przedmiotu umowy, w szczególności przedłużenie terminu zakończenia usługi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o okres trwania przyczyn, z </w:t>
      </w:r>
      <w:r w:rsidR="008506CB" w:rsidRPr="00C42F39">
        <w:rPr>
          <w:sz w:val="22"/>
          <w:szCs w:val="22"/>
        </w:rPr>
        <w:t>powodu, których</w:t>
      </w:r>
      <w:r w:rsidRPr="00C42F39">
        <w:rPr>
          <w:sz w:val="22"/>
          <w:szCs w:val="22"/>
        </w:rPr>
        <w:t xml:space="preserve"> będzie zagrożone dotrzymanie terminu zakończenia usługi, może nastąpić w następujących sytuacjach: </w:t>
      </w:r>
    </w:p>
    <w:p w14:paraId="0188A79E" w14:textId="77777777" w:rsidR="00B66424" w:rsidRPr="00C42F39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        a) gdy wystąpią opóźnienia w dokonaniu określonych czynności lub ich zaniechanie przez właściwe organy administracji, które nie są następstwem okoliczności, za które </w:t>
      </w:r>
      <w:r w:rsidRPr="00C42F39">
        <w:rPr>
          <w:b/>
          <w:sz w:val="22"/>
          <w:szCs w:val="22"/>
        </w:rPr>
        <w:t>Wykonawca</w:t>
      </w:r>
      <w:r w:rsidR="00C85EA7" w:rsidRPr="00C42F39">
        <w:rPr>
          <w:b/>
          <w:sz w:val="22"/>
          <w:szCs w:val="22"/>
        </w:rPr>
        <w:t xml:space="preserve"> </w:t>
      </w:r>
      <w:r w:rsidR="00C65E91" w:rsidRPr="00C42F39">
        <w:rPr>
          <w:sz w:val="22"/>
          <w:szCs w:val="22"/>
        </w:rPr>
        <w:t xml:space="preserve">nie </w:t>
      </w:r>
      <w:r w:rsidRPr="00C42F39">
        <w:rPr>
          <w:sz w:val="22"/>
          <w:szCs w:val="22"/>
        </w:rPr>
        <w:t>ponosi odpowiedzialnoś</w:t>
      </w:r>
      <w:r w:rsidR="003A22AC" w:rsidRPr="00C42F39">
        <w:rPr>
          <w:sz w:val="22"/>
          <w:szCs w:val="22"/>
        </w:rPr>
        <w:t>ci</w:t>
      </w:r>
      <w:r w:rsidRPr="00C42F39">
        <w:rPr>
          <w:sz w:val="22"/>
          <w:szCs w:val="22"/>
        </w:rPr>
        <w:t xml:space="preserve">, </w:t>
      </w:r>
    </w:p>
    <w:p w14:paraId="72930BA6" w14:textId="77777777" w:rsidR="00B66424" w:rsidRPr="00C42F39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       b) gdy wystąpią opóźnienia w wydawaniu decyzji, zezwoleń, uzgodnień, warunków itp.,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do wydania których właściwe organy są zobowiązane na mocy przepisów prawa, jeżeli opóźnienie przekroczy okres, przewidziany w przepisach prawa, w którym ww. decyzje powinny zostać wydane oraz nie są następstwem okoliczności, za które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ponosi odpowiedzialność,</w:t>
      </w:r>
    </w:p>
    <w:p w14:paraId="0E32C270" w14:textId="77777777" w:rsidR="00B66424" w:rsidRPr="00C42F39" w:rsidRDefault="00B66424">
      <w:pPr>
        <w:overflowPunct w:val="0"/>
        <w:autoSpaceDE w:val="0"/>
        <w:spacing w:line="276" w:lineRule="auto"/>
        <w:ind w:left="851" w:hanging="851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       c) w przypadku konieczności uzyskania niemożliwych do przewidzenia na etapie planowania  inwestycji: danych, zgód lub pozwoleń osób trzecich lub właściwych organów; </w:t>
      </w:r>
    </w:p>
    <w:p w14:paraId="4C5A0DB1" w14:textId="77777777" w:rsidR="00B66424" w:rsidRPr="00C42F39" w:rsidRDefault="00B66424" w:rsidP="00E21803">
      <w:pPr>
        <w:pStyle w:val="Akapitzlist"/>
        <w:numPr>
          <w:ilvl w:val="0"/>
          <w:numId w:val="2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wystąpienia siły wyższej, przy czym jako „</w:t>
      </w:r>
      <w:r w:rsidR="00485D1B" w:rsidRPr="00C42F39">
        <w:rPr>
          <w:sz w:val="22"/>
          <w:szCs w:val="22"/>
        </w:rPr>
        <w:t>s</w:t>
      </w:r>
      <w:r w:rsidRPr="00C42F39">
        <w:rPr>
          <w:sz w:val="22"/>
          <w:szCs w:val="22"/>
        </w:rPr>
        <w:t xml:space="preserve">iłę </w:t>
      </w:r>
      <w:r w:rsidR="00485D1B" w:rsidRPr="00C42F39">
        <w:rPr>
          <w:sz w:val="22"/>
          <w:szCs w:val="22"/>
        </w:rPr>
        <w:t>w</w:t>
      </w:r>
      <w:r w:rsidRPr="00C42F39">
        <w:rPr>
          <w:sz w:val="22"/>
          <w:szCs w:val="22"/>
        </w:rPr>
        <w:t>yższą" rozumie się zdarzenie, którego wystąpienie jest niezależne od Stron i któremu nie mogą one zapobiec przy zachowaniu należytej staranności, a w szczególności: wojny, stany nadzwyczajne, klęski żywiołowe, epidemie, ograniczenia związane z kwarantanną, embargo, rewolucje, zamieszki i strajki;</w:t>
      </w:r>
    </w:p>
    <w:p w14:paraId="35CC1253" w14:textId="77777777" w:rsidR="00B66424" w:rsidRPr="00C42F39" w:rsidRDefault="00B66424" w:rsidP="00E21803">
      <w:pPr>
        <w:pStyle w:val="Akapitzlist"/>
        <w:numPr>
          <w:ilvl w:val="0"/>
          <w:numId w:val="2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zmiany obowiązujących przepisów, jeżeli zgodnie z nimi konieczne będzie dostosowanie treści </w:t>
      </w:r>
      <w:r w:rsidR="000A54AC" w:rsidRPr="00C42F39">
        <w:rPr>
          <w:sz w:val="22"/>
          <w:szCs w:val="22"/>
        </w:rPr>
        <w:t xml:space="preserve">przedmiotu </w:t>
      </w:r>
      <w:r w:rsidRPr="00C42F39">
        <w:rPr>
          <w:sz w:val="22"/>
          <w:szCs w:val="22"/>
        </w:rPr>
        <w:t xml:space="preserve">umowy do aktualnego stanu prawnego, </w:t>
      </w:r>
    </w:p>
    <w:p w14:paraId="70E7B784" w14:textId="77777777" w:rsidR="00B66424" w:rsidRPr="00C42F39" w:rsidRDefault="00B66424" w:rsidP="00E21803">
      <w:pPr>
        <w:pStyle w:val="Akapitzlist"/>
        <w:numPr>
          <w:ilvl w:val="0"/>
          <w:numId w:val="2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zmiany przepisów powodujących konieczność zastosowania innych rozwiązań niż zakładano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w opisie przedmiotu zamówienia, w szczególności w przypadku konieczności realizowania umowy przy zastosowaniu innych rozwiązań technicznych, technologicznych </w:t>
      </w:r>
      <w:r w:rsidR="00AF6FFF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lub materiałowych,</w:t>
      </w:r>
    </w:p>
    <w:p w14:paraId="04783A18" w14:textId="77777777" w:rsidR="00B66424" w:rsidRPr="00C42F39" w:rsidRDefault="00B66424" w:rsidP="00E21803">
      <w:pPr>
        <w:pStyle w:val="Akapitzlist"/>
        <w:numPr>
          <w:ilvl w:val="0"/>
          <w:numId w:val="25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 razie zmiany stawki podatku VAT wprowadzonej przepisami prawa – dopuszcza się zmianę ceny za realizację przedmiotu zamówienia według zasady, że do wartości netto przedmiotu zamówienia doliczona zostanie nowa wartość podatku VAT.</w:t>
      </w:r>
    </w:p>
    <w:p w14:paraId="13595701" w14:textId="77777777" w:rsidR="00B66424" w:rsidRPr="00C42F3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2. </w:t>
      </w: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przewiduje możliwość zmian rozwiązań funkcjonalno-użytkowych na nowe o tych samych bądź lepszych parametrach, a pozostających bez wpływu na cechy funkcjonalne i koszty eksploatacyjne przedmiotu zamówienia, zawarte w Opisie przedmiotu zamówienia i w specyfikacji warunków zamówienia.</w:t>
      </w:r>
    </w:p>
    <w:p w14:paraId="656B8240" w14:textId="77777777" w:rsidR="00B66424" w:rsidRPr="00C42F3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3. Zmiany umowy mogą być dokonane również w przypadku zaistnienia okoliczności wskazanych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w art. 455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.1 pkt 2-4 i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.2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awy Pzp.</w:t>
      </w:r>
    </w:p>
    <w:p w14:paraId="6870B6A0" w14:textId="77777777" w:rsidR="00B66424" w:rsidRPr="00C42F3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4. Zmiana treści umowy powinna zostać poprzedzona przedstawieniem propozycji zmian w formie pisemnej. Propozycja zmiany winna zawierać: opis i uzasadnienie zmiany, wpływ na koszt i czas realizacji przedmiotu zamówienia. </w:t>
      </w:r>
    </w:p>
    <w:p w14:paraId="471B0F1C" w14:textId="77777777" w:rsidR="00B66424" w:rsidRPr="00C42F39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5. W przypadku wystąpienia okoliczności stanowiących podstawę do zmian postanowień umowy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zobowiązany jest do niezwłocznego, poinformowania o tym fakcie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br/>
        <w:t>i wystąpienia z wnioskiem o dokonanie zmian w przedmiotowej umowie.</w:t>
      </w:r>
    </w:p>
    <w:p w14:paraId="741F9017" w14:textId="77777777" w:rsidR="00B66424" w:rsidRPr="00C42F39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6.  Jeżeli </w:t>
      </w: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uzna, że okoliczności wskazane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 xml:space="preserve"> jako stanowiące podstawę </w:t>
      </w:r>
      <w:r w:rsidRPr="00C42F39">
        <w:rPr>
          <w:sz w:val="22"/>
          <w:szCs w:val="22"/>
        </w:rPr>
        <w:br/>
        <w:t xml:space="preserve">do zmiany umowy nie są zasadne,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zobowiązany jest do realizacji zadania zgodnie </w:t>
      </w:r>
      <w:r w:rsidRPr="00C42F39">
        <w:rPr>
          <w:sz w:val="22"/>
          <w:szCs w:val="22"/>
        </w:rPr>
        <w:br/>
        <w:t xml:space="preserve">z warunkami zawartymi w umowie. </w:t>
      </w:r>
    </w:p>
    <w:p w14:paraId="79E7CA46" w14:textId="77777777" w:rsidR="00B66424" w:rsidRPr="00C42F39" w:rsidRDefault="00B66424">
      <w:pPr>
        <w:overflowPunct w:val="0"/>
        <w:autoSpaceDE w:val="0"/>
        <w:spacing w:line="276" w:lineRule="auto"/>
        <w:ind w:left="426" w:hanging="426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7.  Warunkiem wprowadzenia zmian zawartej umowy jest sporządzenie podpisanego przez strony Protokołu konieczności określającego przyczyny zmiany oraz potwierdzającego wystąpienie, </w:t>
      </w:r>
      <w:r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lastRenderedPageBreak/>
        <w:t>co najmniej jednej z okoliczności wymienionych w niniejszym paragrafie. Protokół konieczności będzie załącznikiem do aneksu do umowy.</w:t>
      </w:r>
    </w:p>
    <w:p w14:paraId="4C47CC73" w14:textId="77777777" w:rsidR="00B66424" w:rsidRPr="00C42F39" w:rsidRDefault="00B66424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8. Zmiana postanowień zawartej umowy na warunkach określonych wyżej może nastąpić za zgodą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obu stron wyrażoną na piśmie w formie aneksu do umowy pod rygorem nieważności. </w:t>
      </w:r>
    </w:p>
    <w:p w14:paraId="797B3CB4" w14:textId="77777777" w:rsidR="009A3270" w:rsidRPr="00C42F39" w:rsidRDefault="00B66424" w:rsidP="00FB2273">
      <w:pPr>
        <w:overflowPunct w:val="0"/>
        <w:autoSpaceDE w:val="0"/>
        <w:spacing w:line="276" w:lineRule="auto"/>
        <w:ind w:left="284" w:hanging="284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9.  Niedopuszczalna jest pod rygorem nieważności taka zmiana niniejszej umowy  w stosunku do treści oferty, która wykracza poza przewidzianą w specyfikacji istotnych warunków zamówienia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lub ogłoszeniu możliwość oraz warunki  takiej zmiany.</w:t>
      </w:r>
    </w:p>
    <w:p w14:paraId="07D4B8EF" w14:textId="77777777" w:rsidR="00B66424" w:rsidRPr="00C42F39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10. W razie wątpliwości, przyjmuje się, że nie stanowią zmiany umowy następujące zmiany:</w:t>
      </w:r>
    </w:p>
    <w:p w14:paraId="06C75FE6" w14:textId="77777777" w:rsidR="00B66424" w:rsidRPr="00C42F39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  a) danych związanych z obsługą administracyjno-organizacyjną umowy,</w:t>
      </w:r>
    </w:p>
    <w:p w14:paraId="29B6C170" w14:textId="77777777" w:rsidR="00B66424" w:rsidRPr="00C42F39" w:rsidRDefault="00B66424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  b) danych teleadresowych,</w:t>
      </w:r>
    </w:p>
    <w:p w14:paraId="6327B915" w14:textId="77777777" w:rsidR="00B66424" w:rsidRPr="00C42F39" w:rsidRDefault="00B66424" w:rsidP="009A3270">
      <w:p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     c) danych rejestrowych.</w:t>
      </w:r>
    </w:p>
    <w:p w14:paraId="05F43AD7" w14:textId="77777777" w:rsidR="00650A0E" w:rsidRPr="00C42F39" w:rsidRDefault="00650A0E" w:rsidP="00873D2A">
      <w:pPr>
        <w:overflowPunct w:val="0"/>
        <w:autoSpaceDE w:val="0"/>
        <w:spacing w:line="276" w:lineRule="auto"/>
        <w:rPr>
          <w:strike/>
          <w:sz w:val="22"/>
          <w:szCs w:val="22"/>
        </w:rPr>
      </w:pPr>
    </w:p>
    <w:p w14:paraId="05820647" w14:textId="77777777" w:rsidR="00650A0E" w:rsidRPr="00C42F39" w:rsidRDefault="00272D8D" w:rsidP="00650A0E">
      <w:pPr>
        <w:overflowPunct w:val="0"/>
        <w:autoSpaceDE w:val="0"/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873D2A">
        <w:rPr>
          <w:b/>
          <w:sz w:val="22"/>
          <w:szCs w:val="22"/>
        </w:rPr>
        <w:t>§</w:t>
      </w:r>
      <w:r w:rsidR="00650A0E" w:rsidRPr="00873D2A">
        <w:rPr>
          <w:b/>
          <w:sz w:val="22"/>
          <w:szCs w:val="22"/>
        </w:rPr>
        <w:t xml:space="preserve"> </w:t>
      </w:r>
      <w:r w:rsidR="005C53C5" w:rsidRPr="00873D2A">
        <w:rPr>
          <w:b/>
          <w:sz w:val="22"/>
          <w:szCs w:val="22"/>
        </w:rPr>
        <w:t>9</w:t>
      </w:r>
    </w:p>
    <w:p w14:paraId="68377FCC" w14:textId="77777777" w:rsidR="00650A0E" w:rsidRPr="00C42F39" w:rsidRDefault="00650A0E" w:rsidP="00650A0E">
      <w:pPr>
        <w:pStyle w:val="Tekstpodstawowy"/>
        <w:tabs>
          <w:tab w:val="left" w:pos="7158"/>
        </w:tabs>
        <w:autoSpaceDE w:val="0"/>
        <w:spacing w:line="276" w:lineRule="auto"/>
        <w:ind w:left="284" w:hanging="284"/>
        <w:rPr>
          <w:sz w:val="22"/>
          <w:szCs w:val="22"/>
        </w:rPr>
      </w:pPr>
      <w:r w:rsidRPr="00C42F39">
        <w:rPr>
          <w:sz w:val="22"/>
          <w:szCs w:val="22"/>
        </w:rPr>
        <w:t xml:space="preserve">1. Na mocy niniejszej umowy, </w:t>
      </w:r>
      <w:r w:rsidRPr="00C42F39">
        <w:rPr>
          <w:b/>
          <w:sz w:val="22"/>
          <w:szCs w:val="22"/>
        </w:rPr>
        <w:t>Wykonawca</w:t>
      </w:r>
      <w:r w:rsidR="00C85EA7" w:rsidRPr="00C42F39">
        <w:rPr>
          <w:b/>
          <w:sz w:val="22"/>
          <w:szCs w:val="22"/>
        </w:rPr>
        <w:t xml:space="preserve"> </w:t>
      </w:r>
      <w:r w:rsidR="00390213" w:rsidRPr="00C42F39">
        <w:rPr>
          <w:sz w:val="22"/>
          <w:szCs w:val="22"/>
        </w:rPr>
        <w:t xml:space="preserve">z dniem przekazania przedmiotu umowy, o którym mowa </w:t>
      </w:r>
      <w:r w:rsidR="00390213" w:rsidRPr="00C42F39">
        <w:rPr>
          <w:sz w:val="22"/>
          <w:szCs w:val="22"/>
        </w:rPr>
        <w:br/>
        <w:t xml:space="preserve">w </w:t>
      </w:r>
      <w:r w:rsidR="00272D8D" w:rsidRPr="00C42F39">
        <w:rPr>
          <w:sz w:val="22"/>
          <w:szCs w:val="22"/>
        </w:rPr>
        <w:t>§</w:t>
      </w:r>
      <w:r w:rsidR="00390213" w:rsidRPr="00C42F39">
        <w:rPr>
          <w:sz w:val="22"/>
          <w:szCs w:val="22"/>
        </w:rPr>
        <w:t xml:space="preserve"> 1 </w:t>
      </w:r>
      <w:r w:rsidR="00282984" w:rsidRPr="00C42F39">
        <w:rPr>
          <w:sz w:val="22"/>
          <w:szCs w:val="22"/>
        </w:rPr>
        <w:t>ust</w:t>
      </w:r>
      <w:r w:rsidR="009E5806" w:rsidRPr="00C42F39">
        <w:rPr>
          <w:sz w:val="22"/>
          <w:szCs w:val="22"/>
        </w:rPr>
        <w:t xml:space="preserve">. 1 lit. a i b </w:t>
      </w:r>
      <w:r w:rsidR="00485D1B" w:rsidRPr="00C42F39">
        <w:rPr>
          <w:sz w:val="22"/>
          <w:szCs w:val="22"/>
        </w:rPr>
        <w:t>,</w:t>
      </w:r>
      <w:r w:rsidRPr="00C42F39">
        <w:rPr>
          <w:sz w:val="22"/>
          <w:szCs w:val="22"/>
        </w:rPr>
        <w:t xml:space="preserve">przenosi na </w:t>
      </w:r>
      <w:r w:rsidRPr="00C42F39">
        <w:rPr>
          <w:b/>
          <w:sz w:val="22"/>
          <w:szCs w:val="22"/>
        </w:rPr>
        <w:t>Zamawiającego</w:t>
      </w:r>
      <w:r w:rsidR="00390213" w:rsidRPr="00C42F39">
        <w:rPr>
          <w:sz w:val="22"/>
          <w:szCs w:val="22"/>
        </w:rPr>
        <w:t xml:space="preserve"> autorskie prawa majątkowe </w:t>
      </w:r>
      <w:r w:rsidRPr="00C42F39">
        <w:rPr>
          <w:sz w:val="22"/>
          <w:szCs w:val="22"/>
        </w:rPr>
        <w:t xml:space="preserve">do dokumentacji, </w:t>
      </w:r>
      <w:r w:rsidR="00390213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na wszystkich polach eksploatacji, a w szczególności:</w:t>
      </w:r>
    </w:p>
    <w:p w14:paraId="342EA32E" w14:textId="77777777" w:rsidR="00650A0E" w:rsidRPr="00C42F39" w:rsidRDefault="00650A0E" w:rsidP="00E21803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 zakresie utrwalania i zwielokrotniania dokumentacji – trwałe lub czasowe  utrwalanie lub</w:t>
      </w:r>
    </w:p>
    <w:p w14:paraId="7C36EF07" w14:textId="77777777" w:rsidR="00650A0E" w:rsidRPr="00C42F39" w:rsidRDefault="00650A0E" w:rsidP="00650A0E">
      <w:pPr>
        <w:pStyle w:val="Akapitzlist"/>
        <w:spacing w:line="276" w:lineRule="auto"/>
        <w:ind w:left="1068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zwielokrotnianie w całości lub w części (w tym zwielokrotnienie kodu źródłowego), jakimikolwiek środkami i w jakiejkolwiek formie, niezależnie od formatu, systemu </w:t>
      </w:r>
      <w:r w:rsidRPr="00C42F39">
        <w:rPr>
          <w:sz w:val="22"/>
          <w:szCs w:val="22"/>
        </w:rPr>
        <w:br/>
        <w:t xml:space="preserve">lub standardu, w tym techniką drukarską, techniką zapisu magnetycznego, techniką cyfrową lub poprzez wprowadzanie do pamięci komputera oraz trwałe lub czasowe utrwalanie </w:t>
      </w:r>
      <w:r w:rsidRPr="00C42F39">
        <w:rPr>
          <w:sz w:val="22"/>
          <w:szCs w:val="22"/>
        </w:rPr>
        <w:br/>
        <w:t>lub zwielokrotnianie takich zapisów, włączając w to sporządzanie ich kopii oraz dowolne korzystanie i rozporządzanie tymi kopiami,</w:t>
      </w:r>
    </w:p>
    <w:p w14:paraId="627CDF25" w14:textId="77777777" w:rsidR="00650A0E" w:rsidRPr="00C42F39" w:rsidRDefault="00650A0E" w:rsidP="00E21803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 zakresie obrotu oryginałem albo egzemplarzami, na których dokumentacja utrwalono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>- wprowadzenie do obrotu, użyczenie lub najem oryginału albo egzemplarzy,</w:t>
      </w:r>
    </w:p>
    <w:p w14:paraId="6B89752A" w14:textId="77777777" w:rsidR="00650A0E" w:rsidRPr="00C42F39" w:rsidRDefault="00650A0E" w:rsidP="00E21803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wprowadzenia do obrotu nośników zapisów wszelkiego rodzaju, w tym np. CD, DVD, </w:t>
      </w:r>
    </w:p>
    <w:p w14:paraId="1360CD96" w14:textId="77777777" w:rsidR="00650A0E" w:rsidRPr="00C42F39" w:rsidRDefault="00650A0E" w:rsidP="00E21803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wszelkie rozpowszechnianie, w tym wprowadzania zapisów dokumentacji do pamięci komputerów i serwerów sieci komputerowych, w tym ogólnie dostępnych w rodzaju Internet i udostępniania ich użytkownikom takich sieci,</w:t>
      </w:r>
    </w:p>
    <w:p w14:paraId="03BBBAC1" w14:textId="77777777" w:rsidR="00650A0E" w:rsidRPr="00C42F39" w:rsidRDefault="00650A0E" w:rsidP="00E21803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przekazywania lub przesyłania zapisów dokumentacji pomiędzy komputerami, serwerami </w:t>
      </w:r>
      <w:r w:rsidRPr="00C42F39">
        <w:rPr>
          <w:sz w:val="22"/>
          <w:szCs w:val="22"/>
        </w:rPr>
        <w:br/>
        <w:t>i użytkownikami (korzystającymi), innymi odbiorcami, przy pomocy wszelkiego rodzaju środków i technik,</w:t>
      </w:r>
    </w:p>
    <w:p w14:paraId="53F8279F" w14:textId="77777777" w:rsidR="00650A0E" w:rsidRPr="00C42F39" w:rsidRDefault="00650A0E" w:rsidP="00E21803">
      <w:pPr>
        <w:pStyle w:val="Akapitzlist"/>
        <w:numPr>
          <w:ilvl w:val="0"/>
          <w:numId w:val="7"/>
        </w:numPr>
        <w:spacing w:line="276" w:lineRule="auto"/>
        <w:jc w:val="both"/>
        <w:rPr>
          <w:b/>
          <w:sz w:val="22"/>
          <w:szCs w:val="22"/>
        </w:rPr>
      </w:pPr>
      <w:r w:rsidRPr="00C42F39">
        <w:rPr>
          <w:sz w:val="22"/>
          <w:szCs w:val="22"/>
        </w:rPr>
        <w:t xml:space="preserve">w zakresie rozpowszechniania dokumentacji w sposób inny niż określony powyżej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– publiczne wykonanie, wystawienie, wyświetlenie, odtworzenie oraz nadawanie </w:t>
      </w:r>
      <w:r w:rsidRPr="00C42F39">
        <w:rPr>
          <w:sz w:val="22"/>
          <w:szCs w:val="22"/>
        </w:rPr>
        <w:br/>
        <w:t>i reemitowanie, a także publiczne udostępnianie dokumentacji w taki sposób, aby każdy mógł mieć do niego dostęp w miejscu i w czasie przez siebie wybranym.</w:t>
      </w:r>
    </w:p>
    <w:p w14:paraId="7214F0BA" w14:textId="77777777" w:rsidR="00650A0E" w:rsidRPr="00537ADD" w:rsidRDefault="00537ADD" w:rsidP="00537ADD">
      <w:pPr>
        <w:spacing w:line="276" w:lineRule="auto"/>
        <w:ind w:left="17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="00650A0E" w:rsidRPr="00537ADD">
        <w:rPr>
          <w:b/>
          <w:sz w:val="22"/>
          <w:szCs w:val="22"/>
        </w:rPr>
        <w:t>Wykonawca</w:t>
      </w:r>
      <w:r w:rsidR="00650A0E" w:rsidRPr="00537ADD">
        <w:rPr>
          <w:sz w:val="22"/>
          <w:szCs w:val="22"/>
        </w:rPr>
        <w:t xml:space="preserve"> udziela </w:t>
      </w:r>
      <w:r w:rsidR="00650A0E" w:rsidRPr="00537ADD">
        <w:rPr>
          <w:b/>
          <w:sz w:val="22"/>
          <w:szCs w:val="22"/>
        </w:rPr>
        <w:t>Zamawiającemu</w:t>
      </w:r>
      <w:r w:rsidR="00650A0E" w:rsidRPr="00537ADD">
        <w:rPr>
          <w:sz w:val="22"/>
          <w:szCs w:val="22"/>
        </w:rPr>
        <w:t xml:space="preserve"> zezwoleń do dokonywania wszelkich zmian i przeróbek  dokumentacji, w tym również do wykorzystania go w części lub całości oraz łączenia z inną dokumentacją.</w:t>
      </w:r>
    </w:p>
    <w:p w14:paraId="2863F3FA" w14:textId="77777777" w:rsidR="00650A0E" w:rsidRPr="00C42F39" w:rsidRDefault="00650A0E" w:rsidP="00537ADD">
      <w:pPr>
        <w:pStyle w:val="Akapitzlist"/>
        <w:numPr>
          <w:ilvl w:val="0"/>
          <w:numId w:val="13"/>
        </w:numPr>
        <w:spacing w:line="276" w:lineRule="auto"/>
        <w:jc w:val="both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ma prawo korzystać i rozpowszechniać dokumentację oraz jego opracowania </w:t>
      </w:r>
      <w:r w:rsidR="00AD76BC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bez oznaczania ich imieniem i nazwiskiem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>.</w:t>
      </w:r>
    </w:p>
    <w:p w14:paraId="1D938095" w14:textId="77777777" w:rsidR="00650A0E" w:rsidRPr="00C42F39" w:rsidRDefault="00650A0E" w:rsidP="00537ADD">
      <w:pPr>
        <w:pStyle w:val="Akapitzlist"/>
        <w:numPr>
          <w:ilvl w:val="0"/>
          <w:numId w:val="13"/>
        </w:numPr>
        <w:spacing w:line="276" w:lineRule="auto"/>
        <w:jc w:val="both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Zamawiający</w:t>
      </w:r>
      <w:r w:rsidRPr="00C42F39">
        <w:rPr>
          <w:sz w:val="22"/>
          <w:szCs w:val="22"/>
        </w:rPr>
        <w:t xml:space="preserve"> ma prawo zbyć nabyte prawa lub upoważnić osoby trzecie do korzystania </w:t>
      </w:r>
      <w:r w:rsidRPr="00C42F39">
        <w:rPr>
          <w:sz w:val="22"/>
          <w:szCs w:val="22"/>
        </w:rPr>
        <w:br/>
        <w:t>z uzyskanych zezwoleń.</w:t>
      </w:r>
    </w:p>
    <w:p w14:paraId="3EB8A7E6" w14:textId="77777777" w:rsidR="00650A0E" w:rsidRPr="00C42F39" w:rsidRDefault="00650A0E" w:rsidP="00537ADD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 xml:space="preserve">Wykonawca </w:t>
      </w:r>
      <w:r w:rsidRPr="00C42F39">
        <w:rPr>
          <w:sz w:val="22"/>
          <w:szCs w:val="22"/>
        </w:rPr>
        <w:t xml:space="preserve"> udziela </w:t>
      </w:r>
      <w:r w:rsidRPr="00C42F39">
        <w:rPr>
          <w:b/>
          <w:sz w:val="22"/>
          <w:szCs w:val="22"/>
        </w:rPr>
        <w:t>Zamawiającemu</w:t>
      </w:r>
      <w:r w:rsidRPr="00C42F39">
        <w:rPr>
          <w:sz w:val="22"/>
          <w:szCs w:val="22"/>
        </w:rPr>
        <w:t xml:space="preserve"> zezwolenia na wykonanie zależnych praw autorskich  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do opracowań dokumentacji, dokonanych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 xml:space="preserve"> lub na jego zlecenie, a także przenosi na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wyłączne prawo zezwalania na wykonanie zależnych praw autorskich.</w:t>
      </w:r>
    </w:p>
    <w:p w14:paraId="4D0DFF3E" w14:textId="77777777" w:rsidR="00650A0E" w:rsidRPr="00C42F39" w:rsidRDefault="00650A0E" w:rsidP="00537ADD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Przez zezwolenia, o których mowa powyżej, rozumie się zezwolenia udzielone wyłącznie </w:t>
      </w:r>
      <w:r w:rsidRPr="00C42F39">
        <w:rPr>
          <w:b/>
          <w:sz w:val="22"/>
          <w:szCs w:val="22"/>
        </w:rPr>
        <w:t>Zamawiającemu</w:t>
      </w:r>
      <w:r w:rsidRPr="00C42F39">
        <w:rPr>
          <w:sz w:val="22"/>
          <w:szCs w:val="22"/>
        </w:rPr>
        <w:t>. Zezwolenia te są nieodwołalne i nie są uzależnione od żadnych warunków oraz zostały udzielone bez prawa wypowiedzenia lub cofnięcia.</w:t>
      </w:r>
    </w:p>
    <w:p w14:paraId="2D05BB73" w14:textId="77777777" w:rsidR="00650A0E" w:rsidRPr="00C42F39" w:rsidRDefault="00650A0E" w:rsidP="00537ADD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Przejście praw autorskich powoduje przejście na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własności egzemplarza dokumentacji oraz nośników, na których ją utrwalono.</w:t>
      </w:r>
    </w:p>
    <w:p w14:paraId="4FF50105" w14:textId="77777777" w:rsidR="00650A0E" w:rsidRPr="00C42F39" w:rsidRDefault="00650A0E" w:rsidP="00537ADD">
      <w:pPr>
        <w:pStyle w:val="Akapitzlist"/>
        <w:numPr>
          <w:ilvl w:val="0"/>
          <w:numId w:val="13"/>
        </w:numPr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lastRenderedPageBreak/>
        <w:t xml:space="preserve">Wynagrodzenie określone w </w:t>
      </w:r>
      <w:r w:rsidR="00272D8D" w:rsidRPr="00C42F39">
        <w:rPr>
          <w:sz w:val="22"/>
          <w:szCs w:val="22"/>
        </w:rPr>
        <w:t>§</w:t>
      </w:r>
      <w:r w:rsidRPr="00C42F39">
        <w:rPr>
          <w:sz w:val="22"/>
          <w:szCs w:val="22"/>
        </w:rPr>
        <w:t xml:space="preserve"> </w:t>
      </w:r>
      <w:r w:rsidR="008A3836" w:rsidRPr="00C42F39">
        <w:rPr>
          <w:sz w:val="22"/>
          <w:szCs w:val="22"/>
        </w:rPr>
        <w:t xml:space="preserve">1 </w:t>
      </w:r>
      <w:r w:rsidR="00282984" w:rsidRPr="00C42F39">
        <w:rPr>
          <w:sz w:val="22"/>
          <w:szCs w:val="22"/>
        </w:rPr>
        <w:t>ust</w:t>
      </w:r>
      <w:r w:rsidR="008A3836" w:rsidRPr="00C42F39">
        <w:rPr>
          <w:sz w:val="22"/>
          <w:szCs w:val="22"/>
        </w:rPr>
        <w:t>. 2</w:t>
      </w:r>
      <w:r w:rsidRPr="00C42F39">
        <w:rPr>
          <w:sz w:val="22"/>
          <w:szCs w:val="22"/>
        </w:rPr>
        <w:t xml:space="preserve"> obejmuje również przeniesienie na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autorskich praw majątkowych  do wykonanego przedmiotu umowy.</w:t>
      </w:r>
    </w:p>
    <w:p w14:paraId="0534F948" w14:textId="77777777" w:rsidR="00581A17" w:rsidRPr="00C42F39" w:rsidRDefault="00581A17" w:rsidP="00537ADD">
      <w:pPr>
        <w:pStyle w:val="Tekstpodstawowywcity"/>
        <w:numPr>
          <w:ilvl w:val="0"/>
          <w:numId w:val="13"/>
        </w:numPr>
        <w:spacing w:after="0"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</w:t>
      </w:r>
      <w:r w:rsidRPr="00C42F39">
        <w:rPr>
          <w:sz w:val="22"/>
          <w:szCs w:val="22"/>
        </w:rPr>
        <w:br/>
        <w:t xml:space="preserve">i zobowiązuje się do utrzymania sumy ubezpieczenia przez cały okres trwania niniejszej umowy (suma ubezpieczenia min. </w:t>
      </w:r>
      <w:r w:rsidR="006E5C61" w:rsidRPr="00C42F39">
        <w:rPr>
          <w:sz w:val="22"/>
          <w:szCs w:val="22"/>
        </w:rPr>
        <w:t>1</w:t>
      </w:r>
      <w:r w:rsidR="00AE1C5C">
        <w:rPr>
          <w:sz w:val="22"/>
          <w:szCs w:val="22"/>
        </w:rPr>
        <w:t>0</w:t>
      </w:r>
      <w:r w:rsidR="006E5C61" w:rsidRPr="00C42F39">
        <w:rPr>
          <w:sz w:val="22"/>
          <w:szCs w:val="22"/>
        </w:rPr>
        <w:t>0 000,00</w:t>
      </w:r>
      <w:r w:rsidRPr="00C42F39">
        <w:rPr>
          <w:sz w:val="22"/>
          <w:szCs w:val="22"/>
        </w:rPr>
        <w:t xml:space="preserve"> zł). Jeżeli umowa ubezpieczenia została zawarta na krótszy termin, </w:t>
      </w:r>
      <w:r w:rsidRPr="00C42F39">
        <w:rPr>
          <w:b/>
          <w:sz w:val="22"/>
          <w:szCs w:val="22"/>
        </w:rPr>
        <w:t>Wykonawca</w:t>
      </w:r>
      <w:r w:rsidRPr="00C42F39">
        <w:rPr>
          <w:sz w:val="22"/>
          <w:szCs w:val="22"/>
        </w:rPr>
        <w:t xml:space="preserve"> ma obowiązek bez dodatkowego wezwania dostarczyć ją </w:t>
      </w:r>
      <w:r w:rsidRPr="00C42F39">
        <w:rPr>
          <w:b/>
          <w:sz w:val="22"/>
          <w:szCs w:val="22"/>
        </w:rPr>
        <w:t>Zamawiającemu</w:t>
      </w:r>
      <w:r w:rsidR="003545FB" w:rsidRPr="00C42F39">
        <w:rPr>
          <w:sz w:val="22"/>
          <w:szCs w:val="22"/>
        </w:rPr>
        <w:br/>
      </w:r>
      <w:r w:rsidRPr="00C42F39">
        <w:rPr>
          <w:sz w:val="22"/>
          <w:szCs w:val="22"/>
        </w:rPr>
        <w:t xml:space="preserve">w przeciągu pięciu dni przed upływem ważności przedłożonej polisy ubezpieczeniowej. Brak polisy ubezpieczeniowej skutkować będzie naliczeniem kary umownej, o której mowa w </w:t>
      </w:r>
      <w:r w:rsidR="00272D8D" w:rsidRPr="00C42F39">
        <w:rPr>
          <w:sz w:val="22"/>
          <w:szCs w:val="22"/>
        </w:rPr>
        <w:t>§</w:t>
      </w:r>
      <w:r w:rsidR="00056B1C" w:rsidRPr="00C42F39">
        <w:rPr>
          <w:sz w:val="22"/>
          <w:szCs w:val="22"/>
        </w:rPr>
        <w:t xml:space="preserve"> 6</w:t>
      </w:r>
      <w:r w:rsidRPr="00C42F39">
        <w:rPr>
          <w:sz w:val="22"/>
          <w:szCs w:val="22"/>
        </w:rPr>
        <w:t>.</w:t>
      </w:r>
    </w:p>
    <w:p w14:paraId="5C4BF82D" w14:textId="77777777" w:rsidR="00267CFC" w:rsidRPr="00C42F39" w:rsidRDefault="00267CFC" w:rsidP="00537ADD">
      <w:pPr>
        <w:pStyle w:val="Akapitzlist"/>
        <w:numPr>
          <w:ilvl w:val="0"/>
          <w:numId w:val="1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 xml:space="preserve"> zobowiązuje się do: </w:t>
      </w:r>
    </w:p>
    <w:p w14:paraId="697CB8F3" w14:textId="77777777" w:rsidR="00267CFC" w:rsidRPr="00C42F39" w:rsidRDefault="00267CFC" w:rsidP="00E21803">
      <w:pPr>
        <w:pStyle w:val="Akapitzlist"/>
        <w:numPr>
          <w:ilvl w:val="0"/>
          <w:numId w:val="2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zachowania w poufności wszelkich informacji prawnie chronionych, informacji technicznych, technologicznych, prawnych i organizacyjnych, dotyczących systemów i sieci informatycznych/teleinformatycznych, danych osobowych w szczególności ich zabezpieczenia oraz innych informacji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uzyskanych w trakcie wykonywania Umowy niezależnie od formy pozyskania tych informacji i ich źródła; </w:t>
      </w:r>
    </w:p>
    <w:p w14:paraId="70D043FA" w14:textId="77777777" w:rsidR="00267CFC" w:rsidRPr="00C42F39" w:rsidRDefault="00267CFC" w:rsidP="00E21803">
      <w:pPr>
        <w:pStyle w:val="Akapitzlist"/>
        <w:numPr>
          <w:ilvl w:val="0"/>
          <w:numId w:val="2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wykorzystania informacji jedynie w celach określonych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aleniami Umowy oraz wynikającymi z obowiązujących uregulowań prawnych; </w:t>
      </w:r>
    </w:p>
    <w:p w14:paraId="00CCB7C6" w14:textId="77777777" w:rsidR="00267CFC" w:rsidRPr="00C42F39" w:rsidRDefault="00267CFC" w:rsidP="00E21803">
      <w:pPr>
        <w:pStyle w:val="Akapitzlist"/>
        <w:numPr>
          <w:ilvl w:val="0"/>
          <w:numId w:val="2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podjęcia wszelkich niezbędnych kroków dla zapewnienia, że żaden pracownik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 xml:space="preserve"> otrzymujący powyższe informacje nie ujawni tych informacji, zarówno w całości, jak i w części osobom lub firmom trzecim bez uzyskania pisemnej zgody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; </w:t>
      </w:r>
    </w:p>
    <w:p w14:paraId="48B2D469" w14:textId="77777777" w:rsidR="00267CFC" w:rsidRPr="00C42F39" w:rsidRDefault="00267CFC" w:rsidP="00E21803">
      <w:pPr>
        <w:pStyle w:val="Akapitzlist"/>
        <w:numPr>
          <w:ilvl w:val="0"/>
          <w:numId w:val="2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ujawnienia informacji jedynie tym osobom, którym będą one niezbędne do wykonywania powierzonych im czynności służbowych i tylko w zakresie, w jakim osoba musi mieć do nich dostęp dla celów realizacji zadania wynikającego z tytułu realizacji Umowy; </w:t>
      </w:r>
    </w:p>
    <w:p w14:paraId="0F8BA3CE" w14:textId="77777777" w:rsidR="00267CFC" w:rsidRPr="00C42F39" w:rsidRDefault="00267CFC" w:rsidP="00E21803">
      <w:pPr>
        <w:pStyle w:val="Akapitzlist"/>
        <w:numPr>
          <w:ilvl w:val="0"/>
          <w:numId w:val="24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nie kopiowania, nie powielania, ani w jakikolwiek inny sposób nie rozpowszechniania jakiejkolwiek części określonych informacji z wyjątkiem uzasadnionej potrzeby do celów związanych z realizacją Umowy. </w:t>
      </w:r>
    </w:p>
    <w:p w14:paraId="7B17C4BD" w14:textId="77777777" w:rsidR="00267CFC" w:rsidRPr="00C42F39" w:rsidRDefault="00267CFC" w:rsidP="00537ADD">
      <w:pPr>
        <w:pStyle w:val="Akapitzlist"/>
        <w:numPr>
          <w:ilvl w:val="0"/>
          <w:numId w:val="1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Obowiązek zachowania w poufności powyższych informacji przez </w:t>
      </w:r>
      <w:r w:rsidRPr="00C42F39">
        <w:rPr>
          <w:b/>
          <w:sz w:val="22"/>
          <w:szCs w:val="22"/>
        </w:rPr>
        <w:t>Wykonawcę</w:t>
      </w:r>
      <w:r w:rsidRPr="00C42F39">
        <w:rPr>
          <w:sz w:val="22"/>
          <w:szCs w:val="22"/>
        </w:rPr>
        <w:t xml:space="preserve"> obowiązuje także po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aniu Umowy.</w:t>
      </w:r>
    </w:p>
    <w:p w14:paraId="59E37B9F" w14:textId="77777777" w:rsidR="00A77A4D" w:rsidRPr="00C42F39" w:rsidRDefault="00267CFC" w:rsidP="00537ADD">
      <w:pPr>
        <w:pStyle w:val="Akapitzlist"/>
        <w:numPr>
          <w:ilvl w:val="0"/>
          <w:numId w:val="13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Zachowanie w poufności nie dotyczy informacji dostępnych publicznie, o których mowa w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>awie</w:t>
      </w:r>
      <w:r w:rsidRPr="00C42F39">
        <w:rPr>
          <w:sz w:val="22"/>
          <w:szCs w:val="22"/>
        </w:rPr>
        <w:br/>
        <w:t>o dostępie do informacji.</w:t>
      </w:r>
    </w:p>
    <w:p w14:paraId="070A716F" w14:textId="77777777" w:rsidR="00B66424" w:rsidRPr="00C42F39" w:rsidRDefault="00272D8D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873D2A">
        <w:rPr>
          <w:b/>
          <w:sz w:val="22"/>
          <w:szCs w:val="22"/>
        </w:rPr>
        <w:t>§</w:t>
      </w:r>
      <w:r w:rsidR="00B66424" w:rsidRPr="00873D2A">
        <w:rPr>
          <w:b/>
          <w:sz w:val="22"/>
          <w:szCs w:val="22"/>
        </w:rPr>
        <w:t>1</w:t>
      </w:r>
      <w:r w:rsidR="005C53C5" w:rsidRPr="00873D2A">
        <w:rPr>
          <w:b/>
          <w:sz w:val="22"/>
          <w:szCs w:val="22"/>
        </w:rPr>
        <w:t>0</w:t>
      </w:r>
    </w:p>
    <w:p w14:paraId="36AE6DAA" w14:textId="77777777" w:rsidR="00267CFC" w:rsidRPr="00C42F39" w:rsidRDefault="00267CFC">
      <w:pPr>
        <w:overflowPunct w:val="0"/>
        <w:autoSpaceDE w:val="0"/>
        <w:spacing w:line="276" w:lineRule="auto"/>
        <w:jc w:val="center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>Pozostałe postanowienia umowne</w:t>
      </w:r>
    </w:p>
    <w:p w14:paraId="5CB1F164" w14:textId="77777777" w:rsidR="00B66424" w:rsidRPr="00C42F39" w:rsidRDefault="00B66424" w:rsidP="00E21803">
      <w:pPr>
        <w:numPr>
          <w:ilvl w:val="0"/>
          <w:numId w:val="10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 sprawach nieuregulowanych niniejszą umową zastosowanie mają przepisy </w:t>
      </w:r>
      <w:r w:rsidR="00282984" w:rsidRPr="00C42F39">
        <w:rPr>
          <w:sz w:val="22"/>
          <w:szCs w:val="22"/>
        </w:rPr>
        <w:t>ust</w:t>
      </w:r>
      <w:r w:rsidRPr="00C42F39">
        <w:rPr>
          <w:sz w:val="22"/>
          <w:szCs w:val="22"/>
        </w:rPr>
        <w:t xml:space="preserve">awy Prawo </w:t>
      </w:r>
      <w:r w:rsidR="00056B1C" w:rsidRPr="00C42F39">
        <w:rPr>
          <w:sz w:val="22"/>
          <w:szCs w:val="22"/>
        </w:rPr>
        <w:t>Z</w:t>
      </w:r>
      <w:r w:rsidRPr="00C42F39">
        <w:rPr>
          <w:sz w:val="22"/>
          <w:szCs w:val="22"/>
        </w:rPr>
        <w:t xml:space="preserve">amówień </w:t>
      </w:r>
      <w:r w:rsidR="00056B1C" w:rsidRPr="00C42F39">
        <w:rPr>
          <w:sz w:val="22"/>
          <w:szCs w:val="22"/>
        </w:rPr>
        <w:t>P</w:t>
      </w:r>
      <w:r w:rsidRPr="00C42F39">
        <w:rPr>
          <w:sz w:val="22"/>
          <w:szCs w:val="22"/>
        </w:rPr>
        <w:t>ublicznych i Kodeksu cywilnego.</w:t>
      </w:r>
    </w:p>
    <w:p w14:paraId="318672FA" w14:textId="77777777" w:rsidR="00B66424" w:rsidRPr="00C42F39" w:rsidRDefault="00B66424" w:rsidP="00E21803">
      <w:pPr>
        <w:numPr>
          <w:ilvl w:val="0"/>
          <w:numId w:val="10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Wszelkie ewentualne spory wynikłe na tle stosowania niniejszej umowy rozstrzygać będzie sąd powszechny właściwy dla siedziby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>.</w:t>
      </w:r>
    </w:p>
    <w:p w14:paraId="0DF5BF02" w14:textId="77777777" w:rsidR="005C184F" w:rsidRPr="00C42F39" w:rsidRDefault="005C184F" w:rsidP="00E21803">
      <w:pPr>
        <w:pStyle w:val="Akapitzlist"/>
        <w:numPr>
          <w:ilvl w:val="0"/>
          <w:numId w:val="1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b/>
          <w:sz w:val="22"/>
          <w:szCs w:val="22"/>
        </w:rPr>
        <w:t xml:space="preserve">Wykonawca </w:t>
      </w:r>
      <w:r w:rsidRPr="00C42F39">
        <w:rPr>
          <w:bCs/>
          <w:sz w:val="22"/>
          <w:szCs w:val="22"/>
        </w:rPr>
        <w:t>nie</w:t>
      </w:r>
      <w:r w:rsidR="00C85EA7" w:rsidRPr="00C42F39">
        <w:rPr>
          <w:bCs/>
          <w:sz w:val="22"/>
          <w:szCs w:val="22"/>
        </w:rPr>
        <w:t xml:space="preserve"> </w:t>
      </w:r>
      <w:r w:rsidRPr="00C42F39">
        <w:rPr>
          <w:sz w:val="22"/>
          <w:szCs w:val="22"/>
        </w:rPr>
        <w:t xml:space="preserve">może dokonać cesji wierzytelności wynikających z realizacji niniejszej umowy </w:t>
      </w:r>
      <w:r w:rsidRPr="00C42F39">
        <w:rPr>
          <w:sz w:val="22"/>
          <w:szCs w:val="22"/>
        </w:rPr>
        <w:br/>
        <w:t xml:space="preserve">bez zgody podmiotu tworzącego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(Ministra Obrony Narodowej).</w:t>
      </w:r>
    </w:p>
    <w:p w14:paraId="27AD6F91" w14:textId="77777777" w:rsidR="0031017D" w:rsidRPr="00C42F39" w:rsidRDefault="0031017D" w:rsidP="00E21803">
      <w:pPr>
        <w:pStyle w:val="Akapitzlist"/>
        <w:numPr>
          <w:ilvl w:val="0"/>
          <w:numId w:val="10"/>
        </w:numPr>
        <w:tabs>
          <w:tab w:val="left" w:pos="360"/>
        </w:tabs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>Wszelkie zmiany niniejszej umowy wymagają formy pisemnej pod rygorem nieważności.</w:t>
      </w:r>
    </w:p>
    <w:p w14:paraId="439DDE39" w14:textId="77777777" w:rsidR="00B66424" w:rsidRPr="00C42F39" w:rsidRDefault="00B66424" w:rsidP="00E21803">
      <w:pPr>
        <w:numPr>
          <w:ilvl w:val="0"/>
          <w:numId w:val="10"/>
        </w:numPr>
        <w:overflowPunct w:val="0"/>
        <w:autoSpaceDE w:val="0"/>
        <w:spacing w:line="276" w:lineRule="auto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Niniejszą umowę sporządzono w </w:t>
      </w:r>
      <w:r w:rsidR="008506CB" w:rsidRPr="00C42F39">
        <w:rPr>
          <w:sz w:val="22"/>
          <w:szCs w:val="22"/>
        </w:rPr>
        <w:t>dwóch jednobrzmiących</w:t>
      </w:r>
      <w:r w:rsidRPr="00C42F39">
        <w:rPr>
          <w:sz w:val="22"/>
          <w:szCs w:val="22"/>
        </w:rPr>
        <w:t xml:space="preserve"> egzemplarzach, po jednym egzemplarzu dla </w:t>
      </w:r>
      <w:r w:rsidRPr="00C42F39">
        <w:rPr>
          <w:b/>
          <w:sz w:val="22"/>
          <w:szCs w:val="22"/>
        </w:rPr>
        <w:t>Zamawiającego</w:t>
      </w:r>
      <w:r w:rsidRPr="00C42F39">
        <w:rPr>
          <w:sz w:val="22"/>
          <w:szCs w:val="22"/>
        </w:rPr>
        <w:t xml:space="preserve"> i </w:t>
      </w:r>
      <w:r w:rsidRPr="00C42F39">
        <w:rPr>
          <w:b/>
          <w:sz w:val="22"/>
          <w:szCs w:val="22"/>
        </w:rPr>
        <w:t>Wykonawcy</w:t>
      </w:r>
      <w:r w:rsidRPr="00C42F39">
        <w:rPr>
          <w:sz w:val="22"/>
          <w:szCs w:val="22"/>
        </w:rPr>
        <w:t>.</w:t>
      </w:r>
    </w:p>
    <w:p w14:paraId="1A6314AA" w14:textId="77777777" w:rsidR="00FB2273" w:rsidRPr="00C42F39" w:rsidRDefault="00FB2273">
      <w:pPr>
        <w:pStyle w:val="Tekstpodstawowy"/>
        <w:spacing w:line="276" w:lineRule="auto"/>
        <w:rPr>
          <w:sz w:val="22"/>
          <w:szCs w:val="22"/>
        </w:rPr>
      </w:pPr>
    </w:p>
    <w:p w14:paraId="661C7D12" w14:textId="77777777" w:rsidR="00B66424" w:rsidRPr="00C42F39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C42F39">
        <w:rPr>
          <w:b/>
          <w:bCs/>
          <w:sz w:val="22"/>
          <w:szCs w:val="22"/>
        </w:rPr>
        <w:t>Załączniki:</w:t>
      </w:r>
    </w:p>
    <w:p w14:paraId="6DF70808" w14:textId="513C348A" w:rsidR="00B66424" w:rsidRPr="00C42F39" w:rsidRDefault="00B66424">
      <w:pPr>
        <w:spacing w:line="276" w:lineRule="auto"/>
        <w:ind w:right="45"/>
        <w:jc w:val="both"/>
        <w:rPr>
          <w:sz w:val="22"/>
          <w:szCs w:val="22"/>
        </w:rPr>
      </w:pPr>
      <w:r w:rsidRPr="00C42F39">
        <w:rPr>
          <w:sz w:val="22"/>
          <w:szCs w:val="22"/>
        </w:rPr>
        <w:t xml:space="preserve">Załącznik nr 1 – </w:t>
      </w:r>
      <w:r w:rsidR="008938C2">
        <w:rPr>
          <w:sz w:val="22"/>
          <w:szCs w:val="22"/>
        </w:rPr>
        <w:t>Formularz cenowy</w:t>
      </w:r>
    </w:p>
    <w:p w14:paraId="38FC1BB5" w14:textId="77777777" w:rsidR="00B66424" w:rsidRPr="00C42F39" w:rsidRDefault="00B66424">
      <w:pPr>
        <w:pStyle w:val="Tekstpodstawowy"/>
        <w:spacing w:line="276" w:lineRule="auto"/>
        <w:rPr>
          <w:sz w:val="22"/>
          <w:szCs w:val="22"/>
        </w:rPr>
      </w:pPr>
    </w:p>
    <w:p w14:paraId="3ABFD1E2" w14:textId="77777777" w:rsidR="00FB2273" w:rsidRPr="00C42F39" w:rsidRDefault="00FB2273">
      <w:pPr>
        <w:pStyle w:val="Tekstpodstawowy"/>
        <w:spacing w:line="276" w:lineRule="auto"/>
        <w:rPr>
          <w:sz w:val="22"/>
          <w:szCs w:val="22"/>
        </w:rPr>
      </w:pPr>
    </w:p>
    <w:p w14:paraId="6BE3B0DA" w14:textId="77777777" w:rsidR="00B66424" w:rsidRPr="00C42F39" w:rsidRDefault="00B66424">
      <w:pPr>
        <w:pStyle w:val="Tekstpodstawowy"/>
        <w:spacing w:line="276" w:lineRule="auto"/>
        <w:rPr>
          <w:b/>
          <w:sz w:val="22"/>
          <w:szCs w:val="22"/>
        </w:rPr>
      </w:pP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  <w:t xml:space="preserve">ZAMAWIAJĄCY </w:t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  <w:t>WYKONAWCA</w:t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</w:r>
      <w:r w:rsidRPr="00C42F39">
        <w:rPr>
          <w:b/>
          <w:sz w:val="22"/>
          <w:szCs w:val="22"/>
        </w:rPr>
        <w:tab/>
      </w:r>
    </w:p>
    <w:p w14:paraId="19048EAA" w14:textId="77777777" w:rsidR="005D2875" w:rsidRPr="00C42F39" w:rsidRDefault="005D2875">
      <w:pPr>
        <w:pStyle w:val="Tekstpodstawowy"/>
        <w:spacing w:line="276" w:lineRule="auto"/>
        <w:rPr>
          <w:sz w:val="22"/>
          <w:szCs w:val="22"/>
        </w:rPr>
      </w:pPr>
    </w:p>
    <w:p w14:paraId="5EE1BFC9" w14:textId="77777777" w:rsidR="000F23D0" w:rsidRPr="005C53C5" w:rsidRDefault="00B66424" w:rsidP="005C53C5">
      <w:pPr>
        <w:pStyle w:val="Tekstpodstawowy"/>
        <w:spacing w:line="276" w:lineRule="auto"/>
        <w:rPr>
          <w:sz w:val="22"/>
          <w:szCs w:val="22"/>
        </w:rPr>
      </w:pPr>
      <w:r w:rsidRPr="00C42F39">
        <w:rPr>
          <w:sz w:val="22"/>
          <w:szCs w:val="22"/>
        </w:rPr>
        <w:t xml:space="preserve">                  ...........................................                </w:t>
      </w:r>
      <w:r w:rsidRPr="00C42F39">
        <w:rPr>
          <w:sz w:val="22"/>
          <w:szCs w:val="22"/>
        </w:rPr>
        <w:tab/>
      </w:r>
      <w:r w:rsidRPr="00C42F39">
        <w:rPr>
          <w:sz w:val="22"/>
          <w:szCs w:val="22"/>
        </w:rPr>
        <w:tab/>
        <w:t xml:space="preserve">                     ...........</w:t>
      </w:r>
      <w:r w:rsidR="005C53C5">
        <w:rPr>
          <w:sz w:val="22"/>
          <w:szCs w:val="22"/>
        </w:rPr>
        <w:t>...............................</w:t>
      </w:r>
    </w:p>
    <w:sectPr w:rsidR="000F23D0" w:rsidRPr="005C53C5" w:rsidSect="001F6877">
      <w:footerReference w:type="default" r:id="rId10"/>
      <w:pgSz w:w="11906" w:h="16838"/>
      <w:pgMar w:top="851" w:right="1134" w:bottom="851" w:left="1474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86494" w14:textId="77777777" w:rsidR="006B670D" w:rsidRDefault="006B670D">
      <w:r>
        <w:separator/>
      </w:r>
    </w:p>
  </w:endnote>
  <w:endnote w:type="continuationSeparator" w:id="0">
    <w:p w14:paraId="41279A68" w14:textId="77777777" w:rsidR="006B670D" w:rsidRDefault="006B6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ACA00" w14:textId="77777777" w:rsidR="00965F86" w:rsidRDefault="00965F86">
    <w:pPr>
      <w:pStyle w:val="Stopka"/>
      <w:jc w:val="right"/>
    </w:pPr>
    <w:r>
      <w:rPr>
        <w:rFonts w:ascii="Arial Narrow" w:hAnsi="Arial Narrow" w:cs="Arial Narrow"/>
        <w:sz w:val="16"/>
        <w:szCs w:val="16"/>
      </w:rPr>
      <w:t xml:space="preserve">str. </w:t>
    </w:r>
    <w:r w:rsidR="008B4818">
      <w:rPr>
        <w:rFonts w:cs="Arial Narrow"/>
        <w:sz w:val="16"/>
        <w:szCs w:val="16"/>
      </w:rPr>
      <w:fldChar w:fldCharType="begin"/>
    </w:r>
    <w:r>
      <w:rPr>
        <w:rFonts w:cs="Arial Narrow"/>
        <w:sz w:val="16"/>
        <w:szCs w:val="16"/>
      </w:rPr>
      <w:instrText xml:space="preserve"> PAGE </w:instrText>
    </w:r>
    <w:r w:rsidR="008B4818">
      <w:rPr>
        <w:rFonts w:cs="Arial Narrow"/>
        <w:sz w:val="16"/>
        <w:szCs w:val="16"/>
      </w:rPr>
      <w:fldChar w:fldCharType="separate"/>
    </w:r>
    <w:r w:rsidR="00537ADD">
      <w:rPr>
        <w:rFonts w:cs="Arial Narrow"/>
        <w:noProof/>
        <w:sz w:val="16"/>
        <w:szCs w:val="16"/>
      </w:rPr>
      <w:t>12</w:t>
    </w:r>
    <w:r w:rsidR="008B4818">
      <w:rPr>
        <w:rFonts w:cs="Arial Narrow"/>
        <w:sz w:val="16"/>
        <w:szCs w:val="16"/>
      </w:rPr>
      <w:fldChar w:fldCharType="end"/>
    </w:r>
  </w:p>
  <w:p w14:paraId="33643B8A" w14:textId="77777777" w:rsidR="00965F86" w:rsidRDefault="00965F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85286" w14:textId="77777777" w:rsidR="006B670D" w:rsidRDefault="006B670D">
      <w:r>
        <w:separator/>
      </w:r>
    </w:p>
  </w:footnote>
  <w:footnote w:type="continuationSeparator" w:id="0">
    <w:p w14:paraId="6CD0527F" w14:textId="77777777" w:rsidR="006B670D" w:rsidRDefault="006B6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3904" w:hanging="360"/>
      </w:pPr>
      <w:rPr>
        <w:sz w:val="22"/>
        <w:szCs w:val="22"/>
        <w:lang w:val="pl-PL"/>
      </w:rPr>
    </w:lvl>
  </w:abstractNum>
  <w:abstractNum w:abstractNumId="1" w15:restartNumberingAfterBreak="0">
    <w:nsid w:val="00000004"/>
    <w:multiLevelType w:val="multilevel"/>
    <w:tmpl w:val="B34C1364"/>
    <w:name w:val="WW8Num5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 w:cs="Courier New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 w:cs="Courier New" w:hint="default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 w:cs="Courier New" w:hint="default"/>
        <w:sz w:val="22"/>
        <w:szCs w:val="22"/>
      </w:rPr>
    </w:lvl>
  </w:abstractNum>
  <w:abstractNum w:abstractNumId="2" w15:restartNumberingAfterBreak="0">
    <w:nsid w:val="00000005"/>
    <w:multiLevelType w:val="singleLevel"/>
    <w:tmpl w:val="DE7CE1EE"/>
    <w:name w:val="WW8Num6"/>
    <w:lvl w:ilvl="0">
      <w:start w:val="1"/>
      <w:numFmt w:val="lowerLetter"/>
      <w:lvlText w:val="%1)"/>
      <w:lvlJc w:val="left"/>
      <w:pPr>
        <w:tabs>
          <w:tab w:val="num" w:pos="143"/>
        </w:tabs>
        <w:ind w:left="1211" w:hanging="360"/>
      </w:pPr>
      <w:rPr>
        <w:rFonts w:ascii="Times New Roman" w:eastAsia="Calibri" w:hAnsi="Times New Roman" w:cs="Times New Roman" w:hint="default"/>
        <w:b/>
        <w:bCs/>
        <w:sz w:val="22"/>
        <w:szCs w:val="22"/>
        <w:lang w:val="pl-PL"/>
      </w:rPr>
    </w:lvl>
  </w:abstractNum>
  <w:abstractNum w:abstractNumId="3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9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</w:lvl>
  </w:abstractNum>
  <w:abstractNum w:abstractNumId="4" w15:restartNumberingAfterBreak="0">
    <w:nsid w:val="00000007"/>
    <w:multiLevelType w:val="multilevel"/>
    <w:tmpl w:val="910C0E64"/>
    <w:name w:val="WW8Num9"/>
    <w:lvl w:ilvl="0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720" w:hanging="360"/>
      </w:pPr>
      <w:rPr>
        <w:rFonts w:ascii="Times New Roman" w:hAnsi="Times New Roman" w:cs="Times New Roman" w:hint="default"/>
        <w:b w:val="0"/>
        <w:bCs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3">
      <w:start w:val="1"/>
      <w:numFmt w:val="lowerLetter"/>
      <w:lvlText w:val="%4)"/>
      <w:lvlJc w:val="left"/>
      <w:pPr>
        <w:tabs>
          <w:tab w:val="num" w:pos="1409"/>
        </w:tabs>
        <w:ind w:left="1409" w:hanging="340"/>
      </w:pPr>
    </w:lvl>
    <w:lvl w:ilvl="4">
      <w:start w:val="3"/>
      <w:numFmt w:val="decimal"/>
      <w:lvlText w:val="%5."/>
      <w:lvlJc w:val="left"/>
      <w:pPr>
        <w:tabs>
          <w:tab w:val="num" w:pos="814"/>
        </w:tabs>
        <w:ind w:left="814" w:hanging="454"/>
      </w:pPr>
      <w:rPr>
        <w:rFonts w:ascii="Arial Narrow" w:eastAsia="Times New Roman" w:hAnsi="Arial Narrow" w:cs="Arial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</w:abstractNum>
  <w:abstractNum w:abstractNumId="6" w15:restartNumberingAfterBreak="0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" w15:restartNumberingAfterBreak="0">
    <w:nsid w:val="0000000A"/>
    <w:multiLevelType w:val="multilevel"/>
    <w:tmpl w:val="BD0AD70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9" w15:restartNumberingAfterBreak="0">
    <w:nsid w:val="0000000C"/>
    <w:multiLevelType w:val="singleLevel"/>
    <w:tmpl w:val="0000000C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0" w15:restartNumberingAfterBreak="0">
    <w:nsid w:val="0000000D"/>
    <w:multiLevelType w:val="multilevel"/>
    <w:tmpl w:val="6E68E592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0E"/>
    <w:multiLevelType w:val="singleLevel"/>
    <w:tmpl w:val="726E84CA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2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</w:abstractNum>
  <w:abstractNum w:abstractNumId="13" w15:restartNumberingAfterBreak="0">
    <w:nsid w:val="00000010"/>
    <w:multiLevelType w:val="singleLevel"/>
    <w:tmpl w:val="00000010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lang w:val="pl-PL"/>
      </w:rPr>
    </w:lvl>
  </w:abstractNum>
  <w:abstractNum w:abstractNumId="14" w15:restartNumberingAfterBreak="0">
    <w:nsid w:val="00000011"/>
    <w:multiLevelType w:val="single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sz w:val="18"/>
        <w:szCs w:val="18"/>
      </w:rPr>
    </w:lvl>
  </w:abstractNum>
  <w:abstractNum w:abstractNumId="15" w15:restartNumberingAfterBreak="0">
    <w:nsid w:val="00000012"/>
    <w:multiLevelType w:val="singleLevel"/>
    <w:tmpl w:val="00000012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sz w:val="22"/>
        <w:szCs w:val="22"/>
      </w:rPr>
    </w:lvl>
  </w:abstractNum>
  <w:abstractNum w:abstractNumId="16" w15:restartNumberingAfterBreak="0">
    <w:nsid w:val="00000013"/>
    <w:multiLevelType w:val="singleLevel"/>
    <w:tmpl w:val="86E8196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b w:val="0"/>
        <w:i w:val="0"/>
        <w:color w:val="auto"/>
        <w:sz w:val="22"/>
        <w:szCs w:val="22"/>
      </w:rPr>
    </w:lvl>
  </w:abstractNum>
  <w:abstractNum w:abstractNumId="17" w15:restartNumberingAfterBreak="0">
    <w:nsid w:val="00000014"/>
    <w:multiLevelType w:val="multilevel"/>
    <w:tmpl w:val="8CFAC4D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5"/>
    <w:multiLevelType w:val="multilevel"/>
    <w:tmpl w:val="2B166FAA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Times New Roman" w:hAnsi="Times New Roman" w:cs="Times New Roman" w:hint="default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0" w15:restartNumberingAfterBreak="0">
    <w:nsid w:val="002412A1"/>
    <w:multiLevelType w:val="multilevel"/>
    <w:tmpl w:val="35FC51A0"/>
    <w:name w:val="WW8Num165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 w15:restartNumberingAfterBreak="0">
    <w:nsid w:val="0151298E"/>
    <w:multiLevelType w:val="hybridMultilevel"/>
    <w:tmpl w:val="BD18D2D4"/>
    <w:name w:val="WW8Num1325"/>
    <w:lvl w:ilvl="0" w:tplc="8C566188">
      <w:start w:val="4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462446E0">
      <w:start w:val="5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1BA90DE">
      <w:start w:val="7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3626C5B"/>
    <w:multiLevelType w:val="multilevel"/>
    <w:tmpl w:val="41F494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43A608C"/>
    <w:multiLevelType w:val="hybridMultilevel"/>
    <w:tmpl w:val="6BC62A4E"/>
    <w:name w:val="WW8Num1325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95542C9"/>
    <w:multiLevelType w:val="hybridMultilevel"/>
    <w:tmpl w:val="B1D4A4E8"/>
    <w:name w:val="WW8Num1324"/>
    <w:lvl w:ilvl="0" w:tplc="563A80BC">
      <w:start w:val="3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B5036FD"/>
    <w:multiLevelType w:val="multilevel"/>
    <w:tmpl w:val="BBAAEE28"/>
    <w:name w:val="WW8Num1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CF13D62"/>
    <w:multiLevelType w:val="hybridMultilevel"/>
    <w:tmpl w:val="0CB248C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0F2C31E8"/>
    <w:multiLevelType w:val="hybridMultilevel"/>
    <w:tmpl w:val="95904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5034BE3"/>
    <w:multiLevelType w:val="hybridMultilevel"/>
    <w:tmpl w:val="33803644"/>
    <w:name w:val="WW8Num13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196182"/>
    <w:multiLevelType w:val="hybridMultilevel"/>
    <w:tmpl w:val="2B944E2C"/>
    <w:name w:val="WW8Num163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8F34B27"/>
    <w:multiLevelType w:val="multilevel"/>
    <w:tmpl w:val="C4A21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924030D"/>
    <w:multiLevelType w:val="hybridMultilevel"/>
    <w:tmpl w:val="916C71FC"/>
    <w:name w:val="WW8Num13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A7E6AFA"/>
    <w:multiLevelType w:val="hybridMultilevel"/>
    <w:tmpl w:val="9632A1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A9670BE"/>
    <w:multiLevelType w:val="multilevel"/>
    <w:tmpl w:val="44FA8634"/>
    <w:lvl w:ilvl="0">
      <w:start w:val="1"/>
      <w:numFmt w:val="decimal"/>
      <w:lvlText w:val="%1)"/>
      <w:lvlJc w:val="left"/>
      <w:pPr>
        <w:tabs>
          <w:tab w:val="num" w:pos="2850"/>
        </w:tabs>
        <w:ind w:left="2850" w:hanging="360"/>
      </w:pPr>
    </w:lvl>
    <w:lvl w:ilvl="1">
      <w:start w:val="1"/>
      <w:numFmt w:val="decimal"/>
      <w:lvlText w:val="%2."/>
      <w:lvlJc w:val="left"/>
      <w:pPr>
        <w:tabs>
          <w:tab w:val="num" w:pos="3570"/>
        </w:tabs>
        <w:ind w:left="3570" w:hanging="360"/>
      </w:pPr>
    </w:lvl>
    <w:lvl w:ilvl="2" w:tentative="1">
      <w:start w:val="1"/>
      <w:numFmt w:val="decimal"/>
      <w:lvlText w:val="%3."/>
      <w:lvlJc w:val="left"/>
      <w:pPr>
        <w:tabs>
          <w:tab w:val="num" w:pos="4290"/>
        </w:tabs>
        <w:ind w:left="4290" w:hanging="360"/>
      </w:pPr>
    </w:lvl>
    <w:lvl w:ilvl="3" w:tentative="1">
      <w:start w:val="1"/>
      <w:numFmt w:val="decimal"/>
      <w:lvlText w:val="%4."/>
      <w:lvlJc w:val="left"/>
      <w:pPr>
        <w:tabs>
          <w:tab w:val="num" w:pos="5010"/>
        </w:tabs>
        <w:ind w:left="5010" w:hanging="360"/>
      </w:pPr>
    </w:lvl>
    <w:lvl w:ilvl="4" w:tentative="1">
      <w:start w:val="1"/>
      <w:numFmt w:val="decimal"/>
      <w:lvlText w:val="%5."/>
      <w:lvlJc w:val="left"/>
      <w:pPr>
        <w:tabs>
          <w:tab w:val="num" w:pos="5730"/>
        </w:tabs>
        <w:ind w:left="5730" w:hanging="360"/>
      </w:pPr>
    </w:lvl>
    <w:lvl w:ilvl="5" w:tentative="1">
      <w:start w:val="1"/>
      <w:numFmt w:val="decimal"/>
      <w:lvlText w:val="%6."/>
      <w:lvlJc w:val="left"/>
      <w:pPr>
        <w:tabs>
          <w:tab w:val="num" w:pos="6450"/>
        </w:tabs>
        <w:ind w:left="6450" w:hanging="360"/>
      </w:pPr>
    </w:lvl>
    <w:lvl w:ilvl="6" w:tentative="1">
      <w:start w:val="1"/>
      <w:numFmt w:val="decimal"/>
      <w:lvlText w:val="%7."/>
      <w:lvlJc w:val="left"/>
      <w:pPr>
        <w:tabs>
          <w:tab w:val="num" w:pos="7170"/>
        </w:tabs>
        <w:ind w:left="7170" w:hanging="360"/>
      </w:pPr>
    </w:lvl>
    <w:lvl w:ilvl="7" w:tentative="1">
      <w:start w:val="1"/>
      <w:numFmt w:val="decimal"/>
      <w:lvlText w:val="%8."/>
      <w:lvlJc w:val="left"/>
      <w:pPr>
        <w:tabs>
          <w:tab w:val="num" w:pos="7890"/>
        </w:tabs>
        <w:ind w:left="7890" w:hanging="360"/>
      </w:pPr>
    </w:lvl>
    <w:lvl w:ilvl="8" w:tentative="1">
      <w:start w:val="1"/>
      <w:numFmt w:val="decimal"/>
      <w:lvlText w:val="%9."/>
      <w:lvlJc w:val="left"/>
      <w:pPr>
        <w:tabs>
          <w:tab w:val="num" w:pos="8610"/>
        </w:tabs>
        <w:ind w:left="8610" w:hanging="360"/>
      </w:pPr>
    </w:lvl>
  </w:abstractNum>
  <w:abstractNum w:abstractNumId="34" w15:restartNumberingAfterBreak="0">
    <w:nsid w:val="2C7C4075"/>
    <w:multiLevelType w:val="multilevel"/>
    <w:tmpl w:val="2346C104"/>
    <w:name w:val="WW8Num1633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2D5C5FED"/>
    <w:multiLevelType w:val="hybridMultilevel"/>
    <w:tmpl w:val="6FA0C81C"/>
    <w:name w:val="WW8Num1632"/>
    <w:lvl w:ilvl="0" w:tplc="621662CC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B3113B"/>
    <w:multiLevelType w:val="hybridMultilevel"/>
    <w:tmpl w:val="58A894C4"/>
    <w:name w:val="WW8Num122"/>
    <w:lvl w:ilvl="0" w:tplc="F19A53DA">
      <w:start w:val="3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4D31A8"/>
    <w:multiLevelType w:val="hybridMultilevel"/>
    <w:tmpl w:val="71182F5C"/>
    <w:name w:val="WW8Num1323"/>
    <w:lvl w:ilvl="0" w:tplc="80BE946C">
      <w:start w:val="3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E023FE"/>
    <w:multiLevelType w:val="hybridMultilevel"/>
    <w:tmpl w:val="0960F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E560F3"/>
    <w:multiLevelType w:val="multilevel"/>
    <w:tmpl w:val="BBAAEE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0042189"/>
    <w:multiLevelType w:val="multilevel"/>
    <w:tmpl w:val="FAD8E9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12027D2"/>
    <w:multiLevelType w:val="multilevel"/>
    <w:tmpl w:val="D74612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1B578A8"/>
    <w:multiLevelType w:val="hybridMultilevel"/>
    <w:tmpl w:val="2188B4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680D45"/>
    <w:multiLevelType w:val="multilevel"/>
    <w:tmpl w:val="5FB4E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59245B7"/>
    <w:multiLevelType w:val="hybridMultilevel"/>
    <w:tmpl w:val="82D23E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8867BD8"/>
    <w:multiLevelType w:val="multilevel"/>
    <w:tmpl w:val="99142068"/>
    <w:name w:val="WW8Num132"/>
    <w:lvl w:ilvl="0">
      <w:start w:val="9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rFonts w:hint="default"/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tabs>
          <w:tab w:val="num" w:pos="2148"/>
        </w:tabs>
        <w:ind w:left="2148" w:hanging="360"/>
      </w:pPr>
      <w:rPr>
        <w:rFonts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  <w:rPr>
        <w:rFonts w:hint="default"/>
      </w:rPr>
    </w:lvl>
  </w:abstractNum>
  <w:abstractNum w:abstractNumId="46" w15:restartNumberingAfterBreak="0">
    <w:nsid w:val="4BBF23FA"/>
    <w:multiLevelType w:val="hybridMultilevel"/>
    <w:tmpl w:val="A480417C"/>
    <w:name w:val="WW8Num922"/>
    <w:lvl w:ilvl="0" w:tplc="0415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6DD0304A">
      <w:start w:val="1"/>
      <w:numFmt w:val="bullet"/>
      <w:lvlText w:val="­"/>
      <w:lvlJc w:val="left"/>
      <w:pPr>
        <w:ind w:left="2140" w:hanging="360"/>
      </w:pPr>
      <w:rPr>
        <w:rFonts w:ascii="Arial" w:hAnsi="Arial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47" w15:restartNumberingAfterBreak="0">
    <w:nsid w:val="4C313405"/>
    <w:multiLevelType w:val="hybridMultilevel"/>
    <w:tmpl w:val="A0A2E84E"/>
    <w:name w:val="WW8Num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DDF19E7"/>
    <w:multiLevelType w:val="multilevel"/>
    <w:tmpl w:val="DB84F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1FF70CF"/>
    <w:multiLevelType w:val="multilevel"/>
    <w:tmpl w:val="084824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2B47CC9"/>
    <w:multiLevelType w:val="hybridMultilevel"/>
    <w:tmpl w:val="2244E3A2"/>
    <w:name w:val="WW8Num13253"/>
    <w:lvl w:ilvl="0" w:tplc="462446E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4C25051"/>
    <w:multiLevelType w:val="multilevel"/>
    <w:tmpl w:val="E5521D48"/>
    <w:name w:val="WW8Num163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2" w15:restartNumberingAfterBreak="0">
    <w:nsid w:val="561938DE"/>
    <w:multiLevelType w:val="multilevel"/>
    <w:tmpl w:val="A06272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rFonts w:hint="default"/>
        <w:b w:val="0"/>
        <w:sz w:val="22"/>
        <w:szCs w:val="22"/>
      </w:rPr>
    </w:lvl>
    <w:lvl w:ilvl="2">
      <w:start w:val="2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  <w:b/>
        <w:sz w:val="22"/>
        <w:szCs w:val="22"/>
      </w:rPr>
    </w:lvl>
    <w:lvl w:ilvl="3">
      <w:start w:val="16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3" w15:restartNumberingAfterBreak="0">
    <w:nsid w:val="56705C71"/>
    <w:multiLevelType w:val="multilevel"/>
    <w:tmpl w:val="66B00B98"/>
    <w:lvl w:ilvl="0">
      <w:start w:val="1"/>
      <w:numFmt w:val="decimal"/>
      <w:lvlText w:val="%1."/>
      <w:lvlJc w:val="left"/>
      <w:pPr>
        <w:tabs>
          <w:tab w:val="num" w:pos="0"/>
        </w:tabs>
        <w:ind w:left="791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50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3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1" w:hanging="180"/>
      </w:pPr>
    </w:lvl>
  </w:abstractNum>
  <w:abstractNum w:abstractNumId="54" w15:restartNumberingAfterBreak="0">
    <w:nsid w:val="5B8D0948"/>
    <w:multiLevelType w:val="hybridMultilevel"/>
    <w:tmpl w:val="316C88DC"/>
    <w:name w:val="WW8Num92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613041A6"/>
    <w:multiLevelType w:val="hybridMultilevel"/>
    <w:tmpl w:val="618E2482"/>
    <w:name w:val="WW8Num13222"/>
    <w:lvl w:ilvl="0" w:tplc="7CC61D6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2355C54"/>
    <w:multiLevelType w:val="hybridMultilevel"/>
    <w:tmpl w:val="5A8AD4BE"/>
    <w:name w:val="WW8Num13254"/>
    <w:lvl w:ilvl="0" w:tplc="2A2E707C">
      <w:start w:val="8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2B1736C"/>
    <w:multiLevelType w:val="hybridMultilevel"/>
    <w:tmpl w:val="B3928AA0"/>
    <w:name w:val="WW8Num132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59" w15:restartNumberingAfterBreak="0">
    <w:nsid w:val="6A877BBC"/>
    <w:multiLevelType w:val="hybridMultilevel"/>
    <w:tmpl w:val="73E21216"/>
    <w:name w:val="WW8Num123"/>
    <w:lvl w:ilvl="0" w:tplc="657E1E9E">
      <w:start w:val="3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0304CB"/>
    <w:multiLevelType w:val="hybridMultilevel"/>
    <w:tmpl w:val="1070E6F0"/>
    <w:name w:val="WW8Num16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9B32DB8"/>
    <w:multiLevelType w:val="multilevel"/>
    <w:tmpl w:val="545A5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B6C2878"/>
    <w:multiLevelType w:val="hybridMultilevel"/>
    <w:tmpl w:val="59B25880"/>
    <w:name w:val="WW8Num16323"/>
    <w:lvl w:ilvl="0" w:tplc="8FEAB0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D450A37"/>
    <w:multiLevelType w:val="hybridMultilevel"/>
    <w:tmpl w:val="B70A6A1E"/>
    <w:name w:val="WW8Num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/>
        <w:spacing w:val="1"/>
        <w:sz w:val="22"/>
        <w:szCs w:val="22"/>
      </w:rPr>
    </w:lvl>
    <w:lvl w:ilvl="1" w:tplc="900C94E6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D6A1D1C"/>
    <w:multiLevelType w:val="hybridMultilevel"/>
    <w:tmpl w:val="FFD651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 w15:restartNumberingAfterBreak="0">
    <w:nsid w:val="7D822BD6"/>
    <w:multiLevelType w:val="hybridMultilevel"/>
    <w:tmpl w:val="3E5CDEDA"/>
    <w:name w:val="WW8Num92"/>
    <w:lvl w:ilvl="0" w:tplc="04150001">
      <w:start w:val="1"/>
      <w:numFmt w:val="bullet"/>
      <w:lvlText w:val=""/>
      <w:lvlJc w:val="left"/>
      <w:pPr>
        <w:ind w:left="21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9" w:hanging="360"/>
      </w:pPr>
      <w:rPr>
        <w:rFonts w:ascii="Wingdings" w:hAnsi="Wingdings" w:hint="default"/>
      </w:rPr>
    </w:lvl>
  </w:abstractNum>
  <w:abstractNum w:abstractNumId="66" w15:restartNumberingAfterBreak="0">
    <w:nsid w:val="7F233A69"/>
    <w:multiLevelType w:val="multilevel"/>
    <w:tmpl w:val="F90A7C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4479616">
    <w:abstractNumId w:val="0"/>
  </w:num>
  <w:num w:numId="2" w16cid:durableId="350886541">
    <w:abstractNumId w:val="1"/>
  </w:num>
  <w:num w:numId="3" w16cid:durableId="1586528135">
    <w:abstractNumId w:val="2"/>
  </w:num>
  <w:num w:numId="4" w16cid:durableId="1313482447">
    <w:abstractNumId w:val="6"/>
  </w:num>
  <w:num w:numId="5" w16cid:durableId="1041631333">
    <w:abstractNumId w:val="7"/>
  </w:num>
  <w:num w:numId="6" w16cid:durableId="1432242314">
    <w:abstractNumId w:val="10"/>
  </w:num>
  <w:num w:numId="7" w16cid:durableId="1947930605">
    <w:abstractNumId w:val="11"/>
  </w:num>
  <w:num w:numId="8" w16cid:durableId="1710180425">
    <w:abstractNumId w:val="13"/>
  </w:num>
  <w:num w:numId="9" w16cid:durableId="1609653246">
    <w:abstractNumId w:val="15"/>
  </w:num>
  <w:num w:numId="10" w16cid:durableId="1950352677">
    <w:abstractNumId w:val="16"/>
  </w:num>
  <w:num w:numId="11" w16cid:durableId="1050835935">
    <w:abstractNumId w:val="17"/>
  </w:num>
  <w:num w:numId="12" w16cid:durableId="878974867">
    <w:abstractNumId w:val="18"/>
  </w:num>
  <w:num w:numId="13" w16cid:durableId="1301038408">
    <w:abstractNumId w:val="19"/>
  </w:num>
  <w:num w:numId="14" w16cid:durableId="2126775580">
    <w:abstractNumId w:val="58"/>
  </w:num>
  <w:num w:numId="15" w16cid:durableId="854656169">
    <w:abstractNumId w:val="63"/>
  </w:num>
  <w:num w:numId="16" w16cid:durableId="118033267">
    <w:abstractNumId w:val="53"/>
  </w:num>
  <w:num w:numId="17" w16cid:durableId="189613337">
    <w:abstractNumId w:val="45"/>
  </w:num>
  <w:num w:numId="18" w16cid:durableId="1151101124">
    <w:abstractNumId w:val="57"/>
  </w:num>
  <w:num w:numId="19" w16cid:durableId="97062803">
    <w:abstractNumId w:val="51"/>
  </w:num>
  <w:num w:numId="20" w16cid:durableId="958031230">
    <w:abstractNumId w:val="35"/>
  </w:num>
  <w:num w:numId="21" w16cid:durableId="820579102">
    <w:abstractNumId w:val="62"/>
  </w:num>
  <w:num w:numId="22" w16cid:durableId="1130972550">
    <w:abstractNumId w:val="52"/>
  </w:num>
  <w:num w:numId="23" w16cid:durableId="1513252563">
    <w:abstractNumId w:val="21"/>
  </w:num>
  <w:num w:numId="24" w16cid:durableId="435564921">
    <w:abstractNumId w:val="27"/>
  </w:num>
  <w:num w:numId="25" w16cid:durableId="1906332922">
    <w:abstractNumId w:val="55"/>
  </w:num>
  <w:num w:numId="26" w16cid:durableId="1041785333">
    <w:abstractNumId w:val="42"/>
  </w:num>
  <w:num w:numId="27" w16cid:durableId="1085372980">
    <w:abstractNumId w:val="39"/>
  </w:num>
  <w:num w:numId="28" w16cid:durableId="1679379827">
    <w:abstractNumId w:val="48"/>
  </w:num>
  <w:num w:numId="29" w16cid:durableId="489104989">
    <w:abstractNumId w:val="41"/>
  </w:num>
  <w:num w:numId="30" w16cid:durableId="1335455978">
    <w:abstractNumId w:val="56"/>
  </w:num>
  <w:num w:numId="31" w16cid:durableId="612983328">
    <w:abstractNumId w:val="20"/>
  </w:num>
  <w:num w:numId="32" w16cid:durableId="258875861">
    <w:abstractNumId w:val="30"/>
  </w:num>
  <w:num w:numId="33" w16cid:durableId="352264193">
    <w:abstractNumId w:val="33"/>
  </w:num>
  <w:num w:numId="34" w16cid:durableId="651104506">
    <w:abstractNumId w:val="61"/>
  </w:num>
  <w:num w:numId="35" w16cid:durableId="1361394882">
    <w:abstractNumId w:val="66"/>
  </w:num>
  <w:num w:numId="36" w16cid:durableId="232784972">
    <w:abstractNumId w:val="43"/>
  </w:num>
  <w:num w:numId="37" w16cid:durableId="925577287">
    <w:abstractNumId w:val="22"/>
  </w:num>
  <w:num w:numId="38" w16cid:durableId="767039783">
    <w:abstractNumId w:val="40"/>
  </w:num>
  <w:num w:numId="39" w16cid:durableId="432483416">
    <w:abstractNumId w:val="49"/>
  </w:num>
  <w:num w:numId="40" w16cid:durableId="1701276066">
    <w:abstractNumId w:val="34"/>
  </w:num>
  <w:num w:numId="41" w16cid:durableId="207762128">
    <w:abstractNumId w:val="59"/>
  </w:num>
  <w:num w:numId="42" w16cid:durableId="344863067">
    <w:abstractNumId w:val="46"/>
  </w:num>
  <w:num w:numId="43" w16cid:durableId="290402698">
    <w:abstractNumId w:val="23"/>
  </w:num>
  <w:num w:numId="44" w16cid:durableId="522665973">
    <w:abstractNumId w:val="26"/>
  </w:num>
  <w:num w:numId="45" w16cid:durableId="1751463452">
    <w:abstractNumId w:val="64"/>
  </w:num>
  <w:num w:numId="46" w16cid:durableId="572937293">
    <w:abstractNumId w:val="44"/>
  </w:num>
  <w:num w:numId="47" w16cid:durableId="1802963349">
    <w:abstractNumId w:val="38"/>
  </w:num>
  <w:num w:numId="48" w16cid:durableId="1766916905">
    <w:abstractNumId w:val="32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69FA"/>
    <w:rsid w:val="00000A27"/>
    <w:rsid w:val="00003686"/>
    <w:rsid w:val="00011DA1"/>
    <w:rsid w:val="00013D5C"/>
    <w:rsid w:val="00014465"/>
    <w:rsid w:val="00014B0A"/>
    <w:rsid w:val="000167EA"/>
    <w:rsid w:val="000176DF"/>
    <w:rsid w:val="000265ED"/>
    <w:rsid w:val="00033D17"/>
    <w:rsid w:val="00036A9F"/>
    <w:rsid w:val="000372A1"/>
    <w:rsid w:val="00052D61"/>
    <w:rsid w:val="00056B1C"/>
    <w:rsid w:val="00060E9D"/>
    <w:rsid w:val="000666F5"/>
    <w:rsid w:val="00072C01"/>
    <w:rsid w:val="000825F5"/>
    <w:rsid w:val="00085E5C"/>
    <w:rsid w:val="0009487B"/>
    <w:rsid w:val="00097096"/>
    <w:rsid w:val="000A54AC"/>
    <w:rsid w:val="000B1D67"/>
    <w:rsid w:val="000C33E0"/>
    <w:rsid w:val="000C6629"/>
    <w:rsid w:val="000D39F9"/>
    <w:rsid w:val="000E0DDA"/>
    <w:rsid w:val="000F0761"/>
    <w:rsid w:val="000F23D0"/>
    <w:rsid w:val="001104EC"/>
    <w:rsid w:val="001105C2"/>
    <w:rsid w:val="00112014"/>
    <w:rsid w:val="00115030"/>
    <w:rsid w:val="001158CC"/>
    <w:rsid w:val="00132540"/>
    <w:rsid w:val="00133779"/>
    <w:rsid w:val="00181110"/>
    <w:rsid w:val="001A1D48"/>
    <w:rsid w:val="001B06F3"/>
    <w:rsid w:val="001B4C39"/>
    <w:rsid w:val="001F6877"/>
    <w:rsid w:val="00201594"/>
    <w:rsid w:val="00205C9E"/>
    <w:rsid w:val="00206A3A"/>
    <w:rsid w:val="00207575"/>
    <w:rsid w:val="0022215B"/>
    <w:rsid w:val="002233B9"/>
    <w:rsid w:val="002372F3"/>
    <w:rsid w:val="00251978"/>
    <w:rsid w:val="002568D9"/>
    <w:rsid w:val="00267CFC"/>
    <w:rsid w:val="00272D8D"/>
    <w:rsid w:val="00274CA6"/>
    <w:rsid w:val="00282984"/>
    <w:rsid w:val="00285A9B"/>
    <w:rsid w:val="002C053B"/>
    <w:rsid w:val="00300E46"/>
    <w:rsid w:val="00303982"/>
    <w:rsid w:val="0031017D"/>
    <w:rsid w:val="0032102B"/>
    <w:rsid w:val="0032280D"/>
    <w:rsid w:val="00331C77"/>
    <w:rsid w:val="00332946"/>
    <w:rsid w:val="00333C83"/>
    <w:rsid w:val="003402D7"/>
    <w:rsid w:val="00342BD6"/>
    <w:rsid w:val="00354585"/>
    <w:rsid w:val="003545FB"/>
    <w:rsid w:val="003567A5"/>
    <w:rsid w:val="00360347"/>
    <w:rsid w:val="0036722C"/>
    <w:rsid w:val="00375E11"/>
    <w:rsid w:val="00377D87"/>
    <w:rsid w:val="00380A09"/>
    <w:rsid w:val="003837EE"/>
    <w:rsid w:val="00385025"/>
    <w:rsid w:val="00390213"/>
    <w:rsid w:val="00396023"/>
    <w:rsid w:val="003A170B"/>
    <w:rsid w:val="003A22AC"/>
    <w:rsid w:val="003A792C"/>
    <w:rsid w:val="003B47DB"/>
    <w:rsid w:val="003C1380"/>
    <w:rsid w:val="003C2E57"/>
    <w:rsid w:val="003C31E6"/>
    <w:rsid w:val="003C58CE"/>
    <w:rsid w:val="003D18AA"/>
    <w:rsid w:val="003D4065"/>
    <w:rsid w:val="003D4CC2"/>
    <w:rsid w:val="003D6CA8"/>
    <w:rsid w:val="003E304E"/>
    <w:rsid w:val="003E5C09"/>
    <w:rsid w:val="00413F11"/>
    <w:rsid w:val="00415BBF"/>
    <w:rsid w:val="00416B8F"/>
    <w:rsid w:val="00427BE8"/>
    <w:rsid w:val="0043351F"/>
    <w:rsid w:val="00441625"/>
    <w:rsid w:val="00450E8E"/>
    <w:rsid w:val="004751D5"/>
    <w:rsid w:val="00484E68"/>
    <w:rsid w:val="00485D1B"/>
    <w:rsid w:val="004958F7"/>
    <w:rsid w:val="004A243A"/>
    <w:rsid w:val="004A6C74"/>
    <w:rsid w:val="004B0155"/>
    <w:rsid w:val="004D06BA"/>
    <w:rsid w:val="004D1FB9"/>
    <w:rsid w:val="004D25B8"/>
    <w:rsid w:val="004F56A6"/>
    <w:rsid w:val="00501973"/>
    <w:rsid w:val="00510C8B"/>
    <w:rsid w:val="00512B75"/>
    <w:rsid w:val="0051554A"/>
    <w:rsid w:val="00537ADD"/>
    <w:rsid w:val="00547589"/>
    <w:rsid w:val="005602CA"/>
    <w:rsid w:val="00566B51"/>
    <w:rsid w:val="00567755"/>
    <w:rsid w:val="00581A17"/>
    <w:rsid w:val="00581ACE"/>
    <w:rsid w:val="0058204B"/>
    <w:rsid w:val="0058375B"/>
    <w:rsid w:val="00591A5F"/>
    <w:rsid w:val="005973BB"/>
    <w:rsid w:val="005C184F"/>
    <w:rsid w:val="005C53C5"/>
    <w:rsid w:val="005D2875"/>
    <w:rsid w:val="00602A69"/>
    <w:rsid w:val="00614E8F"/>
    <w:rsid w:val="00627B2F"/>
    <w:rsid w:val="0063379A"/>
    <w:rsid w:val="00647F7C"/>
    <w:rsid w:val="00650A0E"/>
    <w:rsid w:val="00680E9E"/>
    <w:rsid w:val="00680EF7"/>
    <w:rsid w:val="00687E7F"/>
    <w:rsid w:val="00687FF5"/>
    <w:rsid w:val="006A0869"/>
    <w:rsid w:val="006A7050"/>
    <w:rsid w:val="006B2334"/>
    <w:rsid w:val="006B670D"/>
    <w:rsid w:val="006C0B72"/>
    <w:rsid w:val="006C108E"/>
    <w:rsid w:val="006E5C61"/>
    <w:rsid w:val="006F6590"/>
    <w:rsid w:val="00704E4F"/>
    <w:rsid w:val="0070795B"/>
    <w:rsid w:val="007117E5"/>
    <w:rsid w:val="0072298E"/>
    <w:rsid w:val="00725EC2"/>
    <w:rsid w:val="0072777E"/>
    <w:rsid w:val="0073131B"/>
    <w:rsid w:val="007323D4"/>
    <w:rsid w:val="00732E7E"/>
    <w:rsid w:val="00735E7D"/>
    <w:rsid w:val="00736974"/>
    <w:rsid w:val="00740E67"/>
    <w:rsid w:val="00742FD9"/>
    <w:rsid w:val="007456A5"/>
    <w:rsid w:val="00752A55"/>
    <w:rsid w:val="007641BF"/>
    <w:rsid w:val="0078506B"/>
    <w:rsid w:val="0079048A"/>
    <w:rsid w:val="00792840"/>
    <w:rsid w:val="00794147"/>
    <w:rsid w:val="0079503C"/>
    <w:rsid w:val="00796BD4"/>
    <w:rsid w:val="007A37C5"/>
    <w:rsid w:val="007A48B8"/>
    <w:rsid w:val="007C763F"/>
    <w:rsid w:val="007D3304"/>
    <w:rsid w:val="007E680D"/>
    <w:rsid w:val="007E6D27"/>
    <w:rsid w:val="0081098E"/>
    <w:rsid w:val="008115AC"/>
    <w:rsid w:val="00813B2D"/>
    <w:rsid w:val="00824B31"/>
    <w:rsid w:val="00830735"/>
    <w:rsid w:val="008418E1"/>
    <w:rsid w:val="008506CB"/>
    <w:rsid w:val="0085751B"/>
    <w:rsid w:val="00864060"/>
    <w:rsid w:val="00865CAD"/>
    <w:rsid w:val="00870B25"/>
    <w:rsid w:val="00873D2A"/>
    <w:rsid w:val="0088151B"/>
    <w:rsid w:val="00887178"/>
    <w:rsid w:val="008938C2"/>
    <w:rsid w:val="0089468B"/>
    <w:rsid w:val="008A35B9"/>
    <w:rsid w:val="008A3836"/>
    <w:rsid w:val="008A3CC6"/>
    <w:rsid w:val="008B2A32"/>
    <w:rsid w:val="008B4818"/>
    <w:rsid w:val="008B4991"/>
    <w:rsid w:val="008C129B"/>
    <w:rsid w:val="008D01FA"/>
    <w:rsid w:val="008E3268"/>
    <w:rsid w:val="008E3321"/>
    <w:rsid w:val="008F6B0B"/>
    <w:rsid w:val="00934145"/>
    <w:rsid w:val="00942A8D"/>
    <w:rsid w:val="009467AE"/>
    <w:rsid w:val="0095271C"/>
    <w:rsid w:val="00954D9D"/>
    <w:rsid w:val="00956366"/>
    <w:rsid w:val="00965F86"/>
    <w:rsid w:val="00967A46"/>
    <w:rsid w:val="009806E5"/>
    <w:rsid w:val="0099513E"/>
    <w:rsid w:val="009A1431"/>
    <w:rsid w:val="009A3270"/>
    <w:rsid w:val="009B01F9"/>
    <w:rsid w:val="009B1943"/>
    <w:rsid w:val="009C237D"/>
    <w:rsid w:val="009E1587"/>
    <w:rsid w:val="009E5806"/>
    <w:rsid w:val="009E7903"/>
    <w:rsid w:val="009F0256"/>
    <w:rsid w:val="009F3795"/>
    <w:rsid w:val="009F673B"/>
    <w:rsid w:val="009F79AF"/>
    <w:rsid w:val="00A336BD"/>
    <w:rsid w:val="00A415D9"/>
    <w:rsid w:val="00A50CC0"/>
    <w:rsid w:val="00A650ED"/>
    <w:rsid w:val="00A66CEE"/>
    <w:rsid w:val="00A70C75"/>
    <w:rsid w:val="00A726CE"/>
    <w:rsid w:val="00A77A4D"/>
    <w:rsid w:val="00A848CD"/>
    <w:rsid w:val="00A9580E"/>
    <w:rsid w:val="00AD59DB"/>
    <w:rsid w:val="00AD5AC6"/>
    <w:rsid w:val="00AD76BC"/>
    <w:rsid w:val="00AE1296"/>
    <w:rsid w:val="00AE1C5C"/>
    <w:rsid w:val="00AE46F4"/>
    <w:rsid w:val="00AF6FFF"/>
    <w:rsid w:val="00B0071C"/>
    <w:rsid w:val="00B02C5F"/>
    <w:rsid w:val="00B03CFF"/>
    <w:rsid w:val="00B07C63"/>
    <w:rsid w:val="00B1217B"/>
    <w:rsid w:val="00B12282"/>
    <w:rsid w:val="00B147A3"/>
    <w:rsid w:val="00B14A9E"/>
    <w:rsid w:val="00B169FA"/>
    <w:rsid w:val="00B26ABE"/>
    <w:rsid w:val="00B33C25"/>
    <w:rsid w:val="00B370B3"/>
    <w:rsid w:val="00B41277"/>
    <w:rsid w:val="00B43CBD"/>
    <w:rsid w:val="00B50E16"/>
    <w:rsid w:val="00B63269"/>
    <w:rsid w:val="00B633E5"/>
    <w:rsid w:val="00B66424"/>
    <w:rsid w:val="00B705F7"/>
    <w:rsid w:val="00B71A1C"/>
    <w:rsid w:val="00B83360"/>
    <w:rsid w:val="00B85F2A"/>
    <w:rsid w:val="00B9310E"/>
    <w:rsid w:val="00BA137B"/>
    <w:rsid w:val="00BC21DE"/>
    <w:rsid w:val="00BD25B9"/>
    <w:rsid w:val="00BD55A2"/>
    <w:rsid w:val="00BF07DB"/>
    <w:rsid w:val="00BF2AEE"/>
    <w:rsid w:val="00BF2E14"/>
    <w:rsid w:val="00BF38BA"/>
    <w:rsid w:val="00BF6E66"/>
    <w:rsid w:val="00C23697"/>
    <w:rsid w:val="00C271BC"/>
    <w:rsid w:val="00C33A51"/>
    <w:rsid w:val="00C36095"/>
    <w:rsid w:val="00C37E45"/>
    <w:rsid w:val="00C42F39"/>
    <w:rsid w:val="00C47CE0"/>
    <w:rsid w:val="00C6109F"/>
    <w:rsid w:val="00C65E91"/>
    <w:rsid w:val="00C70F4F"/>
    <w:rsid w:val="00C72111"/>
    <w:rsid w:val="00C751A9"/>
    <w:rsid w:val="00C80740"/>
    <w:rsid w:val="00C83EA4"/>
    <w:rsid w:val="00C85EA7"/>
    <w:rsid w:val="00CA0B8A"/>
    <w:rsid w:val="00CA6042"/>
    <w:rsid w:val="00CB7AC8"/>
    <w:rsid w:val="00CC2404"/>
    <w:rsid w:val="00CD3587"/>
    <w:rsid w:val="00CD4E4B"/>
    <w:rsid w:val="00CD7768"/>
    <w:rsid w:val="00CE258F"/>
    <w:rsid w:val="00CF449B"/>
    <w:rsid w:val="00CF4F7B"/>
    <w:rsid w:val="00D02ADF"/>
    <w:rsid w:val="00D15AFC"/>
    <w:rsid w:val="00D207D9"/>
    <w:rsid w:val="00D2241A"/>
    <w:rsid w:val="00D42CAB"/>
    <w:rsid w:val="00D6723C"/>
    <w:rsid w:val="00D72B09"/>
    <w:rsid w:val="00D75488"/>
    <w:rsid w:val="00D858D7"/>
    <w:rsid w:val="00D97C91"/>
    <w:rsid w:val="00DA18F3"/>
    <w:rsid w:val="00DA3D58"/>
    <w:rsid w:val="00DD0488"/>
    <w:rsid w:val="00DD0FD2"/>
    <w:rsid w:val="00E04FAD"/>
    <w:rsid w:val="00E10091"/>
    <w:rsid w:val="00E163DD"/>
    <w:rsid w:val="00E17465"/>
    <w:rsid w:val="00E179A3"/>
    <w:rsid w:val="00E17CB7"/>
    <w:rsid w:val="00E21803"/>
    <w:rsid w:val="00E30C9C"/>
    <w:rsid w:val="00E31C40"/>
    <w:rsid w:val="00E332E5"/>
    <w:rsid w:val="00E34B9E"/>
    <w:rsid w:val="00E4047F"/>
    <w:rsid w:val="00E54C6A"/>
    <w:rsid w:val="00E57172"/>
    <w:rsid w:val="00E6364E"/>
    <w:rsid w:val="00E67D56"/>
    <w:rsid w:val="00E87F2E"/>
    <w:rsid w:val="00E906F4"/>
    <w:rsid w:val="00EC1B3F"/>
    <w:rsid w:val="00EC452B"/>
    <w:rsid w:val="00ED2C8B"/>
    <w:rsid w:val="00F045E7"/>
    <w:rsid w:val="00F06D18"/>
    <w:rsid w:val="00F07264"/>
    <w:rsid w:val="00F1191F"/>
    <w:rsid w:val="00F17D28"/>
    <w:rsid w:val="00F35239"/>
    <w:rsid w:val="00F446D0"/>
    <w:rsid w:val="00F4631D"/>
    <w:rsid w:val="00F52915"/>
    <w:rsid w:val="00F54F9A"/>
    <w:rsid w:val="00F55C9F"/>
    <w:rsid w:val="00F645E8"/>
    <w:rsid w:val="00F655CA"/>
    <w:rsid w:val="00F74EE1"/>
    <w:rsid w:val="00F80D7A"/>
    <w:rsid w:val="00F9574A"/>
    <w:rsid w:val="00FA00D0"/>
    <w:rsid w:val="00FA63E1"/>
    <w:rsid w:val="00FA7B2D"/>
    <w:rsid w:val="00FB2273"/>
    <w:rsid w:val="00FB6B38"/>
    <w:rsid w:val="00FC03CF"/>
    <w:rsid w:val="00FE4D83"/>
    <w:rsid w:val="00FF51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9CDC9E6"/>
  <w15:docId w15:val="{097CCAFD-3AFB-4E92-AB9E-D6E4E8F90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71B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agwek2"/>
    <w:qFormat/>
    <w:rsid w:val="00C271BC"/>
    <w:pPr>
      <w:tabs>
        <w:tab w:val="num" w:pos="432"/>
      </w:tabs>
      <w:spacing w:before="360" w:after="120"/>
      <w:ind w:left="432" w:hanging="432"/>
      <w:jc w:val="both"/>
      <w:outlineLvl w:val="0"/>
    </w:pPr>
    <w:rPr>
      <w:b/>
      <w:bCs/>
      <w:caps/>
      <w:kern w:val="1"/>
    </w:rPr>
  </w:style>
  <w:style w:type="paragraph" w:styleId="Nagwek2">
    <w:name w:val="heading 2"/>
    <w:basedOn w:val="Normalny"/>
    <w:next w:val="Tekstpodstawowy"/>
    <w:qFormat/>
    <w:rsid w:val="00C271BC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next w:val="Normalny"/>
    <w:qFormat/>
    <w:rsid w:val="00C271BC"/>
    <w:pPr>
      <w:keepNext/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rsid w:val="00C271BC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qFormat/>
    <w:rsid w:val="00C271B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C271B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C271BC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qFormat/>
    <w:rsid w:val="00C271BC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C271B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271BC"/>
  </w:style>
  <w:style w:type="character" w:customStyle="1" w:styleId="WW8Num1z1">
    <w:name w:val="WW8Num1z1"/>
    <w:rsid w:val="00C271BC"/>
  </w:style>
  <w:style w:type="character" w:customStyle="1" w:styleId="WW8Num1z2">
    <w:name w:val="WW8Num1z2"/>
    <w:rsid w:val="00C271BC"/>
  </w:style>
  <w:style w:type="character" w:customStyle="1" w:styleId="WW8Num1z3">
    <w:name w:val="WW8Num1z3"/>
    <w:rsid w:val="00C271BC"/>
  </w:style>
  <w:style w:type="character" w:customStyle="1" w:styleId="WW8Num1z4">
    <w:name w:val="WW8Num1z4"/>
    <w:rsid w:val="00C271BC"/>
  </w:style>
  <w:style w:type="character" w:customStyle="1" w:styleId="WW8Num1z5">
    <w:name w:val="WW8Num1z5"/>
    <w:rsid w:val="00C271BC"/>
  </w:style>
  <w:style w:type="character" w:customStyle="1" w:styleId="WW8Num1z6">
    <w:name w:val="WW8Num1z6"/>
    <w:rsid w:val="00C271BC"/>
  </w:style>
  <w:style w:type="character" w:customStyle="1" w:styleId="WW8Num1z7">
    <w:name w:val="WW8Num1z7"/>
    <w:rsid w:val="00C271BC"/>
  </w:style>
  <w:style w:type="character" w:customStyle="1" w:styleId="WW8Num1z8">
    <w:name w:val="WW8Num1z8"/>
    <w:rsid w:val="00C271BC"/>
  </w:style>
  <w:style w:type="character" w:customStyle="1" w:styleId="WW8Num2z0">
    <w:name w:val="WW8Num2z0"/>
    <w:rsid w:val="00C271BC"/>
    <w:rPr>
      <w:sz w:val="22"/>
      <w:szCs w:val="22"/>
      <w:lang w:val="pl-PL"/>
    </w:rPr>
  </w:style>
  <w:style w:type="character" w:customStyle="1" w:styleId="WW8Num3z0">
    <w:name w:val="WW8Num3z0"/>
    <w:rsid w:val="00C271BC"/>
    <w:rPr>
      <w:rFonts w:eastAsia="Calibri"/>
      <w:sz w:val="22"/>
      <w:szCs w:val="22"/>
    </w:rPr>
  </w:style>
  <w:style w:type="character" w:customStyle="1" w:styleId="WW8Num4z0">
    <w:name w:val="WW8Num4z0"/>
    <w:rsid w:val="00C271BC"/>
    <w:rPr>
      <w:rFonts w:ascii="Symbol" w:hAnsi="Symbol" w:cs="Symbol" w:hint="default"/>
      <w:b/>
      <w:bCs/>
      <w:color w:val="000000"/>
      <w:spacing w:val="1"/>
      <w:sz w:val="22"/>
      <w:szCs w:val="22"/>
    </w:rPr>
  </w:style>
  <w:style w:type="character" w:customStyle="1" w:styleId="WW8Num5z0">
    <w:name w:val="WW8Num5z0"/>
    <w:rsid w:val="00C271BC"/>
    <w:rPr>
      <w:rFonts w:ascii="Courier New" w:hAnsi="Courier New" w:cs="Courier New" w:hint="default"/>
      <w:sz w:val="22"/>
      <w:szCs w:val="22"/>
    </w:rPr>
  </w:style>
  <w:style w:type="character" w:customStyle="1" w:styleId="WW8Num5z1">
    <w:name w:val="WW8Num5z1"/>
    <w:rsid w:val="00C271BC"/>
    <w:rPr>
      <w:rFonts w:ascii="OpenSymbol" w:hAnsi="OpenSymbol" w:cs="OpenSymbol"/>
    </w:rPr>
  </w:style>
  <w:style w:type="character" w:customStyle="1" w:styleId="WW8Num6z0">
    <w:name w:val="WW8Num6z0"/>
    <w:rsid w:val="00C271BC"/>
    <w:rPr>
      <w:rFonts w:ascii="Calibri" w:eastAsia="Calibri" w:hAnsi="Calibri" w:cs="Times New Roman"/>
      <w:b/>
      <w:bCs/>
      <w:sz w:val="22"/>
      <w:szCs w:val="22"/>
      <w:lang w:val="pl-PL"/>
    </w:rPr>
  </w:style>
  <w:style w:type="character" w:customStyle="1" w:styleId="WW8Num7z0">
    <w:name w:val="WW8Num7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8z0">
    <w:name w:val="WW8Num8z0"/>
    <w:rsid w:val="00C271BC"/>
  </w:style>
  <w:style w:type="character" w:customStyle="1" w:styleId="WW8Num8z1">
    <w:name w:val="WW8Num8z1"/>
    <w:rsid w:val="00C271BC"/>
  </w:style>
  <w:style w:type="character" w:customStyle="1" w:styleId="WW8Num8z2">
    <w:name w:val="WW8Num8z2"/>
    <w:rsid w:val="00C271BC"/>
  </w:style>
  <w:style w:type="character" w:customStyle="1" w:styleId="WW8Num8z3">
    <w:name w:val="WW8Num8z3"/>
    <w:rsid w:val="00C271BC"/>
  </w:style>
  <w:style w:type="character" w:customStyle="1" w:styleId="WW8Num8z4">
    <w:name w:val="WW8Num8z4"/>
    <w:rsid w:val="00C271BC"/>
  </w:style>
  <w:style w:type="character" w:customStyle="1" w:styleId="WW8Num8z5">
    <w:name w:val="WW8Num8z5"/>
    <w:rsid w:val="00C271BC"/>
  </w:style>
  <w:style w:type="character" w:customStyle="1" w:styleId="WW8Num8z6">
    <w:name w:val="WW8Num8z6"/>
    <w:rsid w:val="00C271BC"/>
  </w:style>
  <w:style w:type="character" w:customStyle="1" w:styleId="WW8Num8z7">
    <w:name w:val="WW8Num8z7"/>
    <w:rsid w:val="00C271BC"/>
  </w:style>
  <w:style w:type="character" w:customStyle="1" w:styleId="WW8Num8z8">
    <w:name w:val="WW8Num8z8"/>
    <w:rsid w:val="00C271BC"/>
  </w:style>
  <w:style w:type="character" w:customStyle="1" w:styleId="WW8Num9z0">
    <w:name w:val="WW8Num9z0"/>
    <w:rsid w:val="00C271BC"/>
    <w:rPr>
      <w:rFonts w:ascii="Times New Roman" w:hAnsi="Times New Roman" w:cs="Times New Roman" w:hint="default"/>
      <w:b w:val="0"/>
      <w:bCs/>
      <w:color w:val="000000"/>
      <w:sz w:val="22"/>
      <w:szCs w:val="22"/>
    </w:rPr>
  </w:style>
  <w:style w:type="character" w:customStyle="1" w:styleId="WW8Num9z2">
    <w:name w:val="WW8Num9z2"/>
    <w:rsid w:val="00C271BC"/>
    <w:rPr>
      <w:rFonts w:ascii="Arial Narrow" w:eastAsia="Times New Roman" w:hAnsi="Arial Narrow" w:cs="Arial"/>
    </w:rPr>
  </w:style>
  <w:style w:type="character" w:customStyle="1" w:styleId="WW8Num9z3">
    <w:name w:val="WW8Num9z3"/>
    <w:rsid w:val="00C271BC"/>
  </w:style>
  <w:style w:type="character" w:customStyle="1" w:styleId="WW8Num9z5">
    <w:name w:val="WW8Num9z5"/>
    <w:rsid w:val="00C271BC"/>
  </w:style>
  <w:style w:type="character" w:customStyle="1" w:styleId="WW8Num9z6">
    <w:name w:val="WW8Num9z6"/>
    <w:rsid w:val="00C271BC"/>
  </w:style>
  <w:style w:type="character" w:customStyle="1" w:styleId="WW8Num9z7">
    <w:name w:val="WW8Num9z7"/>
    <w:rsid w:val="00C271BC"/>
  </w:style>
  <w:style w:type="character" w:customStyle="1" w:styleId="WW8Num9z8">
    <w:name w:val="WW8Num9z8"/>
    <w:rsid w:val="00C271BC"/>
  </w:style>
  <w:style w:type="character" w:customStyle="1" w:styleId="WW8Num10z0">
    <w:name w:val="WW8Num10z0"/>
    <w:rsid w:val="00C271BC"/>
    <w:rPr>
      <w:rFonts w:hint="default"/>
      <w:sz w:val="22"/>
      <w:szCs w:val="22"/>
    </w:rPr>
  </w:style>
  <w:style w:type="character" w:customStyle="1" w:styleId="WW8Num11z0">
    <w:name w:val="WW8Num11z0"/>
    <w:rsid w:val="00C271BC"/>
  </w:style>
  <w:style w:type="character" w:customStyle="1" w:styleId="WW8Num12z0">
    <w:name w:val="WW8Num12z0"/>
    <w:rsid w:val="00C271BC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2z4">
    <w:name w:val="WW8Num12z4"/>
    <w:rsid w:val="00C271BC"/>
  </w:style>
  <w:style w:type="character" w:customStyle="1" w:styleId="WW8Num12z5">
    <w:name w:val="WW8Num12z5"/>
    <w:rsid w:val="00C271BC"/>
  </w:style>
  <w:style w:type="character" w:customStyle="1" w:styleId="WW8Num12z6">
    <w:name w:val="WW8Num12z6"/>
    <w:rsid w:val="00C271BC"/>
  </w:style>
  <w:style w:type="character" w:customStyle="1" w:styleId="WW8Num12z7">
    <w:name w:val="WW8Num12z7"/>
    <w:rsid w:val="00C271BC"/>
  </w:style>
  <w:style w:type="character" w:customStyle="1" w:styleId="WW8Num12z8">
    <w:name w:val="WW8Num12z8"/>
    <w:rsid w:val="00C271BC"/>
  </w:style>
  <w:style w:type="character" w:customStyle="1" w:styleId="WW8Num13z0">
    <w:name w:val="WW8Num13z0"/>
    <w:rsid w:val="00C271BC"/>
    <w:rPr>
      <w:bCs/>
      <w:color w:val="000000"/>
      <w:sz w:val="22"/>
      <w:szCs w:val="22"/>
    </w:rPr>
  </w:style>
  <w:style w:type="character" w:customStyle="1" w:styleId="WW8Num13z1">
    <w:name w:val="WW8Num13z1"/>
    <w:rsid w:val="00C271BC"/>
    <w:rPr>
      <w:rFonts w:hint="default"/>
    </w:rPr>
  </w:style>
  <w:style w:type="character" w:customStyle="1" w:styleId="WW8Num13z2">
    <w:name w:val="WW8Num13z2"/>
    <w:rsid w:val="00C271BC"/>
  </w:style>
  <w:style w:type="character" w:customStyle="1" w:styleId="WW8Num13z3">
    <w:name w:val="WW8Num13z3"/>
    <w:rsid w:val="00C271BC"/>
    <w:rPr>
      <w:sz w:val="22"/>
      <w:szCs w:val="22"/>
      <w:lang w:val="pl-PL"/>
    </w:rPr>
  </w:style>
  <w:style w:type="character" w:customStyle="1" w:styleId="WW8Num13z4">
    <w:name w:val="WW8Num13z4"/>
    <w:rsid w:val="00C271BC"/>
  </w:style>
  <w:style w:type="character" w:customStyle="1" w:styleId="WW8Num13z5">
    <w:name w:val="WW8Num13z5"/>
    <w:rsid w:val="00C271BC"/>
  </w:style>
  <w:style w:type="character" w:customStyle="1" w:styleId="WW8Num13z6">
    <w:name w:val="WW8Num13z6"/>
    <w:rsid w:val="00C271BC"/>
  </w:style>
  <w:style w:type="character" w:customStyle="1" w:styleId="WW8Num13z7">
    <w:name w:val="WW8Num13z7"/>
    <w:rsid w:val="00C271BC"/>
  </w:style>
  <w:style w:type="character" w:customStyle="1" w:styleId="WW8Num13z8">
    <w:name w:val="WW8Num13z8"/>
    <w:rsid w:val="00C271BC"/>
  </w:style>
  <w:style w:type="character" w:customStyle="1" w:styleId="WW8Num14z0">
    <w:name w:val="WW8Num14z0"/>
    <w:rsid w:val="00C271BC"/>
    <w:rPr>
      <w:rFonts w:cs="Arial" w:hint="default"/>
      <w:b w:val="0"/>
      <w:bCs/>
      <w:sz w:val="22"/>
      <w:szCs w:val="22"/>
    </w:rPr>
  </w:style>
  <w:style w:type="character" w:customStyle="1" w:styleId="WW8Num15z0">
    <w:name w:val="WW8Num15z0"/>
    <w:rsid w:val="00C271BC"/>
    <w:rPr>
      <w:rFonts w:ascii="Times New Roman" w:hAnsi="Times New Roman" w:cs="Times New Roman"/>
    </w:rPr>
  </w:style>
  <w:style w:type="character" w:customStyle="1" w:styleId="WW8Num16z0">
    <w:name w:val="WW8Num16z0"/>
    <w:rsid w:val="00C271BC"/>
    <w:rPr>
      <w:bCs/>
      <w:sz w:val="22"/>
      <w:szCs w:val="22"/>
      <w:lang w:val="pl-PL"/>
    </w:rPr>
  </w:style>
  <w:style w:type="character" w:customStyle="1" w:styleId="WW8Num16z1">
    <w:name w:val="WW8Num16z1"/>
    <w:rsid w:val="00C271BC"/>
    <w:rPr>
      <w:b/>
      <w:sz w:val="22"/>
      <w:szCs w:val="22"/>
    </w:rPr>
  </w:style>
  <w:style w:type="character" w:customStyle="1" w:styleId="WW8Num16z4">
    <w:name w:val="WW8Num16z4"/>
    <w:rsid w:val="00C271BC"/>
  </w:style>
  <w:style w:type="character" w:customStyle="1" w:styleId="WW8Num16z5">
    <w:name w:val="WW8Num16z5"/>
    <w:rsid w:val="00C271BC"/>
  </w:style>
  <w:style w:type="character" w:customStyle="1" w:styleId="WW8Num16z6">
    <w:name w:val="WW8Num16z6"/>
    <w:rsid w:val="00C271BC"/>
  </w:style>
  <w:style w:type="character" w:customStyle="1" w:styleId="WW8Num16z7">
    <w:name w:val="WW8Num16z7"/>
    <w:rsid w:val="00C271BC"/>
  </w:style>
  <w:style w:type="character" w:customStyle="1" w:styleId="WW8Num16z8">
    <w:name w:val="WW8Num16z8"/>
    <w:rsid w:val="00C271BC"/>
  </w:style>
  <w:style w:type="character" w:customStyle="1" w:styleId="WW8Num17z0">
    <w:name w:val="WW8Num17z0"/>
    <w:rsid w:val="00C271BC"/>
    <w:rPr>
      <w:rFonts w:ascii="Times New Roman" w:hAnsi="Times New Roman" w:cs="Times New Roman" w:hint="default"/>
      <w:b/>
      <w:i w:val="0"/>
      <w:sz w:val="24"/>
      <w:szCs w:val="24"/>
    </w:rPr>
  </w:style>
  <w:style w:type="character" w:customStyle="1" w:styleId="WW8Num18z0">
    <w:name w:val="WW8Num18z0"/>
    <w:rsid w:val="00C271BC"/>
    <w:rPr>
      <w:rFonts w:ascii="Times New Roman" w:hAnsi="Times New Roman" w:cs="Times New Roman" w:hint="default"/>
      <w:b w:val="0"/>
      <w:bCs w:val="0"/>
      <w:sz w:val="22"/>
      <w:szCs w:val="22"/>
    </w:rPr>
  </w:style>
  <w:style w:type="character" w:customStyle="1" w:styleId="WW8Num19z0">
    <w:name w:val="WW8Num19z0"/>
    <w:rsid w:val="00C271BC"/>
    <w:rPr>
      <w:lang w:val="pl-PL"/>
    </w:rPr>
  </w:style>
  <w:style w:type="character" w:customStyle="1" w:styleId="WW8Num20z0">
    <w:name w:val="WW8Num20z0"/>
    <w:rsid w:val="00C271BC"/>
    <w:rPr>
      <w:rFonts w:ascii="Arial" w:hAnsi="Arial" w:cs="Arial" w:hint="default"/>
      <w:b w:val="0"/>
      <w:i w:val="0"/>
      <w:sz w:val="18"/>
      <w:szCs w:val="18"/>
    </w:rPr>
  </w:style>
  <w:style w:type="character" w:customStyle="1" w:styleId="WW8Num21z0">
    <w:name w:val="WW8Num21z0"/>
    <w:rsid w:val="00C271BC"/>
    <w:rPr>
      <w:rFonts w:cs="Times New Roman"/>
      <w:sz w:val="22"/>
      <w:szCs w:val="22"/>
    </w:rPr>
  </w:style>
  <w:style w:type="character" w:customStyle="1" w:styleId="WW8Num22z0">
    <w:name w:val="WW8Num22z0"/>
    <w:rsid w:val="00C271BC"/>
    <w:rPr>
      <w:rFonts w:ascii="Calibri" w:eastAsia="Calibri" w:hAnsi="Calibri" w:cs="Times New Roman" w:hint="default"/>
      <w:b w:val="0"/>
      <w:i w:val="0"/>
      <w:color w:val="auto"/>
      <w:sz w:val="24"/>
      <w:szCs w:val="22"/>
    </w:rPr>
  </w:style>
  <w:style w:type="character" w:customStyle="1" w:styleId="WW8Num23z0">
    <w:name w:val="WW8Num23z0"/>
    <w:rsid w:val="00C271BC"/>
    <w:rPr>
      <w:rFonts w:ascii="Times New Roman" w:hAnsi="Times New Roman" w:cs="Times New Roman" w:hint="default"/>
      <w:sz w:val="22"/>
      <w:szCs w:val="22"/>
    </w:rPr>
  </w:style>
  <w:style w:type="character" w:customStyle="1" w:styleId="WW8Num23z1">
    <w:name w:val="WW8Num23z1"/>
    <w:rsid w:val="00C271BC"/>
  </w:style>
  <w:style w:type="character" w:customStyle="1" w:styleId="WW8Num23z2">
    <w:name w:val="WW8Num23z2"/>
    <w:rsid w:val="00C271BC"/>
  </w:style>
  <w:style w:type="character" w:customStyle="1" w:styleId="WW8Num23z3">
    <w:name w:val="WW8Num23z3"/>
    <w:rsid w:val="00C271BC"/>
  </w:style>
  <w:style w:type="character" w:customStyle="1" w:styleId="WW8Num23z4">
    <w:name w:val="WW8Num23z4"/>
    <w:rsid w:val="00C271BC"/>
  </w:style>
  <w:style w:type="character" w:customStyle="1" w:styleId="WW8Num23z5">
    <w:name w:val="WW8Num23z5"/>
    <w:rsid w:val="00C271BC"/>
  </w:style>
  <w:style w:type="character" w:customStyle="1" w:styleId="WW8Num23z6">
    <w:name w:val="WW8Num23z6"/>
    <w:rsid w:val="00C271BC"/>
  </w:style>
  <w:style w:type="character" w:customStyle="1" w:styleId="WW8Num23z7">
    <w:name w:val="WW8Num23z7"/>
    <w:rsid w:val="00C271BC"/>
  </w:style>
  <w:style w:type="character" w:customStyle="1" w:styleId="WW8Num23z8">
    <w:name w:val="WW8Num23z8"/>
    <w:rsid w:val="00C271BC"/>
  </w:style>
  <w:style w:type="character" w:customStyle="1" w:styleId="WW8Num24z0">
    <w:name w:val="WW8Num24z0"/>
    <w:rsid w:val="00C271BC"/>
    <w:rPr>
      <w:rFonts w:ascii="Arial Narrow" w:hAnsi="Arial Narrow" w:cs="Arial Narrow" w:hint="default"/>
      <w:bCs/>
      <w:color w:val="000000"/>
      <w:sz w:val="24"/>
      <w:szCs w:val="24"/>
    </w:rPr>
  </w:style>
  <w:style w:type="character" w:customStyle="1" w:styleId="WW8Num24z1">
    <w:name w:val="WW8Num24z1"/>
    <w:rsid w:val="00C271BC"/>
    <w:rPr>
      <w:rFonts w:ascii="Arial Narrow" w:hAnsi="Arial Narrow" w:cs="Arial Narrow" w:hint="default"/>
      <w:b w:val="0"/>
      <w:i w:val="0"/>
      <w:sz w:val="22"/>
      <w:szCs w:val="20"/>
    </w:rPr>
  </w:style>
  <w:style w:type="character" w:customStyle="1" w:styleId="WW8Num24z2">
    <w:name w:val="WW8Num24z2"/>
    <w:rsid w:val="00C271BC"/>
  </w:style>
  <w:style w:type="character" w:customStyle="1" w:styleId="WW8Num24z3">
    <w:name w:val="WW8Num24z3"/>
    <w:rsid w:val="00C271BC"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24z4">
    <w:name w:val="WW8Num24z4"/>
    <w:rsid w:val="00C271BC"/>
  </w:style>
  <w:style w:type="character" w:customStyle="1" w:styleId="WW8Num24z5">
    <w:name w:val="WW8Num24z5"/>
    <w:rsid w:val="00C271BC"/>
  </w:style>
  <w:style w:type="character" w:customStyle="1" w:styleId="WW8Num24z6">
    <w:name w:val="WW8Num24z6"/>
    <w:rsid w:val="00C271BC"/>
  </w:style>
  <w:style w:type="character" w:customStyle="1" w:styleId="WW8Num24z7">
    <w:name w:val="WW8Num24z7"/>
    <w:rsid w:val="00C271BC"/>
  </w:style>
  <w:style w:type="character" w:customStyle="1" w:styleId="WW8Num24z8">
    <w:name w:val="WW8Num24z8"/>
    <w:rsid w:val="00C271BC"/>
  </w:style>
  <w:style w:type="character" w:customStyle="1" w:styleId="WW8Num2z1">
    <w:name w:val="WW8Num2z1"/>
    <w:rsid w:val="00C271BC"/>
  </w:style>
  <w:style w:type="character" w:customStyle="1" w:styleId="WW8Num2z2">
    <w:name w:val="WW8Num2z2"/>
    <w:rsid w:val="00C271BC"/>
  </w:style>
  <w:style w:type="character" w:customStyle="1" w:styleId="WW8Num2z3">
    <w:name w:val="WW8Num2z3"/>
    <w:rsid w:val="00C271BC"/>
  </w:style>
  <w:style w:type="character" w:customStyle="1" w:styleId="WW8Num2z4">
    <w:name w:val="WW8Num2z4"/>
    <w:rsid w:val="00C271BC"/>
  </w:style>
  <w:style w:type="character" w:customStyle="1" w:styleId="WW8Num2z5">
    <w:name w:val="WW8Num2z5"/>
    <w:rsid w:val="00C271BC"/>
  </w:style>
  <w:style w:type="character" w:customStyle="1" w:styleId="WW8Num2z6">
    <w:name w:val="WW8Num2z6"/>
    <w:rsid w:val="00C271BC"/>
  </w:style>
  <w:style w:type="character" w:customStyle="1" w:styleId="WW8Num2z7">
    <w:name w:val="WW8Num2z7"/>
    <w:rsid w:val="00C271BC"/>
  </w:style>
  <w:style w:type="character" w:customStyle="1" w:styleId="WW8Num2z8">
    <w:name w:val="WW8Num2z8"/>
    <w:rsid w:val="00C271BC"/>
  </w:style>
  <w:style w:type="character" w:customStyle="1" w:styleId="WW8Num3z1">
    <w:name w:val="WW8Num3z1"/>
    <w:rsid w:val="00C271BC"/>
  </w:style>
  <w:style w:type="character" w:customStyle="1" w:styleId="WW8Num3z2">
    <w:name w:val="WW8Num3z2"/>
    <w:rsid w:val="00C271BC"/>
  </w:style>
  <w:style w:type="character" w:customStyle="1" w:styleId="WW8Num3z3">
    <w:name w:val="WW8Num3z3"/>
    <w:rsid w:val="00C271BC"/>
  </w:style>
  <w:style w:type="character" w:customStyle="1" w:styleId="WW8Num3z4">
    <w:name w:val="WW8Num3z4"/>
    <w:rsid w:val="00C271BC"/>
  </w:style>
  <w:style w:type="character" w:customStyle="1" w:styleId="WW8Num3z5">
    <w:name w:val="WW8Num3z5"/>
    <w:rsid w:val="00C271BC"/>
  </w:style>
  <w:style w:type="character" w:customStyle="1" w:styleId="WW8Num3z6">
    <w:name w:val="WW8Num3z6"/>
    <w:rsid w:val="00C271BC"/>
  </w:style>
  <w:style w:type="character" w:customStyle="1" w:styleId="WW8Num3z7">
    <w:name w:val="WW8Num3z7"/>
    <w:rsid w:val="00C271BC"/>
  </w:style>
  <w:style w:type="character" w:customStyle="1" w:styleId="WW8Num3z8">
    <w:name w:val="WW8Num3z8"/>
    <w:rsid w:val="00C271BC"/>
  </w:style>
  <w:style w:type="character" w:customStyle="1" w:styleId="WW8Num4z1">
    <w:name w:val="WW8Num4z1"/>
    <w:rsid w:val="00C271BC"/>
  </w:style>
  <w:style w:type="character" w:customStyle="1" w:styleId="WW8Num4z2">
    <w:name w:val="WW8Num4z2"/>
    <w:rsid w:val="00C271BC"/>
  </w:style>
  <w:style w:type="character" w:customStyle="1" w:styleId="WW8Num4z3">
    <w:name w:val="WW8Num4z3"/>
    <w:rsid w:val="00C271BC"/>
  </w:style>
  <w:style w:type="character" w:customStyle="1" w:styleId="WW8Num4z4">
    <w:name w:val="WW8Num4z4"/>
    <w:rsid w:val="00C271BC"/>
  </w:style>
  <w:style w:type="character" w:customStyle="1" w:styleId="WW8Num4z5">
    <w:name w:val="WW8Num4z5"/>
    <w:rsid w:val="00C271BC"/>
  </w:style>
  <w:style w:type="character" w:customStyle="1" w:styleId="WW8Num4z6">
    <w:name w:val="WW8Num4z6"/>
    <w:rsid w:val="00C271BC"/>
  </w:style>
  <w:style w:type="character" w:customStyle="1" w:styleId="WW8Num4z7">
    <w:name w:val="WW8Num4z7"/>
    <w:rsid w:val="00C271BC"/>
  </w:style>
  <w:style w:type="character" w:customStyle="1" w:styleId="WW8Num4z8">
    <w:name w:val="WW8Num4z8"/>
    <w:rsid w:val="00C271BC"/>
  </w:style>
  <w:style w:type="character" w:customStyle="1" w:styleId="WW8Num5z3">
    <w:name w:val="WW8Num5z3"/>
    <w:rsid w:val="00C271BC"/>
    <w:rPr>
      <w:rFonts w:ascii="Symbol" w:hAnsi="Symbol" w:cs="Times New Roman"/>
    </w:rPr>
  </w:style>
  <w:style w:type="character" w:customStyle="1" w:styleId="WW8Num7z1">
    <w:name w:val="WW8Num7z1"/>
    <w:rsid w:val="00C271BC"/>
  </w:style>
  <w:style w:type="character" w:customStyle="1" w:styleId="WW8Num7z2">
    <w:name w:val="WW8Num7z2"/>
    <w:rsid w:val="00C271BC"/>
  </w:style>
  <w:style w:type="character" w:customStyle="1" w:styleId="WW8Num7z3">
    <w:name w:val="WW8Num7z3"/>
    <w:rsid w:val="00C271BC"/>
  </w:style>
  <w:style w:type="character" w:customStyle="1" w:styleId="WW8Num7z4">
    <w:name w:val="WW8Num7z4"/>
    <w:rsid w:val="00C271BC"/>
  </w:style>
  <w:style w:type="character" w:customStyle="1" w:styleId="WW8Num7z5">
    <w:name w:val="WW8Num7z5"/>
    <w:rsid w:val="00C271BC"/>
  </w:style>
  <w:style w:type="character" w:customStyle="1" w:styleId="WW8Num7z6">
    <w:name w:val="WW8Num7z6"/>
    <w:rsid w:val="00C271BC"/>
  </w:style>
  <w:style w:type="character" w:customStyle="1" w:styleId="WW8Num7z7">
    <w:name w:val="WW8Num7z7"/>
    <w:rsid w:val="00C271BC"/>
  </w:style>
  <w:style w:type="character" w:customStyle="1" w:styleId="WW8Num7z8">
    <w:name w:val="WW8Num7z8"/>
    <w:rsid w:val="00C271BC"/>
  </w:style>
  <w:style w:type="character" w:customStyle="1" w:styleId="WW8Num9z1">
    <w:name w:val="WW8Num9z1"/>
    <w:rsid w:val="00C271BC"/>
  </w:style>
  <w:style w:type="character" w:customStyle="1" w:styleId="WW8Num9z4">
    <w:name w:val="WW8Num9z4"/>
    <w:rsid w:val="00C271BC"/>
  </w:style>
  <w:style w:type="character" w:customStyle="1" w:styleId="WW8Num10z1">
    <w:name w:val="WW8Num10z1"/>
    <w:rsid w:val="00C271BC"/>
    <w:rPr>
      <w:rFonts w:hint="default"/>
      <w:b w:val="0"/>
      <w:sz w:val="24"/>
      <w:szCs w:val="24"/>
    </w:rPr>
  </w:style>
  <w:style w:type="character" w:customStyle="1" w:styleId="WW8Num11z1">
    <w:name w:val="WW8Num11z1"/>
    <w:rsid w:val="00C271BC"/>
  </w:style>
  <w:style w:type="character" w:customStyle="1" w:styleId="WW8Num11z2">
    <w:name w:val="WW8Num11z2"/>
    <w:rsid w:val="00C271BC"/>
  </w:style>
  <w:style w:type="character" w:customStyle="1" w:styleId="WW8Num11z3">
    <w:name w:val="WW8Num11z3"/>
    <w:rsid w:val="00C271BC"/>
  </w:style>
  <w:style w:type="character" w:customStyle="1" w:styleId="WW8Num11z4">
    <w:name w:val="WW8Num11z4"/>
    <w:rsid w:val="00C271BC"/>
  </w:style>
  <w:style w:type="character" w:customStyle="1" w:styleId="WW8Num11z5">
    <w:name w:val="WW8Num11z5"/>
    <w:rsid w:val="00C271BC"/>
  </w:style>
  <w:style w:type="character" w:customStyle="1" w:styleId="WW8Num11z6">
    <w:name w:val="WW8Num11z6"/>
    <w:rsid w:val="00C271BC"/>
  </w:style>
  <w:style w:type="character" w:customStyle="1" w:styleId="WW8Num11z7">
    <w:name w:val="WW8Num11z7"/>
    <w:rsid w:val="00C271BC"/>
  </w:style>
  <w:style w:type="character" w:customStyle="1" w:styleId="WW8Num11z8">
    <w:name w:val="WW8Num11z8"/>
    <w:rsid w:val="00C271BC"/>
  </w:style>
  <w:style w:type="character" w:customStyle="1" w:styleId="WW8Num12z1">
    <w:name w:val="WW8Num12z1"/>
    <w:rsid w:val="00C271BC"/>
  </w:style>
  <w:style w:type="character" w:customStyle="1" w:styleId="WW8Num12z2">
    <w:name w:val="WW8Num12z2"/>
    <w:rsid w:val="00C271BC"/>
  </w:style>
  <w:style w:type="character" w:customStyle="1" w:styleId="WW8Num12z3">
    <w:name w:val="WW8Num12z3"/>
    <w:rsid w:val="00C271BC"/>
  </w:style>
  <w:style w:type="character" w:customStyle="1" w:styleId="WW8Num14z1">
    <w:name w:val="WW8Num14z1"/>
    <w:rsid w:val="00C271BC"/>
  </w:style>
  <w:style w:type="character" w:customStyle="1" w:styleId="WW8Num14z2">
    <w:name w:val="WW8Num14z2"/>
    <w:rsid w:val="00C271BC"/>
  </w:style>
  <w:style w:type="character" w:customStyle="1" w:styleId="WW8Num14z3">
    <w:name w:val="WW8Num14z3"/>
    <w:rsid w:val="00C271BC"/>
  </w:style>
  <w:style w:type="character" w:customStyle="1" w:styleId="WW8Num14z4">
    <w:name w:val="WW8Num14z4"/>
    <w:rsid w:val="00C271BC"/>
  </w:style>
  <w:style w:type="character" w:customStyle="1" w:styleId="WW8Num14z5">
    <w:name w:val="WW8Num14z5"/>
    <w:rsid w:val="00C271BC"/>
  </w:style>
  <w:style w:type="character" w:customStyle="1" w:styleId="WW8Num14z6">
    <w:name w:val="WW8Num14z6"/>
    <w:rsid w:val="00C271BC"/>
  </w:style>
  <w:style w:type="character" w:customStyle="1" w:styleId="WW8Num14z7">
    <w:name w:val="WW8Num14z7"/>
    <w:rsid w:val="00C271BC"/>
  </w:style>
  <w:style w:type="character" w:customStyle="1" w:styleId="WW8Num14z8">
    <w:name w:val="WW8Num14z8"/>
    <w:rsid w:val="00C271BC"/>
  </w:style>
  <w:style w:type="character" w:customStyle="1" w:styleId="WW8Num16z2">
    <w:name w:val="WW8Num16z2"/>
    <w:rsid w:val="00C271BC"/>
  </w:style>
  <w:style w:type="character" w:customStyle="1" w:styleId="WW8Num16z3">
    <w:name w:val="WW8Num16z3"/>
    <w:rsid w:val="00C271BC"/>
  </w:style>
  <w:style w:type="character" w:customStyle="1" w:styleId="WW8Num17z1">
    <w:name w:val="WW8Num17z1"/>
    <w:rsid w:val="00C271BC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17z3">
    <w:name w:val="WW8Num17z3"/>
    <w:rsid w:val="00C271BC"/>
    <w:rPr>
      <w:rFonts w:ascii="Symbol" w:hAnsi="Symbol" w:cs="Symbol" w:hint="default"/>
      <w:b w:val="0"/>
      <w:i w:val="0"/>
      <w:color w:val="auto"/>
      <w:sz w:val="24"/>
      <w:szCs w:val="24"/>
    </w:rPr>
  </w:style>
  <w:style w:type="character" w:customStyle="1" w:styleId="WW8Num17z4">
    <w:name w:val="WW8Num17z4"/>
    <w:rsid w:val="00C271BC"/>
  </w:style>
  <w:style w:type="character" w:customStyle="1" w:styleId="WW8Num17z5">
    <w:name w:val="WW8Num17z5"/>
    <w:rsid w:val="00C271BC"/>
  </w:style>
  <w:style w:type="character" w:customStyle="1" w:styleId="WW8Num17z6">
    <w:name w:val="WW8Num17z6"/>
    <w:rsid w:val="00C271BC"/>
  </w:style>
  <w:style w:type="character" w:customStyle="1" w:styleId="WW8Num17z7">
    <w:name w:val="WW8Num17z7"/>
    <w:rsid w:val="00C271BC"/>
  </w:style>
  <w:style w:type="character" w:customStyle="1" w:styleId="WW8Num17z8">
    <w:name w:val="WW8Num17z8"/>
    <w:rsid w:val="00C271BC"/>
  </w:style>
  <w:style w:type="character" w:customStyle="1" w:styleId="WW8Num18z1">
    <w:name w:val="WW8Num18z1"/>
    <w:rsid w:val="00C271BC"/>
    <w:rPr>
      <w:sz w:val="22"/>
      <w:szCs w:val="22"/>
    </w:rPr>
  </w:style>
  <w:style w:type="character" w:customStyle="1" w:styleId="WW8Num18z2">
    <w:name w:val="WW8Num18z2"/>
    <w:rsid w:val="00C271BC"/>
  </w:style>
  <w:style w:type="character" w:customStyle="1" w:styleId="WW8Num18z3">
    <w:name w:val="WW8Num18z3"/>
    <w:rsid w:val="00C271BC"/>
  </w:style>
  <w:style w:type="character" w:customStyle="1" w:styleId="WW8Num18z4">
    <w:name w:val="WW8Num18z4"/>
    <w:rsid w:val="00C271BC"/>
  </w:style>
  <w:style w:type="character" w:customStyle="1" w:styleId="WW8Num18z5">
    <w:name w:val="WW8Num18z5"/>
    <w:rsid w:val="00C271BC"/>
  </w:style>
  <w:style w:type="character" w:customStyle="1" w:styleId="WW8Num18z6">
    <w:name w:val="WW8Num18z6"/>
    <w:rsid w:val="00C271BC"/>
  </w:style>
  <w:style w:type="character" w:customStyle="1" w:styleId="WW8Num18z7">
    <w:name w:val="WW8Num18z7"/>
    <w:rsid w:val="00C271BC"/>
  </w:style>
  <w:style w:type="character" w:customStyle="1" w:styleId="WW8Num18z8">
    <w:name w:val="WW8Num18z8"/>
    <w:rsid w:val="00C271BC"/>
  </w:style>
  <w:style w:type="character" w:customStyle="1" w:styleId="WW8Num19z1">
    <w:name w:val="WW8Num19z1"/>
    <w:rsid w:val="00C271BC"/>
  </w:style>
  <w:style w:type="character" w:customStyle="1" w:styleId="WW8Num19z2">
    <w:name w:val="WW8Num19z2"/>
    <w:rsid w:val="00C271BC"/>
  </w:style>
  <w:style w:type="character" w:customStyle="1" w:styleId="WW8Num19z3">
    <w:name w:val="WW8Num19z3"/>
    <w:rsid w:val="00C271BC"/>
  </w:style>
  <w:style w:type="character" w:customStyle="1" w:styleId="WW8Num19z4">
    <w:name w:val="WW8Num19z4"/>
    <w:rsid w:val="00C271BC"/>
  </w:style>
  <w:style w:type="character" w:customStyle="1" w:styleId="WW8Num19z5">
    <w:name w:val="WW8Num19z5"/>
    <w:rsid w:val="00C271BC"/>
  </w:style>
  <w:style w:type="character" w:customStyle="1" w:styleId="WW8Num19z6">
    <w:name w:val="WW8Num19z6"/>
    <w:rsid w:val="00C271BC"/>
  </w:style>
  <w:style w:type="character" w:customStyle="1" w:styleId="WW8Num19z7">
    <w:name w:val="WW8Num19z7"/>
    <w:rsid w:val="00C271BC"/>
  </w:style>
  <w:style w:type="character" w:customStyle="1" w:styleId="WW8Num19z8">
    <w:name w:val="WW8Num19z8"/>
    <w:rsid w:val="00C271BC"/>
  </w:style>
  <w:style w:type="character" w:customStyle="1" w:styleId="WW8Num20z2">
    <w:name w:val="WW8Num20z2"/>
    <w:rsid w:val="00C271BC"/>
    <w:rPr>
      <w:rFonts w:ascii="Arial" w:hAnsi="Arial" w:cs="Arial" w:hint="default"/>
      <w:b w:val="0"/>
      <w:i w:val="0"/>
      <w:sz w:val="22"/>
      <w:szCs w:val="20"/>
    </w:rPr>
  </w:style>
  <w:style w:type="character" w:customStyle="1" w:styleId="WW8Num20z3">
    <w:name w:val="WW8Num20z3"/>
    <w:rsid w:val="00C271BC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20z5">
    <w:name w:val="WW8Num20z5"/>
    <w:rsid w:val="00C271BC"/>
  </w:style>
  <w:style w:type="character" w:customStyle="1" w:styleId="WW8Num20z6">
    <w:name w:val="WW8Num20z6"/>
    <w:rsid w:val="00C271BC"/>
  </w:style>
  <w:style w:type="character" w:customStyle="1" w:styleId="WW8Num20z7">
    <w:name w:val="WW8Num20z7"/>
    <w:rsid w:val="00C271BC"/>
  </w:style>
  <w:style w:type="character" w:customStyle="1" w:styleId="WW8Num20z8">
    <w:name w:val="WW8Num20z8"/>
    <w:rsid w:val="00C271BC"/>
  </w:style>
  <w:style w:type="character" w:customStyle="1" w:styleId="WW8Num21z1">
    <w:name w:val="WW8Num21z1"/>
    <w:rsid w:val="00C271BC"/>
  </w:style>
  <w:style w:type="character" w:customStyle="1" w:styleId="WW8Num21z2">
    <w:name w:val="WW8Num21z2"/>
    <w:rsid w:val="00C271BC"/>
  </w:style>
  <w:style w:type="character" w:customStyle="1" w:styleId="WW8Num21z3">
    <w:name w:val="WW8Num21z3"/>
    <w:rsid w:val="00C271BC"/>
  </w:style>
  <w:style w:type="character" w:customStyle="1" w:styleId="WW8Num21z4">
    <w:name w:val="WW8Num21z4"/>
    <w:rsid w:val="00C271BC"/>
  </w:style>
  <w:style w:type="character" w:customStyle="1" w:styleId="WW8Num21z5">
    <w:name w:val="WW8Num21z5"/>
    <w:rsid w:val="00C271BC"/>
  </w:style>
  <w:style w:type="character" w:customStyle="1" w:styleId="WW8Num21z6">
    <w:name w:val="WW8Num21z6"/>
    <w:rsid w:val="00C271BC"/>
  </w:style>
  <w:style w:type="character" w:customStyle="1" w:styleId="WW8Num21z7">
    <w:name w:val="WW8Num21z7"/>
    <w:rsid w:val="00C271BC"/>
  </w:style>
  <w:style w:type="character" w:customStyle="1" w:styleId="WW8Num21z8">
    <w:name w:val="WW8Num21z8"/>
    <w:rsid w:val="00C271BC"/>
  </w:style>
  <w:style w:type="character" w:customStyle="1" w:styleId="WW8Num22z1">
    <w:name w:val="WW8Num22z1"/>
    <w:rsid w:val="00C271BC"/>
  </w:style>
  <w:style w:type="character" w:customStyle="1" w:styleId="WW8Num22z2">
    <w:name w:val="WW8Num22z2"/>
    <w:rsid w:val="00C271BC"/>
  </w:style>
  <w:style w:type="character" w:customStyle="1" w:styleId="WW8Num22z3">
    <w:name w:val="WW8Num22z3"/>
    <w:rsid w:val="00C271BC"/>
  </w:style>
  <w:style w:type="character" w:customStyle="1" w:styleId="WW8Num22z4">
    <w:name w:val="WW8Num22z4"/>
    <w:rsid w:val="00C271BC"/>
  </w:style>
  <w:style w:type="character" w:customStyle="1" w:styleId="WW8Num22z5">
    <w:name w:val="WW8Num22z5"/>
    <w:rsid w:val="00C271BC"/>
  </w:style>
  <w:style w:type="character" w:customStyle="1" w:styleId="WW8Num22z6">
    <w:name w:val="WW8Num22z6"/>
    <w:rsid w:val="00C271BC"/>
  </w:style>
  <w:style w:type="character" w:customStyle="1" w:styleId="WW8Num22z7">
    <w:name w:val="WW8Num22z7"/>
    <w:rsid w:val="00C271BC"/>
  </w:style>
  <w:style w:type="character" w:customStyle="1" w:styleId="WW8Num22z8">
    <w:name w:val="WW8Num22z8"/>
    <w:rsid w:val="00C271BC"/>
  </w:style>
  <w:style w:type="character" w:customStyle="1" w:styleId="WW8Num25z0">
    <w:name w:val="WW8Num25z0"/>
    <w:rsid w:val="00C271BC"/>
  </w:style>
  <w:style w:type="character" w:customStyle="1" w:styleId="WW8Num26z0">
    <w:name w:val="WW8Num26z0"/>
    <w:rsid w:val="00C271BC"/>
    <w:rPr>
      <w:rFonts w:hint="default"/>
    </w:rPr>
  </w:style>
  <w:style w:type="character" w:customStyle="1" w:styleId="WW8Num26z1">
    <w:name w:val="WW8Num26z1"/>
    <w:rsid w:val="00C271BC"/>
  </w:style>
  <w:style w:type="character" w:customStyle="1" w:styleId="WW8Num26z2">
    <w:name w:val="WW8Num26z2"/>
    <w:rsid w:val="00C271BC"/>
  </w:style>
  <w:style w:type="character" w:customStyle="1" w:styleId="WW8Num26z3">
    <w:name w:val="WW8Num26z3"/>
    <w:rsid w:val="00C271BC"/>
  </w:style>
  <w:style w:type="character" w:customStyle="1" w:styleId="WW8Num26z4">
    <w:name w:val="WW8Num26z4"/>
    <w:rsid w:val="00C271BC"/>
  </w:style>
  <w:style w:type="character" w:customStyle="1" w:styleId="WW8Num26z5">
    <w:name w:val="WW8Num26z5"/>
    <w:rsid w:val="00C271BC"/>
  </w:style>
  <w:style w:type="character" w:customStyle="1" w:styleId="WW8Num26z6">
    <w:name w:val="WW8Num26z6"/>
    <w:rsid w:val="00C271BC"/>
  </w:style>
  <w:style w:type="character" w:customStyle="1" w:styleId="WW8Num26z7">
    <w:name w:val="WW8Num26z7"/>
    <w:rsid w:val="00C271BC"/>
  </w:style>
  <w:style w:type="character" w:customStyle="1" w:styleId="WW8Num26z8">
    <w:name w:val="WW8Num26z8"/>
    <w:rsid w:val="00C271BC"/>
  </w:style>
  <w:style w:type="character" w:customStyle="1" w:styleId="WW8Num27z0">
    <w:name w:val="WW8Num27z0"/>
    <w:rsid w:val="00C271BC"/>
    <w:rPr>
      <w:i w:val="0"/>
    </w:rPr>
  </w:style>
  <w:style w:type="character" w:customStyle="1" w:styleId="WW8Num27z1">
    <w:name w:val="WW8Num27z1"/>
    <w:rsid w:val="00C271BC"/>
  </w:style>
  <w:style w:type="character" w:customStyle="1" w:styleId="WW8Num27z2">
    <w:name w:val="WW8Num27z2"/>
    <w:rsid w:val="00C271BC"/>
  </w:style>
  <w:style w:type="character" w:customStyle="1" w:styleId="WW8Num27z3">
    <w:name w:val="WW8Num27z3"/>
    <w:rsid w:val="00C271BC"/>
  </w:style>
  <w:style w:type="character" w:customStyle="1" w:styleId="WW8Num27z4">
    <w:name w:val="WW8Num27z4"/>
    <w:rsid w:val="00C271BC"/>
  </w:style>
  <w:style w:type="character" w:customStyle="1" w:styleId="WW8Num27z5">
    <w:name w:val="WW8Num27z5"/>
    <w:rsid w:val="00C271BC"/>
  </w:style>
  <w:style w:type="character" w:customStyle="1" w:styleId="WW8Num27z6">
    <w:name w:val="WW8Num27z6"/>
    <w:rsid w:val="00C271BC"/>
  </w:style>
  <w:style w:type="character" w:customStyle="1" w:styleId="WW8Num27z7">
    <w:name w:val="WW8Num27z7"/>
    <w:rsid w:val="00C271BC"/>
  </w:style>
  <w:style w:type="character" w:customStyle="1" w:styleId="WW8Num27z8">
    <w:name w:val="WW8Num27z8"/>
    <w:rsid w:val="00C271BC"/>
  </w:style>
  <w:style w:type="character" w:customStyle="1" w:styleId="WW8Num28z0">
    <w:name w:val="WW8Num28z0"/>
    <w:rsid w:val="00C271BC"/>
    <w:rPr>
      <w:rFonts w:cs="Times New Roman"/>
      <w:b/>
    </w:rPr>
  </w:style>
  <w:style w:type="character" w:customStyle="1" w:styleId="WW8Num28z1">
    <w:name w:val="WW8Num28z1"/>
    <w:rsid w:val="00C271BC"/>
    <w:rPr>
      <w:rFonts w:cs="Times New Roman"/>
    </w:rPr>
  </w:style>
  <w:style w:type="character" w:customStyle="1" w:styleId="WW8Num29z0">
    <w:name w:val="WW8Num29z0"/>
    <w:rsid w:val="00C271BC"/>
    <w:rPr>
      <w:sz w:val="22"/>
      <w:szCs w:val="22"/>
    </w:rPr>
  </w:style>
  <w:style w:type="character" w:customStyle="1" w:styleId="WW8Num30z0">
    <w:name w:val="WW8Num30z0"/>
    <w:rsid w:val="00C271BC"/>
    <w:rPr>
      <w:rFonts w:hint="default"/>
      <w:b w:val="0"/>
      <w:sz w:val="22"/>
      <w:szCs w:val="22"/>
    </w:rPr>
  </w:style>
  <w:style w:type="character" w:customStyle="1" w:styleId="WW8Num30z1">
    <w:name w:val="WW8Num30z1"/>
    <w:rsid w:val="00C271BC"/>
  </w:style>
  <w:style w:type="character" w:customStyle="1" w:styleId="WW8Num30z2">
    <w:name w:val="WW8Num30z2"/>
    <w:rsid w:val="00C271BC"/>
    <w:rPr>
      <w:rFonts w:ascii="Arial Narrow" w:eastAsia="Times New Roman" w:hAnsi="Arial Narrow" w:cs="Arial"/>
    </w:rPr>
  </w:style>
  <w:style w:type="character" w:customStyle="1" w:styleId="WW8Num30z3">
    <w:name w:val="WW8Num30z3"/>
    <w:rsid w:val="00C271BC"/>
  </w:style>
  <w:style w:type="character" w:customStyle="1" w:styleId="WW8Num30z4">
    <w:name w:val="WW8Num30z4"/>
    <w:rsid w:val="00C271BC"/>
  </w:style>
  <w:style w:type="character" w:customStyle="1" w:styleId="WW8Num30z5">
    <w:name w:val="WW8Num30z5"/>
    <w:rsid w:val="00C271BC"/>
  </w:style>
  <w:style w:type="character" w:customStyle="1" w:styleId="WW8Num30z6">
    <w:name w:val="WW8Num30z6"/>
    <w:rsid w:val="00C271BC"/>
  </w:style>
  <w:style w:type="character" w:customStyle="1" w:styleId="WW8Num30z7">
    <w:name w:val="WW8Num30z7"/>
    <w:rsid w:val="00C271BC"/>
  </w:style>
  <w:style w:type="character" w:customStyle="1" w:styleId="WW8Num30z8">
    <w:name w:val="WW8Num30z8"/>
    <w:rsid w:val="00C271BC"/>
  </w:style>
  <w:style w:type="character" w:customStyle="1" w:styleId="WW8Num31z0">
    <w:name w:val="WW8Num31z0"/>
    <w:rsid w:val="00C271BC"/>
    <w:rPr>
      <w:b/>
      <w:sz w:val="22"/>
      <w:szCs w:val="22"/>
    </w:rPr>
  </w:style>
  <w:style w:type="character" w:customStyle="1" w:styleId="WW8Num31z1">
    <w:name w:val="WW8Num31z1"/>
    <w:rsid w:val="00C271BC"/>
    <w:rPr>
      <w:rFonts w:hint="default"/>
      <w:b/>
      <w:sz w:val="22"/>
      <w:szCs w:val="22"/>
    </w:rPr>
  </w:style>
  <w:style w:type="character" w:customStyle="1" w:styleId="WW8Num31z4">
    <w:name w:val="WW8Num31z4"/>
    <w:rsid w:val="00C271BC"/>
  </w:style>
  <w:style w:type="character" w:customStyle="1" w:styleId="WW8Num31z5">
    <w:name w:val="WW8Num31z5"/>
    <w:rsid w:val="00C271BC"/>
  </w:style>
  <w:style w:type="character" w:customStyle="1" w:styleId="WW8Num31z6">
    <w:name w:val="WW8Num31z6"/>
    <w:rsid w:val="00C271BC"/>
  </w:style>
  <w:style w:type="character" w:customStyle="1" w:styleId="WW8Num31z7">
    <w:name w:val="WW8Num31z7"/>
    <w:rsid w:val="00C271BC"/>
  </w:style>
  <w:style w:type="character" w:customStyle="1" w:styleId="WW8Num31z8">
    <w:name w:val="WW8Num31z8"/>
    <w:rsid w:val="00C271BC"/>
  </w:style>
  <w:style w:type="character" w:customStyle="1" w:styleId="WW8Num32z0">
    <w:name w:val="WW8Num32z0"/>
    <w:rsid w:val="00C271BC"/>
    <w:rPr>
      <w:rFonts w:hint="default"/>
    </w:rPr>
  </w:style>
  <w:style w:type="character" w:customStyle="1" w:styleId="WW8Num32z1">
    <w:name w:val="WW8Num32z1"/>
    <w:rsid w:val="00C271BC"/>
  </w:style>
  <w:style w:type="character" w:customStyle="1" w:styleId="WW8Num32z2">
    <w:name w:val="WW8Num32z2"/>
    <w:rsid w:val="00C271BC"/>
  </w:style>
  <w:style w:type="character" w:customStyle="1" w:styleId="WW8Num32z3">
    <w:name w:val="WW8Num32z3"/>
    <w:rsid w:val="00C271BC"/>
  </w:style>
  <w:style w:type="character" w:customStyle="1" w:styleId="WW8Num32z4">
    <w:name w:val="WW8Num32z4"/>
    <w:rsid w:val="00C271BC"/>
  </w:style>
  <w:style w:type="character" w:customStyle="1" w:styleId="WW8Num32z5">
    <w:name w:val="WW8Num32z5"/>
    <w:rsid w:val="00C271BC"/>
  </w:style>
  <w:style w:type="character" w:customStyle="1" w:styleId="WW8Num32z6">
    <w:name w:val="WW8Num32z6"/>
    <w:rsid w:val="00C271BC"/>
  </w:style>
  <w:style w:type="character" w:customStyle="1" w:styleId="WW8Num32z7">
    <w:name w:val="WW8Num32z7"/>
    <w:rsid w:val="00C271BC"/>
  </w:style>
  <w:style w:type="character" w:customStyle="1" w:styleId="WW8Num32z8">
    <w:name w:val="WW8Num32z8"/>
    <w:rsid w:val="00C271BC"/>
  </w:style>
  <w:style w:type="character" w:customStyle="1" w:styleId="WW8Num33z0">
    <w:name w:val="WW8Num33z0"/>
    <w:rsid w:val="00C271BC"/>
    <w:rPr>
      <w:rFonts w:hint="default"/>
      <w:sz w:val="22"/>
      <w:szCs w:val="22"/>
    </w:rPr>
  </w:style>
  <w:style w:type="character" w:customStyle="1" w:styleId="WW8Num33z1">
    <w:name w:val="WW8Num33z1"/>
    <w:rsid w:val="00C271BC"/>
  </w:style>
  <w:style w:type="character" w:customStyle="1" w:styleId="WW8Num33z2">
    <w:name w:val="WW8Num33z2"/>
    <w:rsid w:val="00C271BC"/>
  </w:style>
  <w:style w:type="character" w:customStyle="1" w:styleId="WW8Num33z3">
    <w:name w:val="WW8Num33z3"/>
    <w:rsid w:val="00C271BC"/>
  </w:style>
  <w:style w:type="character" w:customStyle="1" w:styleId="WW8Num33z4">
    <w:name w:val="WW8Num33z4"/>
    <w:rsid w:val="00C271BC"/>
  </w:style>
  <w:style w:type="character" w:customStyle="1" w:styleId="WW8Num33z5">
    <w:name w:val="WW8Num33z5"/>
    <w:rsid w:val="00C271BC"/>
  </w:style>
  <w:style w:type="character" w:customStyle="1" w:styleId="WW8Num33z6">
    <w:name w:val="WW8Num33z6"/>
    <w:rsid w:val="00C271BC"/>
  </w:style>
  <w:style w:type="character" w:customStyle="1" w:styleId="WW8Num33z7">
    <w:name w:val="WW8Num33z7"/>
    <w:rsid w:val="00C271BC"/>
  </w:style>
  <w:style w:type="character" w:customStyle="1" w:styleId="WW8Num33z8">
    <w:name w:val="WW8Num33z8"/>
    <w:rsid w:val="00C271BC"/>
  </w:style>
  <w:style w:type="character" w:customStyle="1" w:styleId="WW8Num34z0">
    <w:name w:val="WW8Num34z0"/>
    <w:rsid w:val="00C271BC"/>
    <w:rPr>
      <w:rFonts w:hint="default"/>
      <w:b w:val="0"/>
    </w:rPr>
  </w:style>
  <w:style w:type="character" w:customStyle="1" w:styleId="WW8Num34z1">
    <w:name w:val="WW8Num34z1"/>
    <w:rsid w:val="00C271BC"/>
  </w:style>
  <w:style w:type="character" w:customStyle="1" w:styleId="WW8Num34z2">
    <w:name w:val="WW8Num34z2"/>
    <w:rsid w:val="00C271BC"/>
  </w:style>
  <w:style w:type="character" w:customStyle="1" w:styleId="WW8Num34z3">
    <w:name w:val="WW8Num34z3"/>
    <w:rsid w:val="00C271BC"/>
  </w:style>
  <w:style w:type="character" w:customStyle="1" w:styleId="WW8Num34z4">
    <w:name w:val="WW8Num34z4"/>
    <w:rsid w:val="00C271BC"/>
  </w:style>
  <w:style w:type="character" w:customStyle="1" w:styleId="WW8Num34z5">
    <w:name w:val="WW8Num34z5"/>
    <w:rsid w:val="00C271BC"/>
  </w:style>
  <w:style w:type="character" w:customStyle="1" w:styleId="WW8Num34z6">
    <w:name w:val="WW8Num34z6"/>
    <w:rsid w:val="00C271BC"/>
  </w:style>
  <w:style w:type="character" w:customStyle="1" w:styleId="WW8Num34z7">
    <w:name w:val="WW8Num34z7"/>
    <w:rsid w:val="00C271BC"/>
  </w:style>
  <w:style w:type="character" w:customStyle="1" w:styleId="WW8Num34z8">
    <w:name w:val="WW8Num34z8"/>
    <w:rsid w:val="00C271BC"/>
  </w:style>
  <w:style w:type="character" w:customStyle="1" w:styleId="WW8Num35z0">
    <w:name w:val="WW8Num35z0"/>
    <w:rsid w:val="00C271BC"/>
  </w:style>
  <w:style w:type="character" w:customStyle="1" w:styleId="WW8Num36z0">
    <w:name w:val="WW8Num36z0"/>
    <w:rsid w:val="00C271BC"/>
  </w:style>
  <w:style w:type="character" w:customStyle="1" w:styleId="WW8Num36z1">
    <w:name w:val="WW8Num36z1"/>
    <w:rsid w:val="00C271BC"/>
  </w:style>
  <w:style w:type="character" w:customStyle="1" w:styleId="WW8Num36z2">
    <w:name w:val="WW8Num36z2"/>
    <w:rsid w:val="00C271BC"/>
  </w:style>
  <w:style w:type="character" w:customStyle="1" w:styleId="WW8Num36z3">
    <w:name w:val="WW8Num36z3"/>
    <w:rsid w:val="00C271BC"/>
  </w:style>
  <w:style w:type="character" w:customStyle="1" w:styleId="WW8Num36z4">
    <w:name w:val="WW8Num36z4"/>
    <w:rsid w:val="00C271BC"/>
  </w:style>
  <w:style w:type="character" w:customStyle="1" w:styleId="WW8Num36z5">
    <w:name w:val="WW8Num36z5"/>
    <w:rsid w:val="00C271BC"/>
  </w:style>
  <w:style w:type="character" w:customStyle="1" w:styleId="WW8Num36z6">
    <w:name w:val="WW8Num36z6"/>
    <w:rsid w:val="00C271BC"/>
  </w:style>
  <w:style w:type="character" w:customStyle="1" w:styleId="WW8Num36z7">
    <w:name w:val="WW8Num36z7"/>
    <w:rsid w:val="00C271BC"/>
  </w:style>
  <w:style w:type="character" w:customStyle="1" w:styleId="WW8Num36z8">
    <w:name w:val="WW8Num36z8"/>
    <w:rsid w:val="00C271BC"/>
  </w:style>
  <w:style w:type="character" w:customStyle="1" w:styleId="WW8Num37z0">
    <w:name w:val="WW8Num37z0"/>
    <w:rsid w:val="00C271BC"/>
    <w:rPr>
      <w:rFonts w:hint="default"/>
      <w:b w:val="0"/>
      <w:sz w:val="22"/>
      <w:szCs w:val="22"/>
    </w:rPr>
  </w:style>
  <w:style w:type="character" w:customStyle="1" w:styleId="WW8Num37z1">
    <w:name w:val="WW8Num37z1"/>
    <w:rsid w:val="00C271BC"/>
  </w:style>
  <w:style w:type="character" w:customStyle="1" w:styleId="WW8Num37z2">
    <w:name w:val="WW8Num37z2"/>
    <w:rsid w:val="00C271BC"/>
  </w:style>
  <w:style w:type="character" w:customStyle="1" w:styleId="WW8Num37z3">
    <w:name w:val="WW8Num37z3"/>
    <w:rsid w:val="00C271BC"/>
  </w:style>
  <w:style w:type="character" w:customStyle="1" w:styleId="WW8Num37z4">
    <w:name w:val="WW8Num37z4"/>
    <w:rsid w:val="00C271BC"/>
  </w:style>
  <w:style w:type="character" w:customStyle="1" w:styleId="WW8Num37z5">
    <w:name w:val="WW8Num37z5"/>
    <w:rsid w:val="00C271BC"/>
  </w:style>
  <w:style w:type="character" w:customStyle="1" w:styleId="WW8Num37z6">
    <w:name w:val="WW8Num37z6"/>
    <w:rsid w:val="00C271BC"/>
  </w:style>
  <w:style w:type="character" w:customStyle="1" w:styleId="WW8Num37z7">
    <w:name w:val="WW8Num37z7"/>
    <w:rsid w:val="00C271BC"/>
  </w:style>
  <w:style w:type="character" w:customStyle="1" w:styleId="WW8Num37z8">
    <w:name w:val="WW8Num37z8"/>
    <w:rsid w:val="00C271BC"/>
  </w:style>
  <w:style w:type="character" w:customStyle="1" w:styleId="WW8Num38z0">
    <w:name w:val="WW8Num38z0"/>
    <w:rsid w:val="00C271BC"/>
    <w:rPr>
      <w:rFonts w:hint="default"/>
    </w:rPr>
  </w:style>
  <w:style w:type="character" w:customStyle="1" w:styleId="WW8Num38z3">
    <w:name w:val="WW8Num38z3"/>
    <w:rsid w:val="00C271BC"/>
  </w:style>
  <w:style w:type="character" w:customStyle="1" w:styleId="WW8Num38z4">
    <w:name w:val="WW8Num38z4"/>
    <w:rsid w:val="00C271BC"/>
  </w:style>
  <w:style w:type="character" w:customStyle="1" w:styleId="WW8Num38z5">
    <w:name w:val="WW8Num38z5"/>
    <w:rsid w:val="00C271BC"/>
  </w:style>
  <w:style w:type="character" w:customStyle="1" w:styleId="WW8Num38z6">
    <w:name w:val="WW8Num38z6"/>
    <w:rsid w:val="00C271BC"/>
  </w:style>
  <w:style w:type="character" w:customStyle="1" w:styleId="WW8Num38z7">
    <w:name w:val="WW8Num38z7"/>
    <w:rsid w:val="00C271BC"/>
  </w:style>
  <w:style w:type="character" w:customStyle="1" w:styleId="WW8Num38z8">
    <w:name w:val="WW8Num38z8"/>
    <w:rsid w:val="00C271BC"/>
  </w:style>
  <w:style w:type="character" w:customStyle="1" w:styleId="WW8Num39z0">
    <w:name w:val="WW8Num39z0"/>
    <w:rsid w:val="00C271BC"/>
    <w:rPr>
      <w:rFonts w:hint="default"/>
      <w:b w:val="0"/>
      <w:i w:val="0"/>
      <w:sz w:val="24"/>
    </w:rPr>
  </w:style>
  <w:style w:type="character" w:customStyle="1" w:styleId="WW8Num39z1">
    <w:name w:val="WW8Num39z1"/>
    <w:rsid w:val="00C271BC"/>
  </w:style>
  <w:style w:type="character" w:customStyle="1" w:styleId="WW8Num39z2">
    <w:name w:val="WW8Num39z2"/>
    <w:rsid w:val="00C271BC"/>
  </w:style>
  <w:style w:type="character" w:customStyle="1" w:styleId="WW8Num39z3">
    <w:name w:val="WW8Num39z3"/>
    <w:rsid w:val="00C271BC"/>
  </w:style>
  <w:style w:type="character" w:customStyle="1" w:styleId="WW8Num39z4">
    <w:name w:val="WW8Num39z4"/>
    <w:rsid w:val="00C271BC"/>
  </w:style>
  <w:style w:type="character" w:customStyle="1" w:styleId="WW8Num39z5">
    <w:name w:val="WW8Num39z5"/>
    <w:rsid w:val="00C271BC"/>
  </w:style>
  <w:style w:type="character" w:customStyle="1" w:styleId="WW8Num39z6">
    <w:name w:val="WW8Num39z6"/>
    <w:rsid w:val="00C271BC"/>
  </w:style>
  <w:style w:type="character" w:customStyle="1" w:styleId="WW8Num39z7">
    <w:name w:val="WW8Num39z7"/>
    <w:rsid w:val="00C271BC"/>
  </w:style>
  <w:style w:type="character" w:customStyle="1" w:styleId="WW8Num39z8">
    <w:name w:val="WW8Num39z8"/>
    <w:rsid w:val="00C271BC"/>
  </w:style>
  <w:style w:type="character" w:customStyle="1" w:styleId="WW8Num40z0">
    <w:name w:val="WW8Num40z0"/>
    <w:rsid w:val="00C271BC"/>
    <w:rPr>
      <w:sz w:val="22"/>
      <w:szCs w:val="22"/>
    </w:rPr>
  </w:style>
  <w:style w:type="character" w:customStyle="1" w:styleId="WW8Num40z1">
    <w:name w:val="WW8Num40z1"/>
    <w:rsid w:val="00C271BC"/>
  </w:style>
  <w:style w:type="character" w:customStyle="1" w:styleId="WW8Num40z2">
    <w:name w:val="WW8Num40z2"/>
    <w:rsid w:val="00C271BC"/>
  </w:style>
  <w:style w:type="character" w:customStyle="1" w:styleId="WW8Num40z3">
    <w:name w:val="WW8Num40z3"/>
    <w:rsid w:val="00C271BC"/>
  </w:style>
  <w:style w:type="character" w:customStyle="1" w:styleId="WW8Num40z4">
    <w:name w:val="WW8Num40z4"/>
    <w:rsid w:val="00C271BC"/>
  </w:style>
  <w:style w:type="character" w:customStyle="1" w:styleId="WW8Num40z5">
    <w:name w:val="WW8Num40z5"/>
    <w:rsid w:val="00C271BC"/>
  </w:style>
  <w:style w:type="character" w:customStyle="1" w:styleId="WW8Num40z6">
    <w:name w:val="WW8Num40z6"/>
    <w:rsid w:val="00C271BC"/>
  </w:style>
  <w:style w:type="character" w:customStyle="1" w:styleId="WW8Num40z7">
    <w:name w:val="WW8Num40z7"/>
    <w:rsid w:val="00C271BC"/>
  </w:style>
  <w:style w:type="character" w:customStyle="1" w:styleId="WW8Num40z8">
    <w:name w:val="WW8Num40z8"/>
    <w:rsid w:val="00C271BC"/>
  </w:style>
  <w:style w:type="character" w:customStyle="1" w:styleId="WW8Num41z0">
    <w:name w:val="WW8Num41z0"/>
    <w:rsid w:val="00C271BC"/>
    <w:rPr>
      <w:rFonts w:hint="default"/>
      <w:b w:val="0"/>
      <w:i w:val="0"/>
    </w:rPr>
  </w:style>
  <w:style w:type="character" w:customStyle="1" w:styleId="WW8Num41z1">
    <w:name w:val="WW8Num41z1"/>
    <w:rsid w:val="00C271BC"/>
    <w:rPr>
      <w:rFonts w:hint="default"/>
    </w:rPr>
  </w:style>
  <w:style w:type="character" w:customStyle="1" w:styleId="WW8Num41z2">
    <w:name w:val="WW8Num41z2"/>
    <w:rsid w:val="00C271BC"/>
  </w:style>
  <w:style w:type="character" w:customStyle="1" w:styleId="WW8Num41z3">
    <w:name w:val="WW8Num41z3"/>
    <w:rsid w:val="00C271BC"/>
  </w:style>
  <w:style w:type="character" w:customStyle="1" w:styleId="WW8Num41z4">
    <w:name w:val="WW8Num41z4"/>
    <w:rsid w:val="00C271BC"/>
  </w:style>
  <w:style w:type="character" w:customStyle="1" w:styleId="WW8Num41z5">
    <w:name w:val="WW8Num41z5"/>
    <w:rsid w:val="00C271BC"/>
  </w:style>
  <w:style w:type="character" w:customStyle="1" w:styleId="WW8Num41z6">
    <w:name w:val="WW8Num41z6"/>
    <w:rsid w:val="00C271BC"/>
  </w:style>
  <w:style w:type="character" w:customStyle="1" w:styleId="WW8Num41z7">
    <w:name w:val="WW8Num41z7"/>
    <w:rsid w:val="00C271BC"/>
  </w:style>
  <w:style w:type="character" w:customStyle="1" w:styleId="WW8Num41z8">
    <w:name w:val="WW8Num41z8"/>
    <w:rsid w:val="00C271BC"/>
  </w:style>
  <w:style w:type="character" w:customStyle="1" w:styleId="WW8Num42z0">
    <w:name w:val="WW8Num42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42z1">
    <w:name w:val="WW8Num42z1"/>
    <w:rsid w:val="00C271BC"/>
  </w:style>
  <w:style w:type="character" w:customStyle="1" w:styleId="WW8Num42z2">
    <w:name w:val="WW8Num42z2"/>
    <w:rsid w:val="00C271BC"/>
  </w:style>
  <w:style w:type="character" w:customStyle="1" w:styleId="WW8Num42z3">
    <w:name w:val="WW8Num42z3"/>
    <w:rsid w:val="00C271BC"/>
  </w:style>
  <w:style w:type="character" w:customStyle="1" w:styleId="WW8Num42z4">
    <w:name w:val="WW8Num42z4"/>
    <w:rsid w:val="00C271BC"/>
  </w:style>
  <w:style w:type="character" w:customStyle="1" w:styleId="WW8Num42z5">
    <w:name w:val="WW8Num42z5"/>
    <w:rsid w:val="00C271BC"/>
  </w:style>
  <w:style w:type="character" w:customStyle="1" w:styleId="WW8Num42z6">
    <w:name w:val="WW8Num42z6"/>
    <w:rsid w:val="00C271BC"/>
  </w:style>
  <w:style w:type="character" w:customStyle="1" w:styleId="WW8Num42z7">
    <w:name w:val="WW8Num42z7"/>
    <w:rsid w:val="00C271BC"/>
  </w:style>
  <w:style w:type="character" w:customStyle="1" w:styleId="WW8Num42z8">
    <w:name w:val="WW8Num42z8"/>
    <w:rsid w:val="00C271BC"/>
  </w:style>
  <w:style w:type="character" w:customStyle="1" w:styleId="WW8Num43z0">
    <w:name w:val="WW8Num43z0"/>
    <w:rsid w:val="00C271BC"/>
    <w:rPr>
      <w:rFonts w:hint="default"/>
      <w:b w:val="0"/>
    </w:rPr>
  </w:style>
  <w:style w:type="character" w:customStyle="1" w:styleId="WW8Num43z1">
    <w:name w:val="WW8Num43z1"/>
    <w:rsid w:val="00C271BC"/>
  </w:style>
  <w:style w:type="character" w:customStyle="1" w:styleId="WW8Num43z2">
    <w:name w:val="WW8Num43z2"/>
    <w:rsid w:val="00C271BC"/>
  </w:style>
  <w:style w:type="character" w:customStyle="1" w:styleId="WW8Num43z3">
    <w:name w:val="WW8Num43z3"/>
    <w:rsid w:val="00C271BC"/>
  </w:style>
  <w:style w:type="character" w:customStyle="1" w:styleId="WW8Num43z4">
    <w:name w:val="WW8Num43z4"/>
    <w:rsid w:val="00C271BC"/>
  </w:style>
  <w:style w:type="character" w:customStyle="1" w:styleId="WW8Num43z5">
    <w:name w:val="WW8Num43z5"/>
    <w:rsid w:val="00C271BC"/>
  </w:style>
  <w:style w:type="character" w:customStyle="1" w:styleId="WW8Num43z6">
    <w:name w:val="WW8Num43z6"/>
    <w:rsid w:val="00C271BC"/>
  </w:style>
  <w:style w:type="character" w:customStyle="1" w:styleId="WW8Num43z7">
    <w:name w:val="WW8Num43z7"/>
    <w:rsid w:val="00C271BC"/>
  </w:style>
  <w:style w:type="character" w:customStyle="1" w:styleId="WW8Num43z8">
    <w:name w:val="WW8Num43z8"/>
    <w:rsid w:val="00C271BC"/>
  </w:style>
  <w:style w:type="character" w:customStyle="1" w:styleId="WW8Num44z0">
    <w:name w:val="WW8Num44z0"/>
    <w:rsid w:val="00C271BC"/>
    <w:rPr>
      <w:rFonts w:hint="default"/>
    </w:rPr>
  </w:style>
  <w:style w:type="character" w:customStyle="1" w:styleId="WW8Num44z2">
    <w:name w:val="WW8Num44z2"/>
    <w:rsid w:val="00C271BC"/>
  </w:style>
  <w:style w:type="character" w:customStyle="1" w:styleId="WW8Num44z3">
    <w:name w:val="WW8Num44z3"/>
    <w:rsid w:val="00C271BC"/>
  </w:style>
  <w:style w:type="character" w:customStyle="1" w:styleId="WW8Num44z4">
    <w:name w:val="WW8Num44z4"/>
    <w:rsid w:val="00C271BC"/>
  </w:style>
  <w:style w:type="character" w:customStyle="1" w:styleId="WW8Num44z5">
    <w:name w:val="WW8Num44z5"/>
    <w:rsid w:val="00C271BC"/>
  </w:style>
  <w:style w:type="character" w:customStyle="1" w:styleId="WW8Num44z6">
    <w:name w:val="WW8Num44z6"/>
    <w:rsid w:val="00C271BC"/>
  </w:style>
  <w:style w:type="character" w:customStyle="1" w:styleId="WW8Num44z7">
    <w:name w:val="WW8Num44z7"/>
    <w:rsid w:val="00C271BC"/>
  </w:style>
  <w:style w:type="character" w:customStyle="1" w:styleId="WW8Num44z8">
    <w:name w:val="WW8Num44z8"/>
    <w:rsid w:val="00C271BC"/>
  </w:style>
  <w:style w:type="character" w:customStyle="1" w:styleId="WW8Num45z0">
    <w:name w:val="WW8Num45z0"/>
    <w:rsid w:val="00C271BC"/>
    <w:rPr>
      <w:rFonts w:ascii="Arial Narrow" w:hAnsi="Arial Narrow" w:cs="Arial Narrow" w:hint="default"/>
      <w:b w:val="0"/>
      <w:i w:val="0"/>
      <w:sz w:val="22"/>
      <w:szCs w:val="18"/>
    </w:rPr>
  </w:style>
  <w:style w:type="character" w:customStyle="1" w:styleId="WW8Num45z1">
    <w:name w:val="WW8Num45z1"/>
    <w:rsid w:val="00C271BC"/>
  </w:style>
  <w:style w:type="character" w:customStyle="1" w:styleId="WW8Num45z2">
    <w:name w:val="WW8Num45z2"/>
    <w:rsid w:val="00C271BC"/>
  </w:style>
  <w:style w:type="character" w:customStyle="1" w:styleId="WW8Num45z3">
    <w:name w:val="WW8Num45z3"/>
    <w:rsid w:val="00C271BC"/>
  </w:style>
  <w:style w:type="character" w:customStyle="1" w:styleId="WW8Num45z4">
    <w:name w:val="WW8Num45z4"/>
    <w:rsid w:val="00C271BC"/>
  </w:style>
  <w:style w:type="character" w:customStyle="1" w:styleId="WW8Num45z5">
    <w:name w:val="WW8Num45z5"/>
    <w:rsid w:val="00C271BC"/>
  </w:style>
  <w:style w:type="character" w:customStyle="1" w:styleId="WW8Num45z6">
    <w:name w:val="WW8Num45z6"/>
    <w:rsid w:val="00C271BC"/>
  </w:style>
  <w:style w:type="character" w:customStyle="1" w:styleId="WW8Num45z7">
    <w:name w:val="WW8Num45z7"/>
    <w:rsid w:val="00C271BC"/>
  </w:style>
  <w:style w:type="character" w:customStyle="1" w:styleId="WW8Num45z8">
    <w:name w:val="WW8Num45z8"/>
    <w:rsid w:val="00C271BC"/>
  </w:style>
  <w:style w:type="character" w:customStyle="1" w:styleId="WW8Num46z0">
    <w:name w:val="WW8Num46z0"/>
    <w:rsid w:val="00C271BC"/>
    <w:rPr>
      <w:rFonts w:ascii="Times New Roman" w:hAnsi="Times New Roman" w:cs="Times New Roman" w:hint="default"/>
      <w:b w:val="0"/>
      <w:i w:val="0"/>
      <w:sz w:val="22"/>
    </w:rPr>
  </w:style>
  <w:style w:type="character" w:customStyle="1" w:styleId="WW8Num46z1">
    <w:name w:val="WW8Num46z1"/>
    <w:rsid w:val="00C271BC"/>
  </w:style>
  <w:style w:type="character" w:customStyle="1" w:styleId="WW8Num46z2">
    <w:name w:val="WW8Num46z2"/>
    <w:rsid w:val="00C271BC"/>
  </w:style>
  <w:style w:type="character" w:customStyle="1" w:styleId="WW8Num46z3">
    <w:name w:val="WW8Num46z3"/>
    <w:rsid w:val="00C271BC"/>
  </w:style>
  <w:style w:type="character" w:customStyle="1" w:styleId="WW8Num46z4">
    <w:name w:val="WW8Num46z4"/>
    <w:rsid w:val="00C271BC"/>
  </w:style>
  <w:style w:type="character" w:customStyle="1" w:styleId="WW8Num46z5">
    <w:name w:val="WW8Num46z5"/>
    <w:rsid w:val="00C271BC"/>
  </w:style>
  <w:style w:type="character" w:customStyle="1" w:styleId="WW8Num46z6">
    <w:name w:val="WW8Num46z6"/>
    <w:rsid w:val="00C271BC"/>
  </w:style>
  <w:style w:type="character" w:customStyle="1" w:styleId="WW8Num46z7">
    <w:name w:val="WW8Num46z7"/>
    <w:rsid w:val="00C271BC"/>
  </w:style>
  <w:style w:type="character" w:customStyle="1" w:styleId="WW8Num46z8">
    <w:name w:val="WW8Num46z8"/>
    <w:rsid w:val="00C271BC"/>
  </w:style>
  <w:style w:type="character" w:customStyle="1" w:styleId="WW8Num47z0">
    <w:name w:val="WW8Num47z0"/>
    <w:rsid w:val="00C271BC"/>
  </w:style>
  <w:style w:type="character" w:customStyle="1" w:styleId="WW8Num47z1">
    <w:name w:val="WW8Num47z1"/>
    <w:rsid w:val="00C271BC"/>
  </w:style>
  <w:style w:type="character" w:customStyle="1" w:styleId="WW8Num47z2">
    <w:name w:val="WW8Num47z2"/>
    <w:rsid w:val="00C271BC"/>
  </w:style>
  <w:style w:type="character" w:customStyle="1" w:styleId="WW8Num47z3">
    <w:name w:val="WW8Num47z3"/>
    <w:rsid w:val="00C271BC"/>
  </w:style>
  <w:style w:type="character" w:customStyle="1" w:styleId="WW8Num47z4">
    <w:name w:val="WW8Num47z4"/>
    <w:rsid w:val="00C271BC"/>
  </w:style>
  <w:style w:type="character" w:customStyle="1" w:styleId="WW8Num47z5">
    <w:name w:val="WW8Num47z5"/>
    <w:rsid w:val="00C271BC"/>
  </w:style>
  <w:style w:type="character" w:customStyle="1" w:styleId="WW8Num47z6">
    <w:name w:val="WW8Num47z6"/>
    <w:rsid w:val="00C271BC"/>
  </w:style>
  <w:style w:type="character" w:customStyle="1" w:styleId="WW8Num47z7">
    <w:name w:val="WW8Num47z7"/>
    <w:rsid w:val="00C271BC"/>
  </w:style>
  <w:style w:type="character" w:customStyle="1" w:styleId="WW8Num47z8">
    <w:name w:val="WW8Num47z8"/>
    <w:rsid w:val="00C271BC"/>
  </w:style>
  <w:style w:type="character" w:customStyle="1" w:styleId="WW8Num48z0">
    <w:name w:val="WW8Num48z0"/>
    <w:rsid w:val="00C271BC"/>
    <w:rPr>
      <w:rFonts w:ascii="Symbol" w:hAnsi="Symbol" w:cs="Symbol" w:hint="default"/>
    </w:rPr>
  </w:style>
  <w:style w:type="character" w:customStyle="1" w:styleId="WW8Num48z1">
    <w:name w:val="WW8Num48z1"/>
    <w:rsid w:val="00C271BC"/>
    <w:rPr>
      <w:rFonts w:ascii="Courier New" w:hAnsi="Courier New" w:cs="Courier New" w:hint="default"/>
    </w:rPr>
  </w:style>
  <w:style w:type="character" w:customStyle="1" w:styleId="WW8Num48z2">
    <w:name w:val="WW8Num48z2"/>
    <w:rsid w:val="00C271BC"/>
    <w:rPr>
      <w:rFonts w:ascii="Wingdings" w:hAnsi="Wingdings" w:cs="Wingdings" w:hint="default"/>
    </w:rPr>
  </w:style>
  <w:style w:type="character" w:customStyle="1" w:styleId="WW8Num49z0">
    <w:name w:val="WW8Num49z0"/>
    <w:rsid w:val="00C271BC"/>
  </w:style>
  <w:style w:type="character" w:customStyle="1" w:styleId="WW8Num49z1">
    <w:name w:val="WW8Num49z1"/>
    <w:rsid w:val="00C271BC"/>
  </w:style>
  <w:style w:type="character" w:customStyle="1" w:styleId="WW8Num49z2">
    <w:name w:val="WW8Num49z2"/>
    <w:rsid w:val="00C271BC"/>
  </w:style>
  <w:style w:type="character" w:customStyle="1" w:styleId="WW8Num49z3">
    <w:name w:val="WW8Num49z3"/>
    <w:rsid w:val="00C271BC"/>
  </w:style>
  <w:style w:type="character" w:customStyle="1" w:styleId="WW8Num49z4">
    <w:name w:val="WW8Num49z4"/>
    <w:rsid w:val="00C271BC"/>
  </w:style>
  <w:style w:type="character" w:customStyle="1" w:styleId="WW8Num49z5">
    <w:name w:val="WW8Num49z5"/>
    <w:rsid w:val="00C271BC"/>
  </w:style>
  <w:style w:type="character" w:customStyle="1" w:styleId="WW8Num49z6">
    <w:name w:val="WW8Num49z6"/>
    <w:rsid w:val="00C271BC"/>
  </w:style>
  <w:style w:type="character" w:customStyle="1" w:styleId="WW8Num49z7">
    <w:name w:val="WW8Num49z7"/>
    <w:rsid w:val="00C271BC"/>
  </w:style>
  <w:style w:type="character" w:customStyle="1" w:styleId="WW8Num49z8">
    <w:name w:val="WW8Num49z8"/>
    <w:rsid w:val="00C271BC"/>
  </w:style>
  <w:style w:type="character" w:customStyle="1" w:styleId="WW8Num50z0">
    <w:name w:val="WW8Num50z0"/>
    <w:rsid w:val="00C271BC"/>
  </w:style>
  <w:style w:type="character" w:customStyle="1" w:styleId="WW8Num50z1">
    <w:name w:val="WW8Num50z1"/>
    <w:rsid w:val="00C271BC"/>
  </w:style>
  <w:style w:type="character" w:customStyle="1" w:styleId="WW8Num50z2">
    <w:name w:val="WW8Num50z2"/>
    <w:rsid w:val="00C271BC"/>
  </w:style>
  <w:style w:type="character" w:customStyle="1" w:styleId="WW8Num50z3">
    <w:name w:val="WW8Num50z3"/>
    <w:rsid w:val="00C271BC"/>
  </w:style>
  <w:style w:type="character" w:customStyle="1" w:styleId="WW8Num50z4">
    <w:name w:val="WW8Num50z4"/>
    <w:rsid w:val="00C271BC"/>
  </w:style>
  <w:style w:type="character" w:customStyle="1" w:styleId="WW8Num50z5">
    <w:name w:val="WW8Num50z5"/>
    <w:rsid w:val="00C271BC"/>
  </w:style>
  <w:style w:type="character" w:customStyle="1" w:styleId="WW8Num50z6">
    <w:name w:val="WW8Num50z6"/>
    <w:rsid w:val="00C271BC"/>
  </w:style>
  <w:style w:type="character" w:customStyle="1" w:styleId="WW8Num50z7">
    <w:name w:val="WW8Num50z7"/>
    <w:rsid w:val="00C271BC"/>
  </w:style>
  <w:style w:type="character" w:customStyle="1" w:styleId="WW8Num50z8">
    <w:name w:val="WW8Num50z8"/>
    <w:rsid w:val="00C271BC"/>
  </w:style>
  <w:style w:type="character" w:customStyle="1" w:styleId="WW8Num51z0">
    <w:name w:val="WW8Num51z0"/>
    <w:rsid w:val="00C271BC"/>
    <w:rPr>
      <w:rFonts w:ascii="Arial Narrow" w:hAnsi="Arial Narrow" w:cs="Arial Narrow" w:hint="default"/>
      <w:b w:val="0"/>
      <w:i w:val="0"/>
      <w:sz w:val="24"/>
      <w:szCs w:val="18"/>
    </w:rPr>
  </w:style>
  <w:style w:type="character" w:customStyle="1" w:styleId="WW8Num51z1">
    <w:name w:val="WW8Num51z1"/>
    <w:rsid w:val="00C271BC"/>
  </w:style>
  <w:style w:type="character" w:customStyle="1" w:styleId="WW8Num51z2">
    <w:name w:val="WW8Num51z2"/>
    <w:rsid w:val="00C271BC"/>
  </w:style>
  <w:style w:type="character" w:customStyle="1" w:styleId="WW8Num51z3">
    <w:name w:val="WW8Num51z3"/>
    <w:rsid w:val="00C271BC"/>
  </w:style>
  <w:style w:type="character" w:customStyle="1" w:styleId="WW8Num51z4">
    <w:name w:val="WW8Num51z4"/>
    <w:rsid w:val="00C271BC"/>
  </w:style>
  <w:style w:type="character" w:customStyle="1" w:styleId="WW8Num51z5">
    <w:name w:val="WW8Num51z5"/>
    <w:rsid w:val="00C271BC"/>
  </w:style>
  <w:style w:type="character" w:customStyle="1" w:styleId="WW8Num51z6">
    <w:name w:val="WW8Num51z6"/>
    <w:rsid w:val="00C271BC"/>
  </w:style>
  <w:style w:type="character" w:customStyle="1" w:styleId="WW8Num51z7">
    <w:name w:val="WW8Num51z7"/>
    <w:rsid w:val="00C271BC"/>
  </w:style>
  <w:style w:type="character" w:customStyle="1" w:styleId="WW8Num51z8">
    <w:name w:val="WW8Num51z8"/>
    <w:rsid w:val="00C271BC"/>
  </w:style>
  <w:style w:type="character" w:customStyle="1" w:styleId="Domylnaczcionkaakapitu1">
    <w:name w:val="Domyślna czcionka akapitu1"/>
    <w:rsid w:val="00C271BC"/>
  </w:style>
  <w:style w:type="character" w:styleId="Hipercze">
    <w:name w:val="Hyperlink"/>
    <w:rsid w:val="00C271BC"/>
    <w:rPr>
      <w:color w:val="0000FF"/>
      <w:u w:val="single"/>
    </w:rPr>
  </w:style>
  <w:style w:type="character" w:styleId="UyteHipercze">
    <w:name w:val="FollowedHyperlink"/>
    <w:rsid w:val="00C271BC"/>
    <w:rPr>
      <w:color w:val="800080"/>
      <w:u w:val="single"/>
    </w:rPr>
  </w:style>
  <w:style w:type="character" w:styleId="Numerstrony">
    <w:name w:val="page number"/>
    <w:basedOn w:val="Domylnaczcionkaakapitu1"/>
    <w:rsid w:val="00C271BC"/>
  </w:style>
  <w:style w:type="character" w:customStyle="1" w:styleId="Nagwek2Znak">
    <w:name w:val="Nagłówek 2 Znak"/>
    <w:rsid w:val="00C271BC"/>
    <w:rPr>
      <w:bCs/>
      <w:iCs/>
      <w:color w:val="000000"/>
      <w:sz w:val="24"/>
      <w:szCs w:val="24"/>
    </w:rPr>
  </w:style>
  <w:style w:type="character" w:customStyle="1" w:styleId="Tekstpodstawowywcity3Znak">
    <w:name w:val="Tekst podstawowy wcięty 3 Znak"/>
    <w:rsid w:val="00C271BC"/>
    <w:rPr>
      <w:sz w:val="16"/>
      <w:szCs w:val="16"/>
    </w:rPr>
  </w:style>
  <w:style w:type="character" w:customStyle="1" w:styleId="Tekstpodstawowywcity3Znak1">
    <w:name w:val="Tekst podstawowy wcięty 3 Znak1"/>
    <w:rsid w:val="00C271BC"/>
    <w:rPr>
      <w:sz w:val="16"/>
      <w:szCs w:val="16"/>
    </w:rPr>
  </w:style>
  <w:style w:type="character" w:customStyle="1" w:styleId="AkapitzlistZnak">
    <w:name w:val="Akapit z listą Znak"/>
    <w:rsid w:val="00C271BC"/>
    <w:rPr>
      <w:sz w:val="24"/>
      <w:szCs w:val="24"/>
    </w:rPr>
  </w:style>
  <w:style w:type="character" w:customStyle="1" w:styleId="h11">
    <w:name w:val="h11"/>
    <w:rsid w:val="00C271BC"/>
    <w:rPr>
      <w:rFonts w:ascii="Verdana" w:hAnsi="Verdana" w:cs="Verdana" w:hint="default"/>
      <w:b/>
      <w:bCs/>
      <w:i w:val="0"/>
      <w:iCs w:val="0"/>
      <w:sz w:val="15"/>
      <w:szCs w:val="15"/>
    </w:rPr>
  </w:style>
  <w:style w:type="character" w:customStyle="1" w:styleId="TytuZnak">
    <w:name w:val="Tytuł Znak"/>
    <w:rsid w:val="00C271BC"/>
    <w:rPr>
      <w:rFonts w:cs="Arial"/>
      <w:b/>
      <w:bCs/>
      <w:kern w:val="1"/>
      <w:sz w:val="32"/>
      <w:szCs w:val="32"/>
    </w:rPr>
  </w:style>
  <w:style w:type="character" w:customStyle="1" w:styleId="NagwekZnak">
    <w:name w:val="Nagłówek Znak"/>
    <w:rsid w:val="00C271BC"/>
    <w:rPr>
      <w:sz w:val="24"/>
      <w:szCs w:val="24"/>
    </w:rPr>
  </w:style>
  <w:style w:type="character" w:customStyle="1" w:styleId="StopkaZnak">
    <w:name w:val="Stopka Znak"/>
    <w:rsid w:val="00C271BC"/>
    <w:rPr>
      <w:sz w:val="24"/>
      <w:szCs w:val="24"/>
    </w:rPr>
  </w:style>
  <w:style w:type="character" w:customStyle="1" w:styleId="TekstpodstawowywcityZnak">
    <w:name w:val="Tekst podstawowy wcięty Znak"/>
    <w:rsid w:val="00C271BC"/>
    <w:rPr>
      <w:sz w:val="24"/>
      <w:szCs w:val="24"/>
    </w:rPr>
  </w:style>
  <w:style w:type="character" w:customStyle="1" w:styleId="Nagwek3Znak">
    <w:name w:val="Nagłówek 3 Znak"/>
    <w:rsid w:val="00C271BC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alb">
    <w:name w:val="a_lb"/>
    <w:rsid w:val="00C271BC"/>
  </w:style>
  <w:style w:type="paragraph" w:customStyle="1" w:styleId="Nagwek10">
    <w:name w:val="Nagłówek1"/>
    <w:basedOn w:val="Normalny"/>
    <w:next w:val="Tekstpodstawowy"/>
    <w:rsid w:val="00C271B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C271BC"/>
    <w:pPr>
      <w:jc w:val="both"/>
    </w:pPr>
    <w:rPr>
      <w:szCs w:val="20"/>
    </w:rPr>
  </w:style>
  <w:style w:type="paragraph" w:styleId="Lista">
    <w:name w:val="List"/>
    <w:basedOn w:val="Tekstpodstawowy"/>
    <w:rsid w:val="00C271BC"/>
    <w:rPr>
      <w:rFonts w:cs="Arial"/>
    </w:rPr>
  </w:style>
  <w:style w:type="paragraph" w:customStyle="1" w:styleId="Podpis1">
    <w:name w:val="Podpis1"/>
    <w:basedOn w:val="Normalny"/>
    <w:rsid w:val="00C271B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C271BC"/>
    <w:pPr>
      <w:suppressLineNumbers/>
    </w:pPr>
    <w:rPr>
      <w:rFonts w:cs="Arial"/>
    </w:rPr>
  </w:style>
  <w:style w:type="paragraph" w:customStyle="1" w:styleId="Tekstpodstawowy21">
    <w:name w:val="Tekst podstawowy 21"/>
    <w:basedOn w:val="Normalny"/>
    <w:rsid w:val="00C271BC"/>
    <w:pPr>
      <w:overflowPunct w:val="0"/>
      <w:autoSpaceDE w:val="0"/>
    </w:pPr>
    <w:rPr>
      <w:sz w:val="20"/>
    </w:rPr>
  </w:style>
  <w:style w:type="paragraph" w:styleId="Stopka">
    <w:name w:val="footer"/>
    <w:basedOn w:val="Normalny"/>
    <w:rsid w:val="00C271BC"/>
  </w:style>
  <w:style w:type="paragraph" w:styleId="Tekstpodstawowywcity">
    <w:name w:val="Body Text Indent"/>
    <w:basedOn w:val="Normalny"/>
    <w:rsid w:val="00C271BC"/>
    <w:pPr>
      <w:spacing w:after="120"/>
      <w:ind w:left="283"/>
    </w:pPr>
  </w:style>
  <w:style w:type="paragraph" w:customStyle="1" w:styleId="listanum2">
    <w:name w:val="listanum2"/>
    <w:basedOn w:val="Normalny"/>
    <w:rsid w:val="00C271BC"/>
    <w:pPr>
      <w:spacing w:before="120" w:line="312" w:lineRule="auto"/>
      <w:ind w:left="369" w:hanging="369"/>
      <w:jc w:val="both"/>
    </w:pPr>
    <w:rPr>
      <w:rFonts w:ascii="Verdana" w:hAnsi="Verdana" w:cs="Verdana"/>
      <w:sz w:val="19"/>
      <w:szCs w:val="19"/>
    </w:rPr>
  </w:style>
  <w:style w:type="paragraph" w:styleId="Akapitzlist">
    <w:name w:val="List Paragraph"/>
    <w:basedOn w:val="Normalny"/>
    <w:uiPriority w:val="34"/>
    <w:qFormat/>
    <w:rsid w:val="00C271BC"/>
    <w:pPr>
      <w:ind w:left="720"/>
    </w:pPr>
  </w:style>
  <w:style w:type="paragraph" w:customStyle="1" w:styleId="Tekstpodstawowywcity31">
    <w:name w:val="Tekst podstawowy wcięty 31"/>
    <w:basedOn w:val="Normalny"/>
    <w:rsid w:val="00C271BC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rsid w:val="00C271BC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styleId="Bezodstpw">
    <w:name w:val="No Spacing"/>
    <w:qFormat/>
    <w:rsid w:val="00C271BC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Akapitzlist1">
    <w:name w:val="Akapit z listą1"/>
    <w:basedOn w:val="Normalny"/>
    <w:rsid w:val="00C271BC"/>
    <w:pPr>
      <w:ind w:left="720"/>
    </w:pPr>
    <w:rPr>
      <w:rFonts w:cs="Calibri"/>
      <w:sz w:val="20"/>
      <w:szCs w:val="20"/>
    </w:rPr>
  </w:style>
  <w:style w:type="paragraph" w:styleId="Tytu">
    <w:name w:val="Title"/>
    <w:basedOn w:val="Normalny"/>
    <w:next w:val="Normalny"/>
    <w:qFormat/>
    <w:rsid w:val="00C271BC"/>
    <w:pPr>
      <w:spacing w:before="240" w:after="60"/>
      <w:jc w:val="center"/>
    </w:pPr>
    <w:rPr>
      <w:b/>
      <w:bCs/>
      <w:kern w:val="1"/>
      <w:sz w:val="32"/>
      <w:szCs w:val="32"/>
    </w:rPr>
  </w:style>
  <w:style w:type="paragraph" w:styleId="Podtytu">
    <w:name w:val="Subtitle"/>
    <w:basedOn w:val="Nagwek10"/>
    <w:next w:val="Tekstpodstawowy"/>
    <w:qFormat/>
    <w:rsid w:val="00C271BC"/>
    <w:pPr>
      <w:jc w:val="center"/>
    </w:pPr>
    <w:rPr>
      <w:i/>
      <w:iCs/>
    </w:rPr>
  </w:style>
  <w:style w:type="paragraph" w:styleId="Nagwek">
    <w:name w:val="header"/>
    <w:basedOn w:val="Normalny"/>
    <w:rsid w:val="00C271BC"/>
    <w:pPr>
      <w:tabs>
        <w:tab w:val="center" w:pos="4536"/>
        <w:tab w:val="right" w:pos="9072"/>
      </w:tabs>
    </w:pPr>
  </w:style>
  <w:style w:type="paragraph" w:customStyle="1" w:styleId="Bezodstpw1">
    <w:name w:val="Bez odstępów1"/>
    <w:rsid w:val="00C271BC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Zawartotabeli">
    <w:name w:val="Zawartość tabeli"/>
    <w:basedOn w:val="Normalny"/>
    <w:rsid w:val="00C271BC"/>
    <w:pPr>
      <w:suppressLineNumbers/>
    </w:pPr>
  </w:style>
  <w:style w:type="paragraph" w:customStyle="1" w:styleId="Nagwektabeli">
    <w:name w:val="Nagłówek tabeli"/>
    <w:basedOn w:val="Zawartotabeli"/>
    <w:rsid w:val="00C271BC"/>
    <w:pPr>
      <w:jc w:val="center"/>
    </w:pPr>
    <w:rPr>
      <w:b/>
      <w:bCs/>
    </w:rPr>
  </w:style>
  <w:style w:type="paragraph" w:styleId="Tekstpodstawowywcity3">
    <w:name w:val="Body Text Indent 3"/>
    <w:basedOn w:val="Normalny"/>
    <w:link w:val="Tekstpodstawowywcity3Znak2"/>
    <w:rsid w:val="00C36095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2">
    <w:name w:val="Tekst podstawowy wcięty 3 Znak2"/>
    <w:link w:val="Tekstpodstawowywcity3"/>
    <w:rsid w:val="00C36095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37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3795"/>
    <w:rPr>
      <w:rFonts w:ascii="Tahoma" w:hAnsi="Tahoma" w:cs="Tahoma"/>
      <w:sz w:val="16"/>
      <w:szCs w:val="16"/>
      <w:lang w:eastAsia="ar-SA"/>
    </w:rPr>
  </w:style>
  <w:style w:type="character" w:styleId="Pogrubienie">
    <w:name w:val="Strong"/>
    <w:basedOn w:val="Domylnaczcionkaakapitu"/>
    <w:uiPriority w:val="22"/>
    <w:qFormat/>
    <w:rsid w:val="00F07264"/>
    <w:rPr>
      <w:b/>
      <w:bCs/>
    </w:rPr>
  </w:style>
  <w:style w:type="paragraph" w:customStyle="1" w:styleId="isselectedend">
    <w:name w:val="isselectedend"/>
    <w:basedOn w:val="Normalny"/>
    <w:rsid w:val="0095271C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ormalnyWeb">
    <w:name w:val="Normal (Web)"/>
    <w:basedOn w:val="Normalny"/>
    <w:uiPriority w:val="99"/>
    <w:unhideWhenUsed/>
    <w:rsid w:val="0095271C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pdq2pgselectionanchorcontainer">
    <w:name w:val="pdq2pg_selectionanchorcontainer"/>
    <w:basedOn w:val="Normalny"/>
    <w:rsid w:val="004F56A6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Standard">
    <w:name w:val="Standard"/>
    <w:rsid w:val="008938C2"/>
    <w:pPr>
      <w:suppressAutoHyphens/>
      <w:autoSpaceDN w:val="0"/>
      <w:ind w:left="1134" w:hanging="1134"/>
      <w:jc w:val="both"/>
    </w:pPr>
    <w:rPr>
      <w:rFonts w:cs="Calibri"/>
      <w:kern w:val="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514DC-C8D2-4B37-9A50-4FA1F545F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12</Pages>
  <Words>5887</Words>
  <Characters>35328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10WSK</Company>
  <LinksUpToDate>false</LinksUpToDate>
  <CharactersWithSpaces>41133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user1</dc:creator>
  <cp:lastModifiedBy>10 wsk</cp:lastModifiedBy>
  <cp:revision>39</cp:revision>
  <cp:lastPrinted>2026-08-26T11:32:00Z</cp:lastPrinted>
  <dcterms:created xsi:type="dcterms:W3CDTF">2024-04-12T11:04:00Z</dcterms:created>
  <dcterms:modified xsi:type="dcterms:W3CDTF">2026-09-06T09:26:00Z</dcterms:modified>
</cp:coreProperties>
</file>