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6"/>
        <w:gridCol w:w="5464"/>
        <w:gridCol w:w="2241"/>
      </w:tblGrid>
      <w:tr w:rsidR="00EC635A" w14:paraId="6AB8E018" w14:textId="77777777">
        <w:trPr>
          <w:trHeight w:val="987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68D39A" w14:textId="77777777" w:rsidR="00EC635A" w:rsidRDefault="00897861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Arial Narrow" w:hAnsi="Arial Narrow" w:cs="Arial Narrow"/>
                <w:sz w:val="22"/>
                <w:szCs w:val="22"/>
              </w:rPr>
            </w:pPr>
            <w:bookmarkStart w:id="0" w:name="_Hlk204248210"/>
            <w:r>
              <w:object w:dxaOrig="1223" w:dyaOrig="1046" w14:anchorId="30FE3CC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0.65pt;margin-top:6.95pt;width:37.25pt;height:35.8pt;z-index:251657728;mso-wrap-distance-left:0;mso-wrap-distance-right:0;mso-position-horizontal-relative:margin" o:allowincell="f" filled="t">
                  <v:fill opacity="0" color2="black"/>
                  <v:imagedata r:id="rId7" o:title="" croptop="-53f" cropbottom="-53f" cropleft="-45f" cropright="-45f"/>
                  <w10:wrap anchorx="margin"/>
                </v:shape>
                <o:OLEObject Type="Embed" ProgID="Word.Picture.8" ShapeID="_x0000_s1026" DrawAspect="Content" ObjectID="_1849429390" r:id="rId8"/>
              </w:object>
            </w:r>
          </w:p>
          <w:p w14:paraId="3A8AB5C1" w14:textId="77777777" w:rsidR="00EC635A" w:rsidRDefault="00EC635A">
            <w:pPr>
              <w:spacing w:line="276" w:lineRule="auto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66B7BDC" w14:textId="77777777" w:rsidR="00EC635A" w:rsidRDefault="005A7F5C">
            <w:pPr>
              <w:spacing w:line="276" w:lineRule="auto"/>
              <w:jc w:val="center"/>
            </w:pPr>
            <w:proofErr w:type="gramStart"/>
            <w:r>
              <w:rPr>
                <w:rFonts w:ascii="Arial Narrow" w:hAnsi="Arial Narrow" w:cs="Arial Narrow"/>
                <w:bCs/>
                <w:i/>
                <w:sz w:val="22"/>
                <w:szCs w:val="22"/>
              </w:rPr>
              <w:t>Umowa  na</w:t>
            </w:r>
            <w:proofErr w:type="gramEnd"/>
            <w:r>
              <w:rPr>
                <w:rFonts w:ascii="Arial Narrow" w:hAnsi="Arial Narrow" w:cs="Arial Narrow"/>
                <w:bCs/>
                <w:i/>
                <w:sz w:val="22"/>
                <w:szCs w:val="22"/>
              </w:rPr>
              <w:t xml:space="preserve"> usługę / Projekt</w:t>
            </w:r>
          </w:p>
        </w:tc>
        <w:tc>
          <w:tcPr>
            <w:tcW w:w="22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BA375" w14:textId="77777777" w:rsidR="00EC635A" w:rsidRDefault="005A7F5C">
            <w:pPr>
              <w:spacing w:line="276" w:lineRule="auto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PR25_P01_F21_W7</w:t>
            </w:r>
          </w:p>
          <w:p w14:paraId="663A6EC8" w14:textId="77777777" w:rsidR="00EC635A" w:rsidRDefault="00EC635A">
            <w:pPr>
              <w:spacing w:line="276" w:lineRule="auto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14:paraId="425DC4ED" w14:textId="77777777" w:rsidR="0054707A" w:rsidRDefault="0054707A">
      <w:pPr>
        <w:spacing w:line="276" w:lineRule="auto"/>
        <w:jc w:val="center"/>
        <w:rPr>
          <w:rFonts w:ascii="Arial Narrow" w:hAnsi="Arial Narrow" w:cs="Arial Narrow"/>
          <w:bCs/>
          <w:sz w:val="22"/>
          <w:szCs w:val="22"/>
        </w:rPr>
      </w:pPr>
    </w:p>
    <w:p w14:paraId="3CB2410A" w14:textId="38F70336" w:rsidR="0054707A" w:rsidRDefault="0054707A" w:rsidP="0054707A">
      <w:pPr>
        <w:spacing w:line="276" w:lineRule="auto"/>
        <w:jc w:val="right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Załącznik nr 6 do SWZ</w:t>
      </w:r>
    </w:p>
    <w:p w14:paraId="4F550726" w14:textId="51F5161A" w:rsidR="00EC635A" w:rsidRPr="00E86981" w:rsidRDefault="0044581C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 xml:space="preserve">UMOWA nr </w:t>
      </w:r>
      <w:proofErr w:type="gramStart"/>
      <w:r>
        <w:rPr>
          <w:rFonts w:ascii="Arial Narrow" w:hAnsi="Arial Narrow" w:cs="Arial Narrow"/>
          <w:b/>
          <w:sz w:val="22"/>
          <w:szCs w:val="22"/>
        </w:rPr>
        <w:t>…….</w:t>
      </w:r>
      <w:proofErr w:type="gramEnd"/>
      <w:r>
        <w:rPr>
          <w:rFonts w:ascii="Arial Narrow" w:hAnsi="Arial Narrow" w:cs="Arial Narrow"/>
          <w:b/>
          <w:sz w:val="22"/>
          <w:szCs w:val="22"/>
        </w:rPr>
        <w:t>.-……/P/2026</w:t>
      </w:r>
      <w:r w:rsidR="005A7F5C" w:rsidRPr="00E86981">
        <w:rPr>
          <w:rFonts w:ascii="Arial Narrow" w:hAnsi="Arial Narrow" w:cs="Arial Narrow"/>
          <w:b/>
          <w:sz w:val="22"/>
          <w:szCs w:val="22"/>
        </w:rPr>
        <w:t xml:space="preserve">/TU                  </w:t>
      </w:r>
    </w:p>
    <w:p w14:paraId="0C000DF5" w14:textId="77777777" w:rsidR="00EC635A" w:rsidRPr="00E86981" w:rsidRDefault="00EC635A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7924189D" w14:textId="77777777" w:rsidR="00EC635A" w:rsidRPr="00E86981" w:rsidRDefault="005A7F5C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W dniu ……………</w:t>
      </w:r>
      <w:proofErr w:type="gramStart"/>
      <w:r w:rsidRPr="00E86981">
        <w:rPr>
          <w:rFonts w:ascii="Arial Narrow" w:hAnsi="Arial Narrow" w:cs="Arial Narrow"/>
          <w:sz w:val="22"/>
          <w:szCs w:val="22"/>
        </w:rPr>
        <w:t>…….</w:t>
      </w:r>
      <w:proofErr w:type="gramEnd"/>
      <w:r w:rsidRPr="00E86981">
        <w:rPr>
          <w:rFonts w:ascii="Arial Narrow" w:hAnsi="Arial Narrow" w:cs="Arial Narrow"/>
          <w:sz w:val="22"/>
          <w:szCs w:val="22"/>
        </w:rPr>
        <w:t>. r. w Bydgoszczy pomiędzy:</w:t>
      </w:r>
    </w:p>
    <w:p w14:paraId="78D12A1B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E86981">
        <w:rPr>
          <w:rFonts w:ascii="Arial Narrow" w:hAnsi="Arial Narrow" w:cs="Arial Narrow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zdrowotnej, prowadzonego przez Sąd Rejonowy w Bydgoszczy XIII Wydział Gospodarczy Krajowego Rejestru Sądowego pod </w:t>
      </w:r>
      <w:r w:rsidRPr="00E86981">
        <w:rPr>
          <w:rFonts w:ascii="Arial Narrow" w:hAnsi="Arial Narrow" w:cs="Arial Narrow"/>
          <w:b/>
          <w:sz w:val="22"/>
          <w:szCs w:val="22"/>
        </w:rPr>
        <w:t>nr 0000007548</w:t>
      </w:r>
      <w:r w:rsidRPr="00E86981">
        <w:rPr>
          <w:rFonts w:ascii="Arial Narrow" w:hAnsi="Arial Narrow" w:cs="Arial Narrow"/>
          <w:sz w:val="22"/>
          <w:szCs w:val="22"/>
        </w:rPr>
        <w:t xml:space="preserve">, </w:t>
      </w:r>
    </w:p>
    <w:p w14:paraId="0B493D61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14:paraId="13C4778D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reprezentowanym przez:</w:t>
      </w:r>
    </w:p>
    <w:p w14:paraId="732B105F" w14:textId="77777777" w:rsidR="00EC635A" w:rsidRPr="00E86981" w:rsidRDefault="00EC635A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561FF689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 xml:space="preserve">płk dr n med. Sławomira WAWRZYNIAKA </w:t>
      </w:r>
      <w:proofErr w:type="gramStart"/>
      <w:r w:rsidRPr="00E86981">
        <w:rPr>
          <w:rFonts w:ascii="Arial Narrow" w:hAnsi="Arial Narrow" w:cs="Arial Narrow"/>
          <w:b/>
          <w:sz w:val="22"/>
          <w:szCs w:val="22"/>
        </w:rPr>
        <w:t>-  KOMENDANTA</w:t>
      </w:r>
      <w:proofErr w:type="gramEnd"/>
      <w:r w:rsidRPr="00E86981">
        <w:rPr>
          <w:rFonts w:ascii="Arial Narrow" w:hAnsi="Arial Narrow" w:cs="Arial Narrow"/>
          <w:b/>
          <w:sz w:val="22"/>
          <w:szCs w:val="22"/>
        </w:rPr>
        <w:t xml:space="preserve"> SZPITALA,        </w:t>
      </w:r>
    </w:p>
    <w:p w14:paraId="2341C083" w14:textId="77777777" w:rsidR="00EC635A" w:rsidRPr="00E86981" w:rsidRDefault="00EC635A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2C8313CB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zwanym dalej </w:t>
      </w:r>
      <w:r w:rsidRPr="00E86981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3B9B210C" w14:textId="77777777" w:rsidR="00EC635A" w:rsidRPr="00E86981" w:rsidRDefault="00EC635A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494F9C14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>a</w:t>
      </w:r>
    </w:p>
    <w:p w14:paraId="0E23997D" w14:textId="77777777" w:rsidR="00EC635A" w:rsidRPr="00E86981" w:rsidRDefault="005A7F5C">
      <w:pPr>
        <w:pStyle w:val="Nagwek1"/>
        <w:shd w:val="clear" w:color="auto" w:fill="FFFFFF"/>
        <w:tabs>
          <w:tab w:val="clear" w:pos="360"/>
          <w:tab w:val="num" w:pos="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…………………………………</w:t>
      </w:r>
      <w:r w:rsidRPr="00E86981">
        <w:rPr>
          <w:rFonts w:ascii="Arial Narrow" w:hAnsi="Arial Narrow" w:cs="Arial Narrow"/>
          <w:b w:val="0"/>
          <w:sz w:val="22"/>
          <w:szCs w:val="22"/>
        </w:rPr>
        <w:t>zarejestrowaną w Sądzie Rejonowym ……………………………………. Krajowego Rejestru Sądowego pod nr …………</w:t>
      </w:r>
      <w:proofErr w:type="gramStart"/>
      <w:r w:rsidRPr="00E86981">
        <w:rPr>
          <w:rFonts w:ascii="Arial Narrow" w:hAnsi="Arial Narrow" w:cs="Arial Narrow"/>
          <w:b w:val="0"/>
          <w:sz w:val="22"/>
          <w:szCs w:val="22"/>
        </w:rPr>
        <w:t>…….</w:t>
      </w:r>
      <w:proofErr w:type="gramEnd"/>
      <w:r w:rsidRPr="00E86981">
        <w:rPr>
          <w:rFonts w:ascii="Arial Narrow" w:hAnsi="Arial Narrow" w:cs="Arial Narrow"/>
          <w:b w:val="0"/>
          <w:sz w:val="22"/>
          <w:szCs w:val="22"/>
        </w:rPr>
        <w:t>.NIP …………</w:t>
      </w:r>
      <w:proofErr w:type="gramStart"/>
      <w:r w:rsidRPr="00E86981">
        <w:rPr>
          <w:rFonts w:ascii="Arial Narrow" w:hAnsi="Arial Narrow" w:cs="Arial Narrow"/>
          <w:b w:val="0"/>
          <w:sz w:val="22"/>
          <w:szCs w:val="22"/>
        </w:rPr>
        <w:t>…….</w:t>
      </w:r>
      <w:proofErr w:type="gramEnd"/>
      <w:r w:rsidRPr="00E86981">
        <w:rPr>
          <w:rFonts w:ascii="Arial Narrow" w:hAnsi="Arial Narrow" w:cs="Arial Narrow"/>
          <w:b w:val="0"/>
          <w:sz w:val="22"/>
          <w:szCs w:val="22"/>
        </w:rPr>
        <w:t>.Regon ……………………………</w:t>
      </w:r>
      <w:proofErr w:type="gramStart"/>
      <w:r w:rsidRPr="00E86981">
        <w:rPr>
          <w:rFonts w:ascii="Arial Narrow" w:hAnsi="Arial Narrow" w:cs="Arial Narrow"/>
          <w:b w:val="0"/>
          <w:sz w:val="22"/>
          <w:szCs w:val="22"/>
        </w:rPr>
        <w:t>…….</w:t>
      </w:r>
      <w:proofErr w:type="gramEnd"/>
      <w:r w:rsidRPr="00E86981">
        <w:rPr>
          <w:rFonts w:ascii="Arial Narrow" w:hAnsi="Arial Narrow" w:cs="Arial Narrow"/>
          <w:b w:val="0"/>
          <w:sz w:val="22"/>
          <w:szCs w:val="22"/>
        </w:rPr>
        <w:t>.</w:t>
      </w:r>
    </w:p>
    <w:p w14:paraId="06C40B4F" w14:textId="77777777" w:rsidR="00EC635A" w:rsidRPr="00E86981" w:rsidRDefault="005A7F5C">
      <w:pPr>
        <w:pStyle w:val="Nagwek1"/>
        <w:shd w:val="clear" w:color="auto" w:fill="FFFFFF"/>
        <w:tabs>
          <w:tab w:val="num" w:pos="0"/>
        </w:tabs>
        <w:spacing w:line="276" w:lineRule="auto"/>
        <w:ind w:left="0" w:firstLine="0"/>
        <w:jc w:val="left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 w:val="0"/>
          <w:sz w:val="22"/>
          <w:szCs w:val="22"/>
        </w:rPr>
        <w:t>wysokość kapitału zakładowego …………………</w:t>
      </w:r>
      <w:proofErr w:type="gramStart"/>
      <w:r w:rsidRPr="00E86981">
        <w:rPr>
          <w:rFonts w:ascii="Arial Narrow" w:hAnsi="Arial Narrow" w:cs="Arial Narrow"/>
          <w:b w:val="0"/>
          <w:sz w:val="22"/>
          <w:szCs w:val="22"/>
        </w:rPr>
        <w:t>…….</w:t>
      </w:r>
      <w:proofErr w:type="gramEnd"/>
      <w:r w:rsidRPr="00E86981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14:paraId="29F28056" w14:textId="77777777" w:rsidR="00EC635A" w:rsidRPr="00E86981" w:rsidRDefault="00EC635A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14:paraId="57322447" w14:textId="77777777" w:rsidR="00EC635A" w:rsidRPr="00E86981" w:rsidRDefault="005A7F5C">
      <w:pPr>
        <w:spacing w:line="276" w:lineRule="auto"/>
        <w:ind w:right="-86"/>
        <w:jc w:val="both"/>
        <w:rPr>
          <w:rFonts w:ascii="Arial Narrow" w:eastAsia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reprezentowanym przez:</w:t>
      </w:r>
    </w:p>
    <w:p w14:paraId="39A6AB1C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……………………………- ……………………………….</w:t>
      </w:r>
    </w:p>
    <w:p w14:paraId="49FF198D" w14:textId="77777777" w:rsidR="00EC635A" w:rsidRPr="00E86981" w:rsidRDefault="00EC635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5A8421E5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zwanym dalej </w:t>
      </w:r>
      <w:r w:rsidRPr="00E86981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14:paraId="1A1528B5" w14:textId="77777777" w:rsidR="00EC635A" w:rsidRPr="00E86981" w:rsidRDefault="005A7F5C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została zawarta umowa następującej </w:t>
      </w:r>
      <w:proofErr w:type="gramStart"/>
      <w:r w:rsidRPr="00E86981">
        <w:rPr>
          <w:rFonts w:ascii="Arial Narrow" w:hAnsi="Arial Narrow" w:cs="Arial Narrow"/>
          <w:sz w:val="22"/>
          <w:szCs w:val="22"/>
        </w:rPr>
        <w:t>treści :</w:t>
      </w:r>
      <w:proofErr w:type="gramEnd"/>
    </w:p>
    <w:p w14:paraId="38C76B6A" w14:textId="77777777" w:rsidR="00EC635A" w:rsidRPr="00E86981" w:rsidRDefault="00EC635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55709C2C" w14:textId="77777777" w:rsidR="00EC635A" w:rsidRPr="00E86981" w:rsidRDefault="005A7F5C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§ 1</w:t>
      </w:r>
    </w:p>
    <w:p w14:paraId="5C241594" w14:textId="0E1CF0A6" w:rsidR="00EC635A" w:rsidRPr="0002533C" w:rsidRDefault="005A7F5C">
      <w:pPr>
        <w:pStyle w:val="Akapitzlist1"/>
        <w:numPr>
          <w:ilvl w:val="0"/>
          <w:numId w:val="2"/>
        </w:numPr>
        <w:ind w:left="425" w:hanging="425"/>
        <w:jc w:val="both"/>
        <w:rPr>
          <w:rFonts w:ascii="Arial Narrow" w:hAnsi="Arial Narrow" w:cs="Arial Narrow"/>
          <w:sz w:val="22"/>
          <w:szCs w:val="22"/>
        </w:rPr>
      </w:pPr>
      <w:bookmarkStart w:id="1" w:name="_Hlk149199136"/>
      <w:r w:rsidRPr="00E86981">
        <w:rPr>
          <w:rFonts w:ascii="Arial Narrow" w:hAnsi="Arial Narrow" w:cs="Arial Narrow"/>
          <w:sz w:val="22"/>
          <w:szCs w:val="22"/>
        </w:rPr>
        <w:t xml:space="preserve">Działając na podstawie Ustawy z 11 września 2019 r. – Prawo Zamówień Publicznych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 xml:space="preserve">Zamawiający </w:t>
      </w:r>
      <w:r w:rsidRPr="00E86981">
        <w:rPr>
          <w:rFonts w:ascii="Arial Narrow" w:hAnsi="Arial Narrow" w:cs="Arial Narrow"/>
          <w:sz w:val="22"/>
          <w:szCs w:val="22"/>
        </w:rPr>
        <w:t xml:space="preserve">w trybie podstawowym, o </w:t>
      </w:r>
      <w:r w:rsidRPr="0002533C">
        <w:rPr>
          <w:rFonts w:ascii="Arial Narrow" w:hAnsi="Arial Narrow" w:cs="Arial Narrow"/>
          <w:sz w:val="22"/>
          <w:szCs w:val="22"/>
        </w:rPr>
        <w:t>którym mowa w art. 275 pkt</w:t>
      </w:r>
      <w:r w:rsidR="00CF0CA0" w:rsidRPr="0002533C">
        <w:rPr>
          <w:rFonts w:ascii="Arial Narrow" w:hAnsi="Arial Narrow" w:cs="Arial Narrow"/>
          <w:sz w:val="22"/>
          <w:szCs w:val="22"/>
        </w:rPr>
        <w:t>.</w:t>
      </w:r>
      <w:r w:rsidRPr="0002533C">
        <w:rPr>
          <w:rFonts w:ascii="Arial Narrow" w:hAnsi="Arial Narrow" w:cs="Arial Narrow"/>
          <w:sz w:val="22"/>
          <w:szCs w:val="22"/>
        </w:rPr>
        <w:t xml:space="preserve"> 1 ustawy ogłoszonym w BZP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nr ………………</w:t>
      </w:r>
      <w:proofErr w:type="gramStart"/>
      <w:r w:rsidRPr="0002533C">
        <w:rPr>
          <w:rFonts w:ascii="Arial Narrow" w:hAnsi="Arial Narrow" w:cs="Arial Narrow"/>
          <w:b/>
          <w:bCs/>
          <w:sz w:val="22"/>
          <w:szCs w:val="22"/>
        </w:rPr>
        <w:t>…….</w:t>
      </w:r>
      <w:proofErr w:type="gramEnd"/>
      <w:r w:rsidRPr="0002533C">
        <w:rPr>
          <w:rFonts w:ascii="Arial Narrow" w:hAnsi="Arial Narrow" w:cs="Arial Narrow"/>
          <w:b/>
          <w:bCs/>
          <w:sz w:val="22"/>
          <w:szCs w:val="22"/>
        </w:rPr>
        <w:t>.</w:t>
      </w:r>
      <w:r w:rsidRPr="0002533C">
        <w:rPr>
          <w:rFonts w:ascii="Arial Narrow" w:hAnsi="Arial Narrow" w:cs="Arial Narrow"/>
          <w:sz w:val="22"/>
          <w:szCs w:val="22"/>
        </w:rPr>
        <w:t>data publikacji………</w:t>
      </w:r>
      <w:proofErr w:type="gramStart"/>
      <w:r w:rsidRPr="0002533C">
        <w:rPr>
          <w:rFonts w:ascii="Arial Narrow" w:hAnsi="Arial Narrow" w:cs="Arial Narrow"/>
          <w:sz w:val="22"/>
          <w:szCs w:val="22"/>
        </w:rPr>
        <w:t>…….</w:t>
      </w:r>
      <w:proofErr w:type="gramEnd"/>
      <w:r w:rsidRPr="0002533C">
        <w:rPr>
          <w:rFonts w:ascii="Arial Narrow" w:hAnsi="Arial Narrow" w:cs="Arial Narrow"/>
          <w:sz w:val="22"/>
          <w:szCs w:val="22"/>
        </w:rPr>
        <w:t xml:space="preserve">. r. </w:t>
      </w:r>
      <w:r w:rsidRPr="0002533C">
        <w:rPr>
          <w:rFonts w:ascii="Arial Narrow" w:hAnsi="Arial Narrow" w:cs="Arial Narrow"/>
          <w:bCs/>
          <w:sz w:val="22"/>
          <w:szCs w:val="22"/>
        </w:rPr>
        <w:t xml:space="preserve">na </w:t>
      </w:r>
      <w:r w:rsidR="009A31FF" w:rsidRPr="0002533C">
        <w:rPr>
          <w:rFonts w:ascii="Arial Narrow" w:hAnsi="Arial Narrow" w:cs="Arial Narrow"/>
          <w:b/>
          <w:sz w:val="22"/>
          <w:szCs w:val="22"/>
        </w:rPr>
        <w:t xml:space="preserve">Usługi napraw oraz przeglądów maszyn i urządzeń pralniczych wraz z wymianą filcu, oleju oraz analizą spalin palnika w maglu gazowym Girbau PC-120/30G według czynności </w:t>
      </w:r>
      <w:r w:rsidR="009A31FF"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 xml:space="preserve"> wyszczególnionych w załączniku nr 1 do umowy”.</w:t>
      </w:r>
      <w:r w:rsidR="0044581C" w:rsidRPr="0002533C">
        <w:rPr>
          <w:rFonts w:ascii="Arial Narrow" w:hAnsi="Arial Narrow" w:cs="Arial Narrow"/>
          <w:b/>
          <w:sz w:val="22"/>
          <w:szCs w:val="22"/>
        </w:rPr>
        <w:t>- sprawa nr</w:t>
      </w:r>
      <w:proofErr w:type="gramStart"/>
      <w:r w:rsidR="0044581C" w:rsidRPr="0002533C">
        <w:rPr>
          <w:rFonts w:ascii="Arial Narrow" w:hAnsi="Arial Narrow" w:cs="Arial Narrow"/>
          <w:b/>
          <w:sz w:val="22"/>
          <w:szCs w:val="22"/>
        </w:rPr>
        <w:t xml:space="preserve"> ….</w:t>
      </w:r>
      <w:proofErr w:type="gramEnd"/>
      <w:r w:rsidR="0044581C" w:rsidRPr="0002533C">
        <w:rPr>
          <w:rFonts w:ascii="Arial Narrow" w:hAnsi="Arial Narrow" w:cs="Arial Narrow"/>
          <w:b/>
          <w:sz w:val="22"/>
          <w:szCs w:val="22"/>
        </w:rPr>
        <w:t>./2026</w:t>
      </w:r>
      <w:r w:rsidRPr="0002533C">
        <w:rPr>
          <w:rFonts w:ascii="Arial Narrow" w:hAnsi="Arial Narrow" w:cs="Arial Narrow"/>
          <w:sz w:val="22"/>
          <w:szCs w:val="22"/>
        </w:rPr>
        <w:t xml:space="preserve">dokonał wyboru </w:t>
      </w:r>
      <w:r w:rsidRPr="0002533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2533C">
        <w:rPr>
          <w:rFonts w:ascii="Arial Narrow" w:hAnsi="Arial Narrow" w:cs="Arial Narrow"/>
          <w:sz w:val="22"/>
          <w:szCs w:val="22"/>
        </w:rPr>
        <w:t xml:space="preserve">w celu realizacji ww. usług na rzecz </w:t>
      </w:r>
      <w:r w:rsidRPr="0002533C">
        <w:rPr>
          <w:rFonts w:ascii="Arial Narrow" w:hAnsi="Arial Narrow" w:cs="Arial Narrow"/>
          <w:b/>
          <w:sz w:val="22"/>
          <w:szCs w:val="22"/>
        </w:rPr>
        <w:t>Zamawiającego</w:t>
      </w:r>
      <w:bookmarkEnd w:id="1"/>
      <w:r w:rsidRPr="0002533C">
        <w:rPr>
          <w:rFonts w:ascii="Arial Narrow" w:hAnsi="Arial Narrow" w:cs="Arial Narrow"/>
          <w:b/>
          <w:sz w:val="22"/>
          <w:szCs w:val="22"/>
        </w:rPr>
        <w:t xml:space="preserve">. </w:t>
      </w:r>
    </w:p>
    <w:p w14:paraId="6F5CC78C" w14:textId="77777777" w:rsidR="00EC635A" w:rsidRPr="00E86981" w:rsidRDefault="005A7F5C">
      <w:pPr>
        <w:pStyle w:val="Akapitzlist1"/>
        <w:numPr>
          <w:ilvl w:val="0"/>
          <w:numId w:val="2"/>
        </w:numPr>
        <w:ind w:left="425" w:hanging="425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Szczegółowy zakres przedmiotu umowy określa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załącznik nr 2</w:t>
      </w:r>
      <w:r w:rsidRPr="00E86981">
        <w:rPr>
          <w:rFonts w:ascii="Arial Narrow" w:hAnsi="Arial Narrow" w:cs="Arial Narrow"/>
          <w:sz w:val="22"/>
          <w:szCs w:val="22"/>
        </w:rPr>
        <w:t xml:space="preserve"> do umowy.</w:t>
      </w:r>
    </w:p>
    <w:p w14:paraId="55603E91" w14:textId="77777777" w:rsidR="00EC635A" w:rsidRPr="00E86981" w:rsidRDefault="005A7F5C">
      <w:pPr>
        <w:pStyle w:val="Akapitzlist1"/>
        <w:numPr>
          <w:ilvl w:val="0"/>
          <w:numId w:val="2"/>
        </w:numPr>
        <w:ind w:left="425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E86981">
        <w:rPr>
          <w:rFonts w:ascii="Arial Narrow" w:hAnsi="Arial Narrow" w:cs="Arial Narrow"/>
          <w:sz w:val="22"/>
          <w:szCs w:val="22"/>
        </w:rPr>
        <w:t xml:space="preserve">oświadcza, że posiada wiedzę i doświadczenie oraz wykonuje usługi będące przedmiotem umowy </w:t>
      </w:r>
      <w:r w:rsidRPr="00E86981">
        <w:rPr>
          <w:rFonts w:ascii="Arial Narrow" w:hAnsi="Arial Narrow" w:cs="Arial Narrow"/>
          <w:sz w:val="22"/>
          <w:szCs w:val="22"/>
        </w:rPr>
        <w:br/>
        <w:t xml:space="preserve">w sposób profesjonalny.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oświadcza, że posiada wszelkie uprawnienia niezbędne do realizacji niniejszej umowy.</w:t>
      </w:r>
    </w:p>
    <w:p w14:paraId="684D327D" w14:textId="77777777" w:rsidR="00EC635A" w:rsidRPr="00E86981" w:rsidRDefault="005A7F5C">
      <w:pPr>
        <w:pStyle w:val="Akapitzlist1"/>
        <w:numPr>
          <w:ilvl w:val="0"/>
          <w:numId w:val="2"/>
        </w:numPr>
        <w:ind w:left="425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</w:t>
      </w:r>
      <w:r w:rsidRPr="00E86981">
        <w:rPr>
          <w:rFonts w:ascii="Arial Narrow" w:hAnsi="Arial Narrow" w:cs="Arial Narrow"/>
          <w:b/>
          <w:sz w:val="22"/>
          <w:szCs w:val="22"/>
        </w:rPr>
        <w:t>załączniku nr 4</w:t>
      </w:r>
      <w:r w:rsidRPr="00E86981">
        <w:rPr>
          <w:rFonts w:ascii="Arial Narrow" w:hAnsi="Arial Narrow" w:cs="Arial Narrow"/>
          <w:sz w:val="22"/>
          <w:szCs w:val="22"/>
        </w:rPr>
        <w:br/>
        <w:t xml:space="preserve">do niniejszej umowy oraz podpisania oświadczenia - </w:t>
      </w:r>
      <w:r w:rsidRPr="00E86981">
        <w:rPr>
          <w:rFonts w:ascii="Arial Narrow" w:hAnsi="Arial Narrow" w:cs="Arial Narrow"/>
          <w:b/>
          <w:sz w:val="22"/>
          <w:szCs w:val="22"/>
        </w:rPr>
        <w:t>załącznik nr 5</w:t>
      </w:r>
      <w:r w:rsidRPr="00E86981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14:paraId="7496E23D" w14:textId="77777777" w:rsidR="00EC635A" w:rsidRPr="00E86981" w:rsidRDefault="005A7F5C">
      <w:pPr>
        <w:pStyle w:val="Akapitzlist1"/>
        <w:numPr>
          <w:ilvl w:val="0"/>
          <w:numId w:val="2"/>
        </w:numPr>
        <w:ind w:left="425" w:hanging="425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2012 r. o odpadach, ustawy z dnia 27 kwietnia 2001 r. Prawo ochrony środowiska oraz aktów wykonawczych i ponosi odpowiedzialność </w:t>
      </w:r>
      <w:r w:rsidRPr="00E86981">
        <w:rPr>
          <w:rFonts w:ascii="Arial Narrow" w:hAnsi="Arial Narrow" w:cs="Arial Narrow"/>
          <w:sz w:val="22"/>
          <w:szCs w:val="22"/>
        </w:rPr>
        <w:br/>
        <w:t>za powstałe odpady określone przepisami w/w ustaw i rozporządzeń oraz innych przepisów w tym zakresie.</w:t>
      </w:r>
    </w:p>
    <w:p w14:paraId="5B722F86" w14:textId="77777777" w:rsidR="00EC635A" w:rsidRPr="00E86981" w:rsidRDefault="005A7F5C">
      <w:pPr>
        <w:pStyle w:val="Akapitzlist1"/>
        <w:numPr>
          <w:ilvl w:val="0"/>
          <w:numId w:val="2"/>
        </w:numPr>
        <w:ind w:left="425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86981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Pr="00E86981">
        <w:rPr>
          <w:rFonts w:ascii="Arial Narrow" w:hAnsi="Arial Narrow" w:cs="Arial Narrow"/>
          <w:sz w:val="22"/>
          <w:szCs w:val="22"/>
        </w:rPr>
        <w:br/>
        <w:t>z obowiązującą ustawą o odpadach z dnia 14 grudnia 2012 r. art. 3 ust. 1 pkt</w:t>
      </w:r>
      <w:r w:rsidR="00AA5E67">
        <w:rPr>
          <w:rFonts w:ascii="Arial Narrow" w:hAnsi="Arial Narrow" w:cs="Arial Narrow"/>
          <w:sz w:val="22"/>
          <w:szCs w:val="22"/>
        </w:rPr>
        <w:t>.</w:t>
      </w:r>
      <w:r w:rsidRPr="00E86981">
        <w:rPr>
          <w:rFonts w:ascii="Arial Narrow" w:hAnsi="Arial Narrow" w:cs="Arial Narrow"/>
          <w:sz w:val="22"/>
          <w:szCs w:val="22"/>
        </w:rPr>
        <w:t xml:space="preserve"> 32 na koszt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>.</w:t>
      </w:r>
    </w:p>
    <w:p w14:paraId="46962123" w14:textId="77777777" w:rsidR="00EC635A" w:rsidRPr="00E86981" w:rsidRDefault="005A7F5C">
      <w:pPr>
        <w:pStyle w:val="Akapitzlist1"/>
        <w:numPr>
          <w:ilvl w:val="0"/>
          <w:numId w:val="2"/>
        </w:numPr>
        <w:ind w:left="425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</w:t>
      </w:r>
      <w:r w:rsidRPr="00E86981">
        <w:rPr>
          <w:rFonts w:ascii="Arial Narrow" w:hAnsi="Arial Narrow" w:cs="Arial Narrow"/>
          <w:sz w:val="22"/>
          <w:szCs w:val="22"/>
        </w:rPr>
        <w:br/>
        <w:t xml:space="preserve">na </w:t>
      </w:r>
      <w:proofErr w:type="gramStart"/>
      <w:r w:rsidRPr="00E86981">
        <w:rPr>
          <w:rFonts w:ascii="Arial Narrow" w:hAnsi="Arial Narrow" w:cs="Arial Narrow"/>
          <w:sz w:val="22"/>
          <w:szCs w:val="22"/>
        </w:rPr>
        <w:t>stronie:</w:t>
      </w:r>
      <w:r w:rsidRPr="00E86981">
        <w:rPr>
          <w:rStyle w:val="Hipercze"/>
          <w:rFonts w:ascii="Arial Narrow" w:hAnsi="Arial Narrow" w:cs="Arial Narrow"/>
          <w:sz w:val="22"/>
          <w:szCs w:val="22"/>
        </w:rPr>
        <w:t>www.10wsk.mil.pl</w:t>
      </w:r>
      <w:proofErr w:type="gramEnd"/>
      <w:r w:rsidRPr="00E86981">
        <w:rPr>
          <w:rFonts w:ascii="Arial Narrow" w:hAnsi="Arial Narrow" w:cs="Arial Narrow"/>
          <w:sz w:val="22"/>
          <w:szCs w:val="22"/>
        </w:rPr>
        <w:t>.</w:t>
      </w:r>
    </w:p>
    <w:p w14:paraId="0882266B" w14:textId="77777777" w:rsidR="00EC635A" w:rsidRPr="00E86981" w:rsidRDefault="005A7F5C">
      <w:pPr>
        <w:pStyle w:val="Akapitzlist1"/>
        <w:numPr>
          <w:ilvl w:val="0"/>
          <w:numId w:val="2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</w:t>
      </w:r>
    </w:p>
    <w:p w14:paraId="04087D2A" w14:textId="77777777" w:rsidR="00EC635A" w:rsidRPr="00E86981" w:rsidRDefault="005A7F5C">
      <w:pPr>
        <w:pStyle w:val="Akapitzlist1"/>
        <w:numPr>
          <w:ilvl w:val="0"/>
          <w:numId w:val="2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zobowiązany jest do pisemnego zawiadomienia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86981">
        <w:rPr>
          <w:rFonts w:ascii="Arial Narrow" w:hAnsi="Arial Narrow" w:cs="Arial Narrow"/>
          <w:sz w:val="22"/>
          <w:szCs w:val="22"/>
        </w:rPr>
        <w:t xml:space="preserve"> w terminie 14 dni od zaistnienia zdarzenia o: </w:t>
      </w:r>
    </w:p>
    <w:p w14:paraId="54B660C4" w14:textId="77777777" w:rsidR="00EC635A" w:rsidRPr="00E86981" w:rsidRDefault="005A7F5C">
      <w:pPr>
        <w:pStyle w:val="Akapitzlist1"/>
        <w:numPr>
          <w:ilvl w:val="0"/>
          <w:numId w:val="13"/>
        </w:numPr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zmianie nazwy lub siedziby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 xml:space="preserve">, pod rygorem uznania za doręczone skutecznie wszelkich pism skierowanych przez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86981">
        <w:rPr>
          <w:rFonts w:ascii="Arial Narrow" w:hAnsi="Arial Narrow" w:cs="Arial Narrow"/>
          <w:sz w:val="22"/>
          <w:szCs w:val="22"/>
        </w:rPr>
        <w:t xml:space="preserve"> do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 xml:space="preserve"> na dotychczasowy adres,</w:t>
      </w:r>
    </w:p>
    <w:p w14:paraId="73AB14FE" w14:textId="77777777" w:rsidR="00EC635A" w:rsidRPr="00E86981" w:rsidRDefault="005A7F5C">
      <w:pPr>
        <w:pStyle w:val="Akapitzlist1"/>
        <w:numPr>
          <w:ilvl w:val="0"/>
          <w:numId w:val="13"/>
        </w:numPr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zmianie osób reprezentujących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86981">
        <w:rPr>
          <w:rFonts w:ascii="Arial Narrow" w:hAnsi="Arial Narrow" w:cs="Arial Narrow"/>
          <w:sz w:val="22"/>
          <w:szCs w:val="22"/>
        </w:rPr>
        <w:t xml:space="preserve">, </w:t>
      </w:r>
    </w:p>
    <w:p w14:paraId="055153A8" w14:textId="77777777" w:rsidR="00EC635A" w:rsidRPr="00E86981" w:rsidRDefault="005A7F5C">
      <w:pPr>
        <w:pStyle w:val="Akapitzlist1"/>
        <w:numPr>
          <w:ilvl w:val="0"/>
          <w:numId w:val="13"/>
        </w:numPr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wszczęciu postępowania układowego, w którym uczestniczy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>,</w:t>
      </w:r>
    </w:p>
    <w:p w14:paraId="1C02FF6B" w14:textId="77777777" w:rsidR="00EC635A" w:rsidRPr="00E86981" w:rsidRDefault="005A7F5C">
      <w:pPr>
        <w:pStyle w:val="Akapitzlist1"/>
        <w:numPr>
          <w:ilvl w:val="0"/>
          <w:numId w:val="13"/>
        </w:numPr>
        <w:jc w:val="both"/>
        <w:rPr>
          <w:rFonts w:ascii="Arial Narrow" w:hAnsi="Arial Narrow" w:cs="Arial Narrow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ogłoszeniu likwidacji lub upadłości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 xml:space="preserve">, zawieszeniu lub zakończeniu działalności przez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86981">
        <w:rPr>
          <w:rFonts w:ascii="Arial Narrow" w:hAnsi="Arial Narrow" w:cs="Arial Narrow"/>
          <w:sz w:val="22"/>
          <w:szCs w:val="22"/>
        </w:rPr>
        <w:t>.</w:t>
      </w:r>
    </w:p>
    <w:p w14:paraId="3A0D65DE" w14:textId="77777777" w:rsidR="00EC635A" w:rsidRPr="00E86981" w:rsidRDefault="00EC635A">
      <w:pPr>
        <w:pStyle w:val="Akapitzlist2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14:paraId="2F09BFC1" w14:textId="77777777" w:rsidR="00EC635A" w:rsidRPr="00E86981" w:rsidRDefault="005A7F5C">
      <w:pPr>
        <w:pStyle w:val="Akapitzlist1"/>
        <w:spacing w:line="276" w:lineRule="auto"/>
        <w:ind w:left="426"/>
        <w:jc w:val="center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E86981">
        <w:rPr>
          <w:rFonts w:ascii="Arial Narrow" w:hAnsi="Arial Narrow" w:cs="Arial Narrow"/>
          <w:sz w:val="22"/>
          <w:szCs w:val="22"/>
          <w:shd w:val="clear" w:color="auto" w:fill="FFFFFF"/>
        </w:rPr>
        <w:t>§ 2</w:t>
      </w:r>
    </w:p>
    <w:p w14:paraId="240E1B3E" w14:textId="77777777" w:rsidR="00EC635A" w:rsidRPr="0002533C" w:rsidRDefault="005A7F5C">
      <w:pPr>
        <w:pStyle w:val="Akapitzlist1"/>
        <w:numPr>
          <w:ilvl w:val="0"/>
          <w:numId w:val="15"/>
        </w:numPr>
        <w:jc w:val="both"/>
        <w:rPr>
          <w:rFonts w:ascii="Arial Narrow" w:hAnsi="Arial Narrow" w:cs="Arial Narrow"/>
          <w:b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Usługi stanowiące przedmiot umowy będą świadczone wg stawek określonych w </w:t>
      </w:r>
      <w:r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>załączniku nr 1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do umowy.</w:t>
      </w:r>
    </w:p>
    <w:p w14:paraId="4C37E1FB" w14:textId="77777777" w:rsidR="009A31FF" w:rsidRPr="0002533C" w:rsidRDefault="009A31FF" w:rsidP="009A31FF">
      <w:pPr>
        <w:pStyle w:val="Nagwek1"/>
        <w:numPr>
          <w:ilvl w:val="0"/>
          <w:numId w:val="15"/>
        </w:numPr>
        <w:tabs>
          <w:tab w:val="clear" w:pos="0"/>
          <w:tab w:val="clear" w:pos="360"/>
        </w:tabs>
        <w:overflowPunct/>
        <w:spacing w:line="240" w:lineRule="auto"/>
        <w:jc w:val="both"/>
        <w:rPr>
          <w:rFonts w:ascii="Arial Narrow" w:hAnsi="Arial Narrow"/>
          <w:sz w:val="22"/>
          <w:szCs w:val="22"/>
        </w:rPr>
      </w:pPr>
      <w:r w:rsidRPr="0002533C">
        <w:rPr>
          <w:rFonts w:ascii="Arial Narrow" w:hAnsi="Arial Narrow"/>
          <w:b w:val="0"/>
          <w:sz w:val="22"/>
          <w:szCs w:val="22"/>
        </w:rPr>
        <w:t xml:space="preserve">Na wykonanie przedmiotu umowy w zakresie </w:t>
      </w:r>
      <w:r w:rsidRPr="0002533C">
        <w:rPr>
          <w:rFonts w:ascii="Arial Narrow" w:hAnsi="Arial Narrow"/>
          <w:sz w:val="22"/>
          <w:szCs w:val="22"/>
        </w:rPr>
        <w:t xml:space="preserve">przeglądów </w:t>
      </w:r>
      <w:r w:rsidRPr="0002533C">
        <w:rPr>
          <w:rFonts w:ascii="Arial Narrow" w:hAnsi="Arial Narrow" w:cs="Arial Narrow"/>
          <w:b w:val="0"/>
          <w:sz w:val="22"/>
          <w:szCs w:val="22"/>
        </w:rPr>
        <w:t xml:space="preserve">w okresie trwania umowy </w:t>
      </w:r>
      <w:r w:rsidRPr="0002533C">
        <w:rPr>
          <w:rFonts w:ascii="Arial Narrow" w:hAnsi="Arial Narrow" w:cs="Arial Narrow"/>
          <w:sz w:val="22"/>
          <w:szCs w:val="22"/>
        </w:rPr>
        <w:t>Zamawiający</w:t>
      </w:r>
      <w:r w:rsidRPr="0002533C">
        <w:rPr>
          <w:rFonts w:ascii="Arial Narrow" w:hAnsi="Arial Narrow" w:cs="Arial Narrow"/>
          <w:b w:val="0"/>
          <w:sz w:val="22"/>
          <w:szCs w:val="22"/>
        </w:rPr>
        <w:t xml:space="preserve"> przeznacza kwotę </w:t>
      </w:r>
      <w:r w:rsidRPr="0002533C">
        <w:rPr>
          <w:rFonts w:ascii="Arial Narrow" w:hAnsi="Arial Narrow" w:cs="Arial Narrow"/>
          <w:b w:val="0"/>
          <w:sz w:val="22"/>
          <w:szCs w:val="22"/>
        </w:rPr>
        <w:br/>
        <w:t xml:space="preserve">w wysokości </w:t>
      </w:r>
      <w:r w:rsidRPr="0002533C">
        <w:rPr>
          <w:rFonts w:ascii="Arial Narrow" w:hAnsi="Arial Narrow"/>
          <w:b w:val="0"/>
          <w:sz w:val="22"/>
          <w:szCs w:val="22"/>
        </w:rPr>
        <w:t>brutto: ……………………… (słownie zł: ……………………………), w tym podatek VAT …………. (słownie zł: ………………………), tj. netto: ………...... zł (słownie zł: …………</w:t>
      </w:r>
      <w:proofErr w:type="gramStart"/>
      <w:r w:rsidRPr="0002533C">
        <w:rPr>
          <w:rFonts w:ascii="Arial Narrow" w:hAnsi="Arial Narrow"/>
          <w:b w:val="0"/>
          <w:sz w:val="22"/>
          <w:szCs w:val="22"/>
        </w:rPr>
        <w:t>…….</w:t>
      </w:r>
      <w:proofErr w:type="gramEnd"/>
      <w:r w:rsidRPr="0002533C">
        <w:rPr>
          <w:rFonts w:ascii="Arial Narrow" w:hAnsi="Arial Narrow"/>
          <w:b w:val="0"/>
          <w:sz w:val="22"/>
          <w:szCs w:val="22"/>
        </w:rPr>
        <w:t xml:space="preserve">.………) uzgodnioną na podstawie złożonej oferty. </w:t>
      </w:r>
    </w:p>
    <w:p w14:paraId="16E52677" w14:textId="77777777" w:rsidR="009A31FF" w:rsidRPr="0002533C" w:rsidRDefault="009A31FF" w:rsidP="009A31FF">
      <w:pPr>
        <w:pStyle w:val="Nagwek1"/>
        <w:numPr>
          <w:ilvl w:val="0"/>
          <w:numId w:val="15"/>
        </w:numPr>
        <w:tabs>
          <w:tab w:val="clear" w:pos="0"/>
          <w:tab w:val="clear" w:pos="360"/>
        </w:tabs>
        <w:overflowPunct/>
        <w:spacing w:line="240" w:lineRule="auto"/>
        <w:ind w:left="284" w:hanging="284"/>
        <w:jc w:val="both"/>
        <w:rPr>
          <w:rFonts w:ascii="Arial Narrow" w:hAnsi="Arial Narrow"/>
          <w:b w:val="0"/>
          <w:color w:val="000000" w:themeColor="text1"/>
          <w:sz w:val="22"/>
          <w:szCs w:val="22"/>
        </w:rPr>
      </w:pPr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 xml:space="preserve"> Na wykonanie przedmiotu umowy w zakresie </w:t>
      </w:r>
      <w:r w:rsidRPr="0002533C">
        <w:rPr>
          <w:rFonts w:ascii="Arial Narrow" w:hAnsi="Arial Narrow"/>
          <w:color w:val="000000" w:themeColor="text1"/>
          <w:sz w:val="22"/>
          <w:szCs w:val="22"/>
        </w:rPr>
        <w:t>wymiany</w:t>
      </w:r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 xml:space="preserve"> </w:t>
      </w:r>
      <w:r w:rsidRPr="0002533C">
        <w:rPr>
          <w:rFonts w:ascii="Arial Narrow" w:hAnsi="Arial Narrow"/>
          <w:color w:val="000000" w:themeColor="text1"/>
          <w:sz w:val="22"/>
          <w:szCs w:val="22"/>
        </w:rPr>
        <w:t xml:space="preserve">oleju w maglu gazowym </w:t>
      </w:r>
      <w:r w:rsidRPr="0002533C">
        <w:rPr>
          <w:rFonts w:ascii="Arial Narrow" w:hAnsi="Arial Narrow"/>
          <w:color w:val="000000" w:themeColor="text1"/>
          <w:sz w:val="22"/>
          <w:szCs w:val="22"/>
        </w:rPr>
        <w:br/>
        <w:t>„GIRBAU” PC 120/30 1 G</w:t>
      </w:r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 xml:space="preserve"> </w:t>
      </w:r>
      <w:r w:rsidRPr="0002533C">
        <w:rPr>
          <w:rFonts w:ascii="Arial Narrow" w:hAnsi="Arial Narrow" w:cs="Arial Narrow"/>
          <w:b w:val="0"/>
          <w:color w:val="000000" w:themeColor="text1"/>
          <w:sz w:val="22"/>
          <w:szCs w:val="22"/>
        </w:rPr>
        <w:t xml:space="preserve">w okresie trwania umowy </w:t>
      </w:r>
      <w:r w:rsidRPr="0002533C">
        <w:rPr>
          <w:rFonts w:ascii="Arial Narrow" w:hAnsi="Arial Narrow" w:cs="Arial Narrow"/>
          <w:color w:val="000000" w:themeColor="text1"/>
          <w:sz w:val="22"/>
          <w:szCs w:val="22"/>
        </w:rPr>
        <w:t>Zamawiający</w:t>
      </w:r>
      <w:r w:rsidRPr="0002533C">
        <w:rPr>
          <w:rFonts w:ascii="Arial Narrow" w:hAnsi="Arial Narrow" w:cs="Arial Narrow"/>
          <w:b w:val="0"/>
          <w:color w:val="000000" w:themeColor="text1"/>
          <w:sz w:val="22"/>
          <w:szCs w:val="22"/>
        </w:rPr>
        <w:t xml:space="preserve"> przeznacza kwotę </w:t>
      </w:r>
      <w:r w:rsidRPr="0002533C">
        <w:rPr>
          <w:rFonts w:ascii="Arial Narrow" w:hAnsi="Arial Narrow" w:cs="Arial Narrow"/>
          <w:b w:val="0"/>
          <w:color w:val="000000" w:themeColor="text1"/>
          <w:sz w:val="22"/>
          <w:szCs w:val="22"/>
        </w:rPr>
        <w:br/>
        <w:t xml:space="preserve">w wysokości </w:t>
      </w:r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>brutto: ……………………… (słownie zł: ……………………………), w tym podatek VAT …………. (słownie zł: ………………………), tj. netto: ………...... zł (słownie zł: …………</w:t>
      </w:r>
      <w:proofErr w:type="gramStart"/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>…….</w:t>
      </w:r>
      <w:proofErr w:type="gramEnd"/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>.………) uzgodnioną na podstawie złożonej oferty.</w:t>
      </w:r>
    </w:p>
    <w:p w14:paraId="70015342" w14:textId="77777777" w:rsidR="009A31FF" w:rsidRPr="0002533C" w:rsidRDefault="009A31FF" w:rsidP="009A31FF">
      <w:pPr>
        <w:pStyle w:val="Nagwek1"/>
        <w:numPr>
          <w:ilvl w:val="0"/>
          <w:numId w:val="15"/>
        </w:numPr>
        <w:tabs>
          <w:tab w:val="clear" w:pos="0"/>
          <w:tab w:val="clear" w:pos="360"/>
        </w:tabs>
        <w:overflowPunct/>
        <w:spacing w:line="240" w:lineRule="auto"/>
        <w:ind w:left="284" w:hanging="284"/>
        <w:jc w:val="both"/>
        <w:rPr>
          <w:rFonts w:ascii="Arial Narrow" w:hAnsi="Arial Narrow"/>
          <w:b w:val="0"/>
          <w:color w:val="000000" w:themeColor="text1"/>
          <w:sz w:val="22"/>
          <w:szCs w:val="22"/>
        </w:rPr>
      </w:pPr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 xml:space="preserve">Na wykonanie przedmiotu umowy w zakresie </w:t>
      </w:r>
      <w:r w:rsidRPr="0002533C">
        <w:rPr>
          <w:rFonts w:ascii="Arial Narrow" w:hAnsi="Arial Narrow"/>
          <w:color w:val="000000" w:themeColor="text1"/>
          <w:sz w:val="22"/>
          <w:szCs w:val="22"/>
        </w:rPr>
        <w:t xml:space="preserve">wymiany filcu w maglu gazowym </w:t>
      </w:r>
      <w:r w:rsidRPr="0002533C">
        <w:rPr>
          <w:rFonts w:ascii="Arial Narrow" w:hAnsi="Arial Narrow"/>
          <w:color w:val="000000" w:themeColor="text1"/>
          <w:sz w:val="22"/>
          <w:szCs w:val="22"/>
        </w:rPr>
        <w:br/>
        <w:t>„GIRBAU” PC 120/30 1 G</w:t>
      </w:r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 xml:space="preserve"> </w:t>
      </w:r>
      <w:r w:rsidRPr="0002533C">
        <w:rPr>
          <w:rFonts w:ascii="Arial Narrow" w:hAnsi="Arial Narrow" w:cs="Arial Narrow"/>
          <w:b w:val="0"/>
          <w:color w:val="000000" w:themeColor="text1"/>
          <w:sz w:val="22"/>
          <w:szCs w:val="22"/>
        </w:rPr>
        <w:t xml:space="preserve">w okresie trwania umowy </w:t>
      </w:r>
      <w:r w:rsidRPr="0002533C">
        <w:rPr>
          <w:rFonts w:ascii="Arial Narrow" w:hAnsi="Arial Narrow" w:cs="Arial Narrow"/>
          <w:color w:val="000000" w:themeColor="text1"/>
          <w:sz w:val="22"/>
          <w:szCs w:val="22"/>
        </w:rPr>
        <w:t>Zamawiający</w:t>
      </w:r>
      <w:r w:rsidRPr="0002533C">
        <w:rPr>
          <w:rFonts w:ascii="Arial Narrow" w:hAnsi="Arial Narrow" w:cs="Arial Narrow"/>
          <w:b w:val="0"/>
          <w:color w:val="000000" w:themeColor="text1"/>
          <w:sz w:val="22"/>
          <w:szCs w:val="22"/>
        </w:rPr>
        <w:t xml:space="preserve"> przeznacza kwotę </w:t>
      </w:r>
      <w:r w:rsidRPr="0002533C">
        <w:rPr>
          <w:rFonts w:ascii="Arial Narrow" w:hAnsi="Arial Narrow" w:cs="Arial Narrow"/>
          <w:b w:val="0"/>
          <w:color w:val="000000" w:themeColor="text1"/>
          <w:sz w:val="22"/>
          <w:szCs w:val="22"/>
        </w:rPr>
        <w:br/>
        <w:t xml:space="preserve">w wysokości </w:t>
      </w:r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>brutto: ……………………… (słownie zł: ……………………………), w tym podatek VAT …………. (słownie zł: ………………………), tj. netto: ………...... zł (słownie zł: …………</w:t>
      </w:r>
      <w:proofErr w:type="gramStart"/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>…….</w:t>
      </w:r>
      <w:proofErr w:type="gramEnd"/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>.………) uzgodnioną na podstawie złożonej oferty.</w:t>
      </w:r>
    </w:p>
    <w:p w14:paraId="7DE3F55F" w14:textId="77777777" w:rsidR="009A31FF" w:rsidRPr="0002533C" w:rsidRDefault="009A31FF" w:rsidP="009A31FF">
      <w:pPr>
        <w:pStyle w:val="Nagwek1"/>
        <w:numPr>
          <w:ilvl w:val="0"/>
          <w:numId w:val="15"/>
        </w:numPr>
        <w:tabs>
          <w:tab w:val="clear" w:pos="0"/>
          <w:tab w:val="clear" w:pos="360"/>
        </w:tabs>
        <w:overflowPunct/>
        <w:spacing w:line="240" w:lineRule="auto"/>
        <w:ind w:left="284" w:hanging="284"/>
        <w:jc w:val="both"/>
        <w:rPr>
          <w:rFonts w:ascii="Arial Narrow" w:hAnsi="Arial Narrow"/>
          <w:b w:val="0"/>
          <w:color w:val="000000" w:themeColor="text1"/>
          <w:sz w:val="22"/>
          <w:szCs w:val="22"/>
        </w:rPr>
      </w:pPr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 xml:space="preserve">Na wykonanie przedmiotu umowy w zakresie </w:t>
      </w:r>
      <w:r w:rsidRPr="0002533C">
        <w:rPr>
          <w:rFonts w:ascii="Arial Narrow" w:hAnsi="Arial Narrow"/>
          <w:color w:val="000000" w:themeColor="text1"/>
          <w:sz w:val="22"/>
          <w:szCs w:val="22"/>
        </w:rPr>
        <w:t>dokonania</w:t>
      </w:r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 xml:space="preserve"> </w:t>
      </w:r>
      <w:r w:rsidRPr="0002533C">
        <w:rPr>
          <w:rFonts w:ascii="Arial Narrow" w:hAnsi="Arial Narrow"/>
          <w:color w:val="000000" w:themeColor="text1"/>
          <w:sz w:val="22"/>
          <w:szCs w:val="22"/>
        </w:rPr>
        <w:t xml:space="preserve">czynności serwisowych dot. palnika magla gazowego </w:t>
      </w:r>
      <w:r w:rsidRPr="0002533C">
        <w:rPr>
          <w:rFonts w:ascii="Arial Narrow" w:hAnsi="Arial Narrow"/>
          <w:color w:val="000000" w:themeColor="text1"/>
          <w:sz w:val="22"/>
          <w:szCs w:val="22"/>
        </w:rPr>
        <w:br/>
        <w:t>„GIRBAU” PC 120/30 1 G (tj. analiza spalin, kontrola wykrywacza ognia, kontrola zaworu wyjściowego gazu, regulacja palnika)</w:t>
      </w:r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 xml:space="preserve"> </w:t>
      </w:r>
      <w:r w:rsidRPr="0002533C">
        <w:rPr>
          <w:rFonts w:ascii="Arial Narrow" w:hAnsi="Arial Narrow" w:cs="Arial Narrow"/>
          <w:b w:val="0"/>
          <w:color w:val="000000" w:themeColor="text1"/>
          <w:sz w:val="22"/>
          <w:szCs w:val="22"/>
        </w:rPr>
        <w:t xml:space="preserve">w okresie trwania umowy </w:t>
      </w:r>
      <w:r w:rsidRPr="0002533C">
        <w:rPr>
          <w:rFonts w:ascii="Arial Narrow" w:hAnsi="Arial Narrow" w:cs="Arial Narrow"/>
          <w:color w:val="000000" w:themeColor="text1"/>
          <w:sz w:val="22"/>
          <w:szCs w:val="22"/>
        </w:rPr>
        <w:t>Zamawiający</w:t>
      </w:r>
      <w:r w:rsidRPr="0002533C">
        <w:rPr>
          <w:rFonts w:ascii="Arial Narrow" w:hAnsi="Arial Narrow" w:cs="Arial Narrow"/>
          <w:b w:val="0"/>
          <w:color w:val="000000" w:themeColor="text1"/>
          <w:sz w:val="22"/>
          <w:szCs w:val="22"/>
        </w:rPr>
        <w:t xml:space="preserve"> przeznacza kwotę </w:t>
      </w:r>
      <w:r w:rsidRPr="0002533C">
        <w:rPr>
          <w:rFonts w:ascii="Arial Narrow" w:hAnsi="Arial Narrow" w:cs="Arial Narrow"/>
          <w:b w:val="0"/>
          <w:color w:val="000000" w:themeColor="text1"/>
          <w:sz w:val="22"/>
          <w:szCs w:val="22"/>
        </w:rPr>
        <w:br/>
        <w:t xml:space="preserve">w wysokości </w:t>
      </w:r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>brutto: ……………………… (słownie zł: ……………………………), w tym podatek VAT …………. (słownie zł: ………………………), tj. netto: ………...... zł (słownie zł: …………</w:t>
      </w:r>
      <w:proofErr w:type="gramStart"/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>…….</w:t>
      </w:r>
      <w:proofErr w:type="gramEnd"/>
      <w:r w:rsidRPr="0002533C">
        <w:rPr>
          <w:rFonts w:ascii="Arial Narrow" w:hAnsi="Arial Narrow"/>
          <w:b w:val="0"/>
          <w:color w:val="000000" w:themeColor="text1"/>
          <w:sz w:val="22"/>
          <w:szCs w:val="22"/>
        </w:rPr>
        <w:t>.………) uzgodnioną na podstawie złożonej oferty.</w:t>
      </w:r>
    </w:p>
    <w:p w14:paraId="2D493B05" w14:textId="266541E2" w:rsidR="009A31FF" w:rsidRPr="0002533C" w:rsidRDefault="001324BD" w:rsidP="009A31FF">
      <w:pPr>
        <w:pStyle w:val="Nagwek1"/>
        <w:numPr>
          <w:ilvl w:val="0"/>
          <w:numId w:val="15"/>
        </w:numPr>
        <w:tabs>
          <w:tab w:val="clear" w:pos="0"/>
          <w:tab w:val="clear" w:pos="360"/>
        </w:tabs>
        <w:overflowPunct/>
        <w:spacing w:line="240" w:lineRule="auto"/>
        <w:jc w:val="both"/>
        <w:rPr>
          <w:rFonts w:ascii="Arial Narrow" w:hAnsi="Arial Narrow"/>
          <w:sz w:val="22"/>
          <w:szCs w:val="22"/>
        </w:rPr>
      </w:pPr>
      <w:r w:rsidRPr="0002533C">
        <w:rPr>
          <w:rFonts w:ascii="Arial Narrow" w:hAnsi="Arial Narrow" w:cs="Arial Narrow"/>
          <w:b w:val="0"/>
          <w:sz w:val="22"/>
          <w:szCs w:val="22"/>
        </w:rPr>
        <w:t xml:space="preserve">Na wykonanie </w:t>
      </w:r>
      <w:r w:rsidRPr="0002533C">
        <w:rPr>
          <w:rFonts w:ascii="Arial Narrow" w:hAnsi="Arial Narrow" w:cs="Arial Narrow"/>
          <w:b w:val="0"/>
          <w:bCs/>
          <w:sz w:val="22"/>
          <w:szCs w:val="22"/>
        </w:rPr>
        <w:t>przedmiotu umowy w zakresie</w:t>
      </w:r>
      <w:r w:rsidRPr="0002533C">
        <w:rPr>
          <w:rFonts w:ascii="Arial Narrow" w:hAnsi="Arial Narrow" w:cs="Arial Narrow"/>
          <w:sz w:val="22"/>
          <w:szCs w:val="22"/>
        </w:rPr>
        <w:t xml:space="preserve"> usuwania awarii i dokonywania napraw</w:t>
      </w:r>
      <w:r w:rsidRPr="0002533C">
        <w:rPr>
          <w:rFonts w:ascii="Arial Narrow" w:hAnsi="Arial Narrow" w:cs="Arial Narrow"/>
          <w:b w:val="0"/>
          <w:sz w:val="22"/>
          <w:szCs w:val="22"/>
        </w:rPr>
        <w:t xml:space="preserve">, w okresie trwania umowy </w:t>
      </w:r>
      <w:r w:rsidRPr="0002533C">
        <w:rPr>
          <w:rFonts w:ascii="Arial Narrow" w:hAnsi="Arial Narrow" w:cs="Arial Narrow"/>
          <w:sz w:val="22"/>
          <w:szCs w:val="22"/>
        </w:rPr>
        <w:t>Zamawiający</w:t>
      </w:r>
      <w:r w:rsidRPr="0002533C">
        <w:rPr>
          <w:rFonts w:ascii="Arial Narrow" w:hAnsi="Arial Narrow" w:cs="Arial Narrow"/>
          <w:b w:val="0"/>
          <w:sz w:val="22"/>
          <w:szCs w:val="22"/>
        </w:rPr>
        <w:t xml:space="preserve"> przeznacza kwotę w </w:t>
      </w:r>
      <w:r w:rsidR="00070D6D" w:rsidRPr="0002533C">
        <w:rPr>
          <w:rFonts w:ascii="Arial Narrow" w:hAnsi="Arial Narrow" w:cs="Arial Narrow"/>
          <w:b w:val="0"/>
          <w:sz w:val="22"/>
          <w:szCs w:val="22"/>
        </w:rPr>
        <w:t>wysokoś</w:t>
      </w:r>
      <w:r w:rsidR="0002533C" w:rsidRPr="0002533C">
        <w:rPr>
          <w:rFonts w:ascii="Arial Narrow" w:hAnsi="Arial Narrow" w:cs="Arial Narrow"/>
          <w:b w:val="0"/>
          <w:sz w:val="22"/>
          <w:szCs w:val="22"/>
        </w:rPr>
        <w:t>ci</w:t>
      </w:r>
      <w:r w:rsidR="009A31FF" w:rsidRPr="0002533C">
        <w:rPr>
          <w:rFonts w:ascii="Arial Narrow" w:hAnsi="Arial Narrow"/>
          <w:b w:val="0"/>
          <w:sz w:val="22"/>
          <w:szCs w:val="22"/>
        </w:rPr>
        <w:t xml:space="preserve"> </w:t>
      </w:r>
      <w:r w:rsidR="0074377F">
        <w:rPr>
          <w:rFonts w:ascii="Arial Narrow" w:hAnsi="Arial Narrow"/>
          <w:b w:val="0"/>
          <w:sz w:val="22"/>
          <w:szCs w:val="22"/>
        </w:rPr>
        <w:t>b</w:t>
      </w:r>
      <w:r w:rsidR="009A31FF" w:rsidRPr="0002533C">
        <w:rPr>
          <w:rFonts w:ascii="Arial Narrow" w:hAnsi="Arial Narrow"/>
          <w:b w:val="0"/>
          <w:sz w:val="22"/>
          <w:szCs w:val="22"/>
        </w:rPr>
        <w:t>rutto: ……………………… (słownie zł: ……………………………), w tym podatek VAT …………. (słownie zł: ………………………), tj. netto: ………...... zł (słownie zł: …………</w:t>
      </w:r>
      <w:proofErr w:type="gramStart"/>
      <w:r w:rsidR="009A31FF" w:rsidRPr="0002533C">
        <w:rPr>
          <w:rFonts w:ascii="Arial Narrow" w:hAnsi="Arial Narrow"/>
          <w:b w:val="0"/>
          <w:sz w:val="22"/>
          <w:szCs w:val="22"/>
        </w:rPr>
        <w:t>…….</w:t>
      </w:r>
      <w:proofErr w:type="gramEnd"/>
      <w:r w:rsidR="009A31FF" w:rsidRPr="0002533C">
        <w:rPr>
          <w:rFonts w:ascii="Arial Narrow" w:hAnsi="Arial Narrow"/>
          <w:b w:val="0"/>
          <w:sz w:val="22"/>
          <w:szCs w:val="22"/>
        </w:rPr>
        <w:t xml:space="preserve">.………) uzgodnioną na podstawie złożonej oferty. </w:t>
      </w:r>
    </w:p>
    <w:p w14:paraId="6D69EBE1" w14:textId="77777777" w:rsidR="001324BD" w:rsidRPr="0002533C" w:rsidRDefault="001324BD" w:rsidP="001324BD">
      <w:pPr>
        <w:pStyle w:val="Tekstpodstawowy"/>
        <w:ind w:left="284" w:hanging="284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138B185E" w14:textId="77777777" w:rsidR="001324BD" w:rsidRPr="00E86981" w:rsidRDefault="001324BD" w:rsidP="001324BD">
      <w:pPr>
        <w:ind w:left="284"/>
        <w:jc w:val="both"/>
        <w:rPr>
          <w:rFonts w:ascii="Arial Narrow" w:hAnsi="Arial Narrow" w:cs="Arial Narrow"/>
          <w:b/>
          <w:bCs/>
          <w:sz w:val="22"/>
          <w:szCs w:val="22"/>
          <w:u w:val="single"/>
        </w:rPr>
      </w:pPr>
      <w:r w:rsidRPr="0002533C">
        <w:rPr>
          <w:rFonts w:ascii="Arial Narrow" w:hAnsi="Arial Narrow" w:cs="Arial Narrow"/>
          <w:b/>
          <w:bCs/>
          <w:sz w:val="22"/>
          <w:szCs w:val="22"/>
          <w:u w:val="single"/>
        </w:rPr>
        <w:t>Składniki cenotwórcze:</w:t>
      </w:r>
    </w:p>
    <w:p w14:paraId="5A328AEA" w14:textId="77777777" w:rsidR="001324BD" w:rsidRPr="00E86981" w:rsidRDefault="001324BD" w:rsidP="001324BD">
      <w:pPr>
        <w:ind w:left="284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600818C2" w14:textId="77777777" w:rsidR="001324BD" w:rsidRPr="00E86981" w:rsidRDefault="001324BD" w:rsidP="001324BD">
      <w:pPr>
        <w:numPr>
          <w:ilvl w:val="0"/>
          <w:numId w:val="30"/>
        </w:numPr>
        <w:overflowPunct/>
        <w:ind w:left="851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E86981">
        <w:rPr>
          <w:rFonts w:ascii="Arial Narrow" w:hAnsi="Arial Narrow" w:cs="Arial Narrow"/>
          <w:bCs/>
          <w:sz w:val="22"/>
          <w:szCs w:val="22"/>
        </w:rPr>
        <w:t xml:space="preserve">stawka roboczogodziny – R (bezpośrednia) -   ..............zł/r-g + stawka VAT </w:t>
      </w:r>
      <w:proofErr w:type="gramStart"/>
      <w:r w:rsidRPr="00E86981">
        <w:rPr>
          <w:rFonts w:ascii="Arial Narrow" w:hAnsi="Arial Narrow" w:cs="Arial Narrow"/>
          <w:bCs/>
          <w:sz w:val="22"/>
          <w:szCs w:val="22"/>
        </w:rPr>
        <w:t>…….% ;</w:t>
      </w:r>
      <w:proofErr w:type="gramEnd"/>
      <w:r w:rsidRPr="00E86981">
        <w:rPr>
          <w:rFonts w:ascii="Arial Narrow" w:hAnsi="Arial Narrow" w:cs="Arial Narrow"/>
          <w:bCs/>
          <w:sz w:val="22"/>
          <w:szCs w:val="22"/>
        </w:rPr>
        <w:t xml:space="preserve">  </w:t>
      </w:r>
      <w:proofErr w:type="gramStart"/>
      <w:r w:rsidRPr="00E86981">
        <w:rPr>
          <w:rFonts w:ascii="Arial Narrow" w:hAnsi="Arial Narrow" w:cs="Arial Narrow"/>
          <w:bCs/>
          <w:sz w:val="22"/>
          <w:szCs w:val="22"/>
        </w:rPr>
        <w:t>…….</w:t>
      </w:r>
      <w:proofErr w:type="gramEnd"/>
      <w:r w:rsidRPr="00E86981">
        <w:rPr>
          <w:rFonts w:ascii="Arial Narrow" w:hAnsi="Arial Narrow" w:cs="Arial Narrow"/>
          <w:bCs/>
          <w:sz w:val="22"/>
          <w:szCs w:val="22"/>
        </w:rPr>
        <w:t>. brutto zł/r-g</w:t>
      </w:r>
    </w:p>
    <w:p w14:paraId="31AABDF1" w14:textId="77777777" w:rsidR="001324BD" w:rsidRPr="0002533C" w:rsidRDefault="001324BD" w:rsidP="001324BD">
      <w:pPr>
        <w:numPr>
          <w:ilvl w:val="0"/>
          <w:numId w:val="30"/>
        </w:numPr>
        <w:overflowPunct/>
        <w:ind w:left="851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02533C">
        <w:rPr>
          <w:rFonts w:ascii="Arial Narrow" w:hAnsi="Arial Narrow" w:cs="Arial Narrow"/>
          <w:bCs/>
          <w:sz w:val="22"/>
          <w:szCs w:val="22"/>
        </w:rPr>
        <w:t xml:space="preserve">koszty zakupów materiałów Kz (M) -               …...........% </w:t>
      </w:r>
      <w:r w:rsidRPr="0002533C">
        <w:rPr>
          <w:rFonts w:ascii="Arial Narrow" w:hAnsi="Arial Narrow"/>
          <w:bCs/>
          <w:sz w:val="22"/>
          <w:szCs w:val="22"/>
        </w:rPr>
        <w:t>(M - materiał)</w:t>
      </w:r>
    </w:p>
    <w:p w14:paraId="7E459CDD" w14:textId="77777777" w:rsidR="001324BD" w:rsidRPr="0002533C" w:rsidRDefault="001324BD" w:rsidP="001324BD">
      <w:pPr>
        <w:overflowPunct/>
        <w:jc w:val="both"/>
        <w:rPr>
          <w:rFonts w:ascii="Arial Narrow" w:hAnsi="Arial Narrow"/>
          <w:bCs/>
          <w:sz w:val="22"/>
          <w:szCs w:val="22"/>
        </w:rPr>
      </w:pPr>
    </w:p>
    <w:p w14:paraId="4F9FD414" w14:textId="77777777" w:rsidR="001324BD" w:rsidRPr="008A63E8" w:rsidRDefault="001324BD" w:rsidP="008A63E8">
      <w:pPr>
        <w:jc w:val="both"/>
        <w:rPr>
          <w:rFonts w:ascii="Arial Narrow" w:hAnsi="Arial Narrow"/>
          <w:sz w:val="22"/>
          <w:szCs w:val="22"/>
        </w:rPr>
      </w:pPr>
      <w:r w:rsidRPr="008A63E8">
        <w:rPr>
          <w:rFonts w:ascii="Arial Narrow" w:hAnsi="Arial Narrow"/>
          <w:sz w:val="22"/>
          <w:szCs w:val="22"/>
        </w:rPr>
        <w:t xml:space="preserve">Cena brutto jednej roboczogodziny winna obejmować wszystkie koszty związane z realizacją naprawy, w tym: ocena stanu technicznego, sporządzenie kosztorysu naprawy, wytworzenie dokumentacji, demontaż i montaż, gwarancję, materiały montażowe konieczne do wykonania czynności serwisowych, koszty przejazdu oraz pobytu serwisantów (pracowników), ubezpieczenie, podatek od towarów i usług VAT i inne. Z ceny wyłączona jest wartość użytych </w:t>
      </w:r>
      <w:r w:rsidR="00237E3F" w:rsidRPr="008A63E8">
        <w:rPr>
          <w:rFonts w:ascii="Arial Narrow" w:hAnsi="Arial Narrow"/>
          <w:sz w:val="22"/>
          <w:szCs w:val="22"/>
        </w:rPr>
        <w:br/>
      </w:r>
      <w:r w:rsidRPr="008A63E8">
        <w:rPr>
          <w:rFonts w:ascii="Arial Narrow" w:hAnsi="Arial Narrow"/>
          <w:sz w:val="22"/>
          <w:szCs w:val="22"/>
        </w:rPr>
        <w:t xml:space="preserve">do naprawy części zamiennych wg średnich cen zakupu. </w:t>
      </w:r>
    </w:p>
    <w:p w14:paraId="4197DE9A" w14:textId="77777777" w:rsidR="0063740A" w:rsidRPr="0002533C" w:rsidRDefault="0063740A" w:rsidP="001324BD">
      <w:pPr>
        <w:pStyle w:val="Akapitzlist1"/>
        <w:tabs>
          <w:tab w:val="left" w:pos="2488"/>
        </w:tabs>
        <w:ind w:left="0"/>
        <w:jc w:val="both"/>
        <w:rPr>
          <w:rFonts w:ascii="Arial Narrow" w:hAnsi="Arial Narrow" w:cs="Arial Narrow"/>
          <w:b/>
          <w:color w:val="FF0000"/>
          <w:sz w:val="22"/>
          <w:szCs w:val="22"/>
          <w:shd w:val="clear" w:color="auto" w:fill="FFFFFF"/>
        </w:rPr>
      </w:pPr>
    </w:p>
    <w:p w14:paraId="7A43A3E4" w14:textId="77777777" w:rsidR="001324BD" w:rsidRPr="0002533C" w:rsidRDefault="005A7F5C" w:rsidP="001324BD">
      <w:pPr>
        <w:pStyle w:val="Akapitzlist1"/>
        <w:numPr>
          <w:ilvl w:val="0"/>
          <w:numId w:val="15"/>
        </w:numPr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 xml:space="preserve">Maksymalna </w:t>
      </w:r>
      <w:r w:rsidR="001324BD"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 xml:space="preserve">łączna </w:t>
      </w:r>
      <w:r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>wartość umowy na 12 miesięcy</w:t>
      </w:r>
      <w:r w:rsidR="00637BAF"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 xml:space="preserve"> wynosi</w:t>
      </w:r>
      <w:r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>:</w:t>
      </w:r>
      <w:r w:rsidR="0023709A"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 xml:space="preserve"> </w:t>
      </w:r>
      <w:r w:rsidR="001324BD" w:rsidRPr="0002533C">
        <w:rPr>
          <w:rFonts w:ascii="Arial Narrow" w:hAnsi="Arial Narrow"/>
          <w:sz w:val="22"/>
          <w:szCs w:val="22"/>
        </w:rPr>
        <w:t>brutto: ……………………… (słownie zł: ……………………………), w tym podatek VAT …………. (słownie zł: ………………………), tj. netto: ………...... zł (słownie zł: …………</w:t>
      </w:r>
      <w:proofErr w:type="gramStart"/>
      <w:r w:rsidR="001324BD" w:rsidRPr="0002533C">
        <w:rPr>
          <w:rFonts w:ascii="Arial Narrow" w:hAnsi="Arial Narrow"/>
          <w:sz w:val="22"/>
          <w:szCs w:val="22"/>
        </w:rPr>
        <w:t>…….</w:t>
      </w:r>
      <w:proofErr w:type="gramEnd"/>
      <w:r w:rsidR="001324BD" w:rsidRPr="0002533C">
        <w:rPr>
          <w:rFonts w:ascii="Arial Narrow" w:hAnsi="Arial Narrow"/>
          <w:sz w:val="22"/>
          <w:szCs w:val="22"/>
        </w:rPr>
        <w:t>.………)</w:t>
      </w:r>
      <w:r w:rsidR="00637BAF" w:rsidRPr="0002533C">
        <w:rPr>
          <w:rFonts w:ascii="Arial Narrow" w:hAnsi="Arial Narrow"/>
          <w:sz w:val="22"/>
          <w:szCs w:val="22"/>
        </w:rPr>
        <w:t>.</w:t>
      </w:r>
    </w:p>
    <w:p w14:paraId="0FF35BE4" w14:textId="77777777" w:rsidR="00EC635A" w:rsidRPr="00E86981" w:rsidRDefault="005A7F5C" w:rsidP="001324BD">
      <w:pPr>
        <w:pStyle w:val="Akapitzlist1"/>
        <w:numPr>
          <w:ilvl w:val="0"/>
          <w:numId w:val="15"/>
        </w:numPr>
        <w:jc w:val="both"/>
        <w:rPr>
          <w:rFonts w:ascii="Arial Narrow" w:hAnsi="Arial Narrow" w:cs="Arial Narrow"/>
          <w:color w:val="FF0000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Wynagrodzenie przysługujące </w:t>
      </w:r>
      <w:r w:rsidRPr="0002533C">
        <w:rPr>
          <w:rFonts w:ascii="Arial Narrow" w:hAnsi="Arial Narrow" w:cs="Arial Narrow"/>
          <w:b/>
          <w:sz w:val="22"/>
          <w:szCs w:val="22"/>
        </w:rPr>
        <w:t>Wykonawcy</w:t>
      </w:r>
      <w:r w:rsidRPr="0002533C">
        <w:rPr>
          <w:rFonts w:ascii="Arial Narrow" w:hAnsi="Arial Narrow" w:cs="Arial Narrow"/>
          <w:sz w:val="22"/>
          <w:szCs w:val="22"/>
        </w:rPr>
        <w:t xml:space="preserve"> płatne będzie przelewem z konta bankowego </w:t>
      </w:r>
      <w:r w:rsidRPr="0002533C">
        <w:rPr>
          <w:rFonts w:ascii="Arial Narrow" w:hAnsi="Arial Narrow" w:cs="Arial Narrow"/>
          <w:b/>
          <w:sz w:val="22"/>
          <w:szCs w:val="22"/>
        </w:rPr>
        <w:t>Zamawiającego</w:t>
      </w:r>
      <w:r w:rsidRPr="00E86981">
        <w:rPr>
          <w:rFonts w:ascii="Arial Narrow" w:hAnsi="Arial Narrow" w:cs="Arial Narrow"/>
          <w:sz w:val="22"/>
          <w:szCs w:val="22"/>
        </w:rPr>
        <w:t xml:space="preserve"> na konto bankowe </w:t>
      </w:r>
      <w:r w:rsidRPr="00E86981">
        <w:rPr>
          <w:rFonts w:ascii="Arial Narrow" w:hAnsi="Arial Narrow" w:cs="Arial Narrow"/>
          <w:b/>
          <w:sz w:val="22"/>
          <w:szCs w:val="22"/>
        </w:rPr>
        <w:t>Wykonawcy</w:t>
      </w:r>
      <w:r w:rsidRPr="00E86981">
        <w:rPr>
          <w:rFonts w:ascii="Arial Narrow" w:hAnsi="Arial Narrow" w:cs="Arial Narrow"/>
          <w:sz w:val="22"/>
          <w:szCs w:val="22"/>
        </w:rPr>
        <w:t xml:space="preserve"> wskazane na fakturze.</w:t>
      </w:r>
    </w:p>
    <w:p w14:paraId="0618E943" w14:textId="283E138A" w:rsidR="00EC635A" w:rsidRPr="00E86981" w:rsidRDefault="005A7F5C" w:rsidP="001324BD">
      <w:pPr>
        <w:pStyle w:val="Akapitzlist1"/>
        <w:numPr>
          <w:ilvl w:val="0"/>
          <w:numId w:val="15"/>
        </w:numPr>
        <w:jc w:val="both"/>
        <w:rPr>
          <w:rFonts w:ascii="Arial Narrow" w:hAnsi="Arial Narrow" w:cs="Arial Narrow"/>
          <w:color w:val="FF0000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 xml:space="preserve">Wynagrodzenie będzie płatne w terminie do </w:t>
      </w:r>
      <w:r w:rsidR="0002533C">
        <w:rPr>
          <w:rFonts w:ascii="Arial Narrow" w:hAnsi="Arial Narrow" w:cs="Arial Narrow"/>
          <w:sz w:val="22"/>
          <w:szCs w:val="22"/>
        </w:rPr>
        <w:t xml:space="preserve">…. </w:t>
      </w:r>
      <w:r w:rsidRPr="0002533C">
        <w:rPr>
          <w:rFonts w:ascii="Arial Narrow" w:hAnsi="Arial Narrow" w:cs="Arial Narrow"/>
          <w:sz w:val="22"/>
          <w:szCs w:val="22"/>
        </w:rPr>
        <w:t>dni</w:t>
      </w:r>
      <w:r w:rsidRPr="00E86981">
        <w:rPr>
          <w:rFonts w:ascii="Arial Narrow" w:hAnsi="Arial Narrow" w:cs="Arial Narrow"/>
          <w:sz w:val="22"/>
          <w:szCs w:val="22"/>
        </w:rPr>
        <w:t xml:space="preserve"> od daty </w:t>
      </w:r>
      <w:r w:rsidR="00AA4E5A">
        <w:rPr>
          <w:rFonts w:ascii="Arial Narrow" w:hAnsi="Arial Narrow" w:cs="Arial Narrow"/>
          <w:sz w:val="22"/>
          <w:szCs w:val="22"/>
        </w:rPr>
        <w:t>przesłania</w:t>
      </w:r>
      <w:r w:rsidR="009A31FF">
        <w:rPr>
          <w:rFonts w:ascii="Arial Narrow" w:hAnsi="Arial Narrow" w:cs="Arial Narrow"/>
          <w:sz w:val="22"/>
          <w:szCs w:val="22"/>
        </w:rPr>
        <w:t xml:space="preserve"> </w:t>
      </w:r>
      <w:r w:rsidRPr="00E86981">
        <w:rPr>
          <w:rFonts w:ascii="Arial Narrow" w:hAnsi="Arial Narrow" w:cs="Arial Narrow"/>
          <w:sz w:val="22"/>
          <w:szCs w:val="22"/>
        </w:rPr>
        <w:t xml:space="preserve">przez </w:t>
      </w:r>
      <w:r w:rsidRPr="00E86981">
        <w:rPr>
          <w:rFonts w:ascii="Arial Narrow" w:hAnsi="Arial Narrow" w:cs="Arial Narrow"/>
          <w:b/>
          <w:sz w:val="22"/>
          <w:szCs w:val="22"/>
        </w:rPr>
        <w:t>Wykonawcę</w:t>
      </w:r>
      <w:r w:rsidR="009A31FF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E86981">
        <w:rPr>
          <w:rFonts w:ascii="Arial Narrow" w:hAnsi="Arial Narrow" w:cs="Arial Narrow"/>
          <w:sz w:val="22"/>
          <w:szCs w:val="22"/>
        </w:rPr>
        <w:t>poprawnie sporządzonej pod względem formalnym i merytorycznym faktury VAT</w:t>
      </w:r>
      <w:r w:rsidR="00AA4E5A">
        <w:rPr>
          <w:rFonts w:ascii="Arial Narrow" w:hAnsi="Arial Narrow" w:cs="Arial Narrow"/>
          <w:sz w:val="22"/>
          <w:szCs w:val="22"/>
        </w:rPr>
        <w:t>,</w:t>
      </w:r>
      <w:r w:rsidR="00570E3F">
        <w:rPr>
          <w:rFonts w:ascii="Arial Narrow" w:hAnsi="Arial Narrow" w:cs="Arial Narrow"/>
          <w:sz w:val="22"/>
          <w:szCs w:val="22"/>
        </w:rPr>
        <w:t xml:space="preserve"> </w:t>
      </w:r>
      <w:r w:rsidR="00AA4E5A" w:rsidRPr="00AA4E5A">
        <w:rPr>
          <w:rFonts w:ascii="Arial Narrow" w:hAnsi="Arial Narrow" w:cs="Arial Narrow"/>
          <w:sz w:val="22"/>
          <w:szCs w:val="22"/>
        </w:rPr>
        <w:t>zgodnie z przepisami dotyczącymi Krajowego Systemu e-</w:t>
      </w:r>
      <w:r w:rsidR="00AA4E5A" w:rsidRPr="00AA4E5A">
        <w:rPr>
          <w:rFonts w:ascii="Arial Narrow" w:hAnsi="Arial Narrow" w:cs="Arial Narrow"/>
          <w:sz w:val="22"/>
          <w:szCs w:val="22"/>
        </w:rPr>
        <w:lastRenderedPageBreak/>
        <w:t>Faktur, w tym przepisami regulującymi tryby szczególne (offline/awarie) wystawiania i przekazywania faktur, o ile mają zastosowanie</w:t>
      </w:r>
      <w:r w:rsidR="00AA4E5A">
        <w:rPr>
          <w:rFonts w:ascii="Arial Narrow" w:hAnsi="Arial Narrow" w:cs="Arial Narrow"/>
          <w:sz w:val="22"/>
          <w:szCs w:val="22"/>
        </w:rPr>
        <w:t>.</w:t>
      </w:r>
    </w:p>
    <w:p w14:paraId="04B961FF" w14:textId="77777777" w:rsidR="00EC635A" w:rsidRPr="00E86981" w:rsidRDefault="005A7F5C" w:rsidP="001324BD">
      <w:pPr>
        <w:pStyle w:val="Akapitzlist1"/>
        <w:numPr>
          <w:ilvl w:val="0"/>
          <w:numId w:val="15"/>
        </w:numPr>
        <w:jc w:val="both"/>
        <w:rPr>
          <w:rFonts w:ascii="Arial Narrow" w:hAnsi="Arial Narrow" w:cs="Arial Narrow"/>
          <w:color w:val="FF0000"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Kwota brutto za wykonanie usług serwisowych winna uwzględniać wszystkie koszty związane z wykonaniem zamówienia, w tym: płace, ubezpieczenia, podatki, koszty przejazdu oraz pobytu konserwatorów, zakup materiałów serwisowych np. materiały czyszczące, sporządzenie dokumentacji, i inne opłaty.</w:t>
      </w:r>
    </w:p>
    <w:p w14:paraId="56F11F05" w14:textId="77777777" w:rsidR="00EC635A" w:rsidRPr="00E86981" w:rsidRDefault="00EC635A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14:paraId="7B3FE32C" w14:textId="77777777" w:rsidR="00EC635A" w:rsidRPr="00E86981" w:rsidRDefault="005A7F5C">
      <w:pPr>
        <w:spacing w:line="276" w:lineRule="auto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E86981">
        <w:rPr>
          <w:rFonts w:ascii="Arial Narrow" w:hAnsi="Arial Narrow" w:cs="Arial Narrow"/>
          <w:sz w:val="22"/>
          <w:szCs w:val="22"/>
        </w:rPr>
        <w:t>§ 3</w:t>
      </w:r>
    </w:p>
    <w:p w14:paraId="5CFAFF73" w14:textId="77777777" w:rsidR="00EC635A" w:rsidRPr="00E86981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E869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86981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1 umowy w siedzibie </w:t>
      </w:r>
      <w:r w:rsidRPr="00E86981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86981">
        <w:rPr>
          <w:rFonts w:ascii="Arial Narrow" w:hAnsi="Arial Narrow" w:cs="Arial Narrow"/>
          <w:sz w:val="22"/>
          <w:szCs w:val="22"/>
        </w:rPr>
        <w:br/>
        <w:t>w okresie obowiązywania umowy.</w:t>
      </w:r>
    </w:p>
    <w:p w14:paraId="2426D158" w14:textId="77777777" w:rsidR="00EC635A" w:rsidRPr="0002533C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2533C">
        <w:rPr>
          <w:rFonts w:ascii="Arial Narrow" w:hAnsi="Arial Narrow" w:cs="Arial Narrow"/>
          <w:sz w:val="22"/>
          <w:szCs w:val="22"/>
        </w:rPr>
        <w:t xml:space="preserve"> w ramach umowy zobowiązuje się do:</w:t>
      </w:r>
    </w:p>
    <w:p w14:paraId="0039EC66" w14:textId="159D413D" w:rsidR="00EC635A" w:rsidRPr="0002533C" w:rsidRDefault="005A7F5C">
      <w:pPr>
        <w:pStyle w:val="Akapitzlist2"/>
        <w:numPr>
          <w:ilvl w:val="0"/>
          <w:numId w:val="11"/>
        </w:numPr>
        <w:ind w:left="1068"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przestrzegania obowiązujących przepisów prawa dot. wykonywanej usługi w zakresie przeglądów maszyn </w:t>
      </w:r>
    </w:p>
    <w:p w14:paraId="492EA6D9" w14:textId="77777777" w:rsidR="00EC635A" w:rsidRPr="0002533C" w:rsidRDefault="005A7F5C">
      <w:pPr>
        <w:pStyle w:val="Akapitzlist2"/>
        <w:ind w:left="1068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>i urządzeń pralniczych,</w:t>
      </w:r>
    </w:p>
    <w:p w14:paraId="1DC3A99A" w14:textId="0E661781" w:rsidR="00EC635A" w:rsidRPr="0002533C" w:rsidRDefault="00AA4E5A">
      <w:pPr>
        <w:pStyle w:val="Akapitzlist2"/>
        <w:numPr>
          <w:ilvl w:val="0"/>
          <w:numId w:val="11"/>
        </w:numPr>
        <w:ind w:left="1068" w:hanging="357"/>
        <w:jc w:val="both"/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sz w:val="22"/>
          <w:szCs w:val="22"/>
        </w:rPr>
        <w:t>wy</w:t>
      </w:r>
      <w:r w:rsidR="005A7F5C" w:rsidRPr="0002533C">
        <w:rPr>
          <w:rFonts w:ascii="Arial Narrow" w:hAnsi="Arial Narrow" w:cs="Arial Narrow"/>
          <w:sz w:val="22"/>
          <w:szCs w:val="22"/>
        </w:rPr>
        <w:t xml:space="preserve">konania </w:t>
      </w:r>
      <w:r w:rsidRPr="0002533C">
        <w:rPr>
          <w:rFonts w:ascii="Arial Narrow" w:hAnsi="Arial Narrow" w:cs="Arial Narrow"/>
          <w:sz w:val="22"/>
          <w:szCs w:val="22"/>
        </w:rPr>
        <w:t xml:space="preserve">dwukrotnie </w:t>
      </w:r>
      <w:r w:rsidR="005A7F5C" w:rsidRPr="0002533C">
        <w:rPr>
          <w:rFonts w:ascii="Arial Narrow" w:hAnsi="Arial Narrow" w:cs="Arial Narrow"/>
          <w:sz w:val="22"/>
          <w:szCs w:val="22"/>
        </w:rPr>
        <w:t xml:space="preserve">w trakcie trwania umowy przeglądów serwisowych maszyn i urządzeń pralniczych, zgodnie z zakresem czynności zawartych w </w:t>
      </w:r>
      <w:r w:rsidR="005A7F5C" w:rsidRPr="0002533C">
        <w:rPr>
          <w:rFonts w:ascii="Arial Narrow" w:hAnsi="Arial Narrow" w:cs="Arial Narrow"/>
          <w:b/>
          <w:sz w:val="22"/>
          <w:szCs w:val="22"/>
        </w:rPr>
        <w:t>załączniku nr 1</w:t>
      </w:r>
      <w:r w:rsidR="005A7F5C" w:rsidRPr="0002533C">
        <w:rPr>
          <w:rFonts w:ascii="Arial Narrow" w:hAnsi="Arial Narrow" w:cs="Arial Narrow"/>
          <w:sz w:val="22"/>
          <w:szCs w:val="22"/>
        </w:rPr>
        <w:t xml:space="preserve"> w okresie: </w:t>
      </w:r>
    </w:p>
    <w:p w14:paraId="764E47D8" w14:textId="77777777" w:rsidR="00DF5923" w:rsidRPr="0002533C" w:rsidRDefault="00DF5923" w:rsidP="00DF5923">
      <w:pPr>
        <w:pStyle w:val="Akapitzlist20"/>
        <w:numPr>
          <w:ilvl w:val="2"/>
          <w:numId w:val="12"/>
        </w:numPr>
        <w:ind w:left="1980" w:hanging="357"/>
        <w:jc w:val="both"/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wrzesień 2026r.;</w:t>
      </w:r>
    </w:p>
    <w:p w14:paraId="34270D93" w14:textId="77777777" w:rsidR="00800B3B" w:rsidRPr="0002533C" w:rsidRDefault="00DF5923" w:rsidP="00DF5923">
      <w:pPr>
        <w:pStyle w:val="Akapitzlist20"/>
        <w:numPr>
          <w:ilvl w:val="2"/>
          <w:numId w:val="12"/>
        </w:numPr>
        <w:ind w:left="1980"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luty 2027r.</w:t>
      </w:r>
      <w:r w:rsidR="00AA4E5A" w:rsidRPr="0002533C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;</w:t>
      </w:r>
    </w:p>
    <w:p w14:paraId="59408DA7" w14:textId="77777777" w:rsidR="00FF56AE" w:rsidRPr="0002533C" w:rsidRDefault="009A31FF" w:rsidP="009A31FF">
      <w:pPr>
        <w:pStyle w:val="Akapitzlist20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                                                          </w:t>
      </w:r>
      <w:r w:rsidR="00800B3B"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>– po uprzednim ustaleniu terminu przeglądów z Zamawiającym;</w:t>
      </w:r>
    </w:p>
    <w:p w14:paraId="1C8723ED" w14:textId="77777777" w:rsidR="00DF5923" w:rsidRPr="0002533C" w:rsidRDefault="00DF5923" w:rsidP="00DF5923">
      <w:pPr>
        <w:numPr>
          <w:ilvl w:val="0"/>
          <w:numId w:val="11"/>
        </w:numPr>
        <w:suppressAutoHyphens w:val="0"/>
        <w:overflowPunct/>
        <w:ind w:left="1134"/>
        <w:jc w:val="both"/>
        <w:rPr>
          <w:rFonts w:ascii="Arial Narrow" w:hAnsi="Arial Narrow"/>
          <w:bCs/>
          <w:sz w:val="22"/>
          <w:szCs w:val="22"/>
        </w:rPr>
      </w:pPr>
      <w:r w:rsidRPr="0002533C">
        <w:rPr>
          <w:rFonts w:ascii="Arial Narrow" w:hAnsi="Arial Narrow"/>
          <w:bCs/>
          <w:sz w:val="22"/>
          <w:szCs w:val="22"/>
        </w:rPr>
        <w:t xml:space="preserve">wymiany filcu wału magla gazowego GIRBAU w okresie </w:t>
      </w:r>
      <w:r w:rsidRPr="0002533C">
        <w:rPr>
          <w:rFonts w:ascii="Arial Narrow" w:hAnsi="Arial Narrow"/>
          <w:b/>
          <w:bCs/>
          <w:sz w:val="22"/>
          <w:szCs w:val="22"/>
        </w:rPr>
        <w:t xml:space="preserve">wrzesień - </w:t>
      </w:r>
      <w:proofErr w:type="gramStart"/>
      <w:r w:rsidRPr="0002533C">
        <w:rPr>
          <w:rFonts w:ascii="Arial Narrow" w:hAnsi="Arial Narrow"/>
          <w:b/>
          <w:bCs/>
          <w:sz w:val="22"/>
          <w:szCs w:val="22"/>
        </w:rPr>
        <w:t>październik  2026</w:t>
      </w:r>
      <w:proofErr w:type="gramEnd"/>
      <w:r w:rsidRPr="0002533C">
        <w:rPr>
          <w:rFonts w:ascii="Arial Narrow" w:hAnsi="Arial Narrow"/>
          <w:b/>
          <w:bCs/>
          <w:sz w:val="22"/>
          <w:szCs w:val="22"/>
        </w:rPr>
        <w:t>r</w:t>
      </w:r>
      <w:r w:rsidRPr="0002533C">
        <w:rPr>
          <w:rFonts w:ascii="Arial Narrow" w:hAnsi="Arial Narrow"/>
          <w:bCs/>
          <w:sz w:val="22"/>
          <w:szCs w:val="22"/>
        </w:rPr>
        <w:t>.  (zgodnie z DTR urządzenia typ filcu: MOLTON NOMEX 850g/m2, 7,6m x 3,5m2 lub NOMEX 800g/m</w:t>
      </w:r>
      <w:proofErr w:type="gramStart"/>
      <w:r w:rsidRPr="0002533C">
        <w:rPr>
          <w:rFonts w:ascii="Arial Narrow" w:hAnsi="Arial Narrow"/>
          <w:bCs/>
          <w:sz w:val="22"/>
          <w:szCs w:val="22"/>
        </w:rPr>
        <w:t>2 ,</w:t>
      </w:r>
      <w:proofErr w:type="gramEnd"/>
      <w:r w:rsidRPr="0002533C">
        <w:rPr>
          <w:rFonts w:ascii="Arial Narrow" w:hAnsi="Arial Narrow"/>
          <w:bCs/>
          <w:sz w:val="22"/>
          <w:szCs w:val="22"/>
        </w:rPr>
        <w:t xml:space="preserve"> 7,6m x 3,6m)</w:t>
      </w:r>
      <w:r w:rsidR="00800B3B" w:rsidRPr="0002533C">
        <w:rPr>
          <w:rFonts w:ascii="Arial Narrow" w:hAnsi="Arial Narrow"/>
          <w:bCs/>
          <w:sz w:val="22"/>
          <w:szCs w:val="22"/>
        </w:rPr>
        <w:t xml:space="preserve"> – po uprzednim ustaleniu terminu wymiany z Zamawiającym</w:t>
      </w:r>
      <w:r w:rsidR="00AA4E5A" w:rsidRPr="0002533C">
        <w:rPr>
          <w:rFonts w:ascii="Arial Narrow" w:hAnsi="Arial Narrow"/>
          <w:bCs/>
          <w:sz w:val="22"/>
          <w:szCs w:val="22"/>
        </w:rPr>
        <w:t>;</w:t>
      </w:r>
    </w:p>
    <w:p w14:paraId="0779EFED" w14:textId="7DA05C98" w:rsidR="00DF5923" w:rsidRPr="0002533C" w:rsidRDefault="00DF5923" w:rsidP="00DF5923">
      <w:pPr>
        <w:numPr>
          <w:ilvl w:val="0"/>
          <w:numId w:val="11"/>
        </w:numPr>
        <w:suppressAutoHyphens w:val="0"/>
        <w:overflowPunct/>
        <w:ind w:left="1134"/>
        <w:jc w:val="both"/>
        <w:rPr>
          <w:rFonts w:ascii="Arial Narrow" w:hAnsi="Arial Narrow"/>
          <w:bCs/>
          <w:sz w:val="22"/>
          <w:szCs w:val="22"/>
        </w:rPr>
      </w:pPr>
      <w:r w:rsidRPr="0002533C">
        <w:rPr>
          <w:rFonts w:ascii="Arial Narrow" w:hAnsi="Arial Narrow"/>
          <w:bCs/>
          <w:sz w:val="22"/>
          <w:szCs w:val="22"/>
        </w:rPr>
        <w:t xml:space="preserve">wymiany oleju termicznego magla gazowego GIRBAU w </w:t>
      </w:r>
      <w:r w:rsidR="00AA4E5A" w:rsidRPr="0002533C">
        <w:rPr>
          <w:rFonts w:ascii="Arial Narrow" w:hAnsi="Arial Narrow"/>
          <w:bCs/>
          <w:sz w:val="22"/>
          <w:szCs w:val="22"/>
        </w:rPr>
        <w:t>okresie</w:t>
      </w:r>
      <w:r w:rsidR="009A31FF" w:rsidRPr="0002533C">
        <w:rPr>
          <w:rFonts w:ascii="Arial Narrow" w:hAnsi="Arial Narrow"/>
          <w:bCs/>
          <w:sz w:val="22"/>
          <w:szCs w:val="22"/>
        </w:rPr>
        <w:t xml:space="preserve"> </w:t>
      </w:r>
      <w:r w:rsidRPr="0002533C">
        <w:rPr>
          <w:rFonts w:ascii="Arial Narrow" w:hAnsi="Arial Narrow"/>
          <w:b/>
          <w:bCs/>
          <w:sz w:val="22"/>
          <w:szCs w:val="22"/>
        </w:rPr>
        <w:t xml:space="preserve">wrzesień - </w:t>
      </w:r>
      <w:proofErr w:type="gramStart"/>
      <w:r w:rsidRPr="0002533C">
        <w:rPr>
          <w:rFonts w:ascii="Arial Narrow" w:hAnsi="Arial Narrow"/>
          <w:b/>
          <w:bCs/>
          <w:sz w:val="22"/>
          <w:szCs w:val="22"/>
        </w:rPr>
        <w:t>październik  2026</w:t>
      </w:r>
      <w:proofErr w:type="gramEnd"/>
      <w:r w:rsidRPr="0002533C">
        <w:rPr>
          <w:rFonts w:ascii="Arial Narrow" w:hAnsi="Arial Narrow"/>
          <w:b/>
          <w:bCs/>
          <w:sz w:val="22"/>
          <w:szCs w:val="22"/>
        </w:rPr>
        <w:t xml:space="preserve">r., </w:t>
      </w:r>
      <w:r w:rsidRPr="0002533C">
        <w:rPr>
          <w:rFonts w:ascii="Arial Narrow" w:hAnsi="Arial Narrow"/>
          <w:bCs/>
          <w:sz w:val="22"/>
          <w:szCs w:val="22"/>
        </w:rPr>
        <w:t xml:space="preserve">(zgodnie z DTR urządzenia typ oleju: </w:t>
      </w:r>
      <w:r w:rsidRPr="0002533C">
        <w:rPr>
          <w:rFonts w:ascii="Arial Narrow" w:hAnsi="Arial Narrow"/>
          <w:b/>
          <w:bCs/>
          <w:sz w:val="22"/>
          <w:szCs w:val="22"/>
        </w:rPr>
        <w:t>FUSCH – THERNISOL HT 360 – 200 L lub RENOLIN THERM 320 – 200L</w:t>
      </w:r>
      <w:r w:rsidRPr="0002533C">
        <w:rPr>
          <w:rFonts w:ascii="Arial Narrow" w:hAnsi="Arial Narrow"/>
          <w:bCs/>
          <w:sz w:val="22"/>
          <w:szCs w:val="22"/>
        </w:rPr>
        <w:t>)</w:t>
      </w:r>
      <w:r w:rsidR="00800B3B" w:rsidRPr="0002533C">
        <w:rPr>
          <w:rFonts w:ascii="Arial Narrow" w:hAnsi="Arial Narrow"/>
          <w:bCs/>
          <w:sz w:val="22"/>
          <w:szCs w:val="22"/>
        </w:rPr>
        <w:t xml:space="preserve"> - po uprzednim ustaleniu terminu wymiany z Zamawiającym;</w:t>
      </w:r>
      <w:r w:rsidR="00AA4E5A" w:rsidRPr="0002533C">
        <w:rPr>
          <w:rFonts w:ascii="Arial Narrow" w:hAnsi="Arial Narrow"/>
          <w:bCs/>
          <w:sz w:val="22"/>
          <w:szCs w:val="22"/>
        </w:rPr>
        <w:t>;</w:t>
      </w:r>
    </w:p>
    <w:p w14:paraId="6BF60CBE" w14:textId="77777777" w:rsidR="00EC635A" w:rsidRPr="0002533C" w:rsidRDefault="005A7F5C">
      <w:pPr>
        <w:pStyle w:val="Akapitzlist2"/>
        <w:numPr>
          <w:ilvl w:val="0"/>
          <w:numId w:val="11"/>
        </w:numPr>
        <w:ind w:left="1068" w:hanging="357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wykonania czynności serwisowych dot. palnika magla (tj. kontrola szczelności, kontrola wykrywacza ognia, kontrola zaworu wyjściowego gazu, regulacja palnika magla, analiza spalin) - zał. nr 2 poz. 1 - usługi dodatkowe w </w:t>
      </w:r>
      <w:r w:rsidR="00AA4E5A" w:rsidRPr="0002533C">
        <w:rPr>
          <w:rFonts w:ascii="Arial Narrow" w:hAnsi="Arial Narrow" w:cs="Arial Narrow"/>
          <w:sz w:val="22"/>
          <w:szCs w:val="22"/>
        </w:rPr>
        <w:t>miesiącu</w:t>
      </w:r>
      <w:r w:rsidR="009A31FF" w:rsidRPr="0002533C">
        <w:rPr>
          <w:rFonts w:ascii="Arial Narrow" w:hAnsi="Arial Narrow" w:cs="Arial Narrow"/>
          <w:sz w:val="22"/>
          <w:szCs w:val="22"/>
        </w:rPr>
        <w:t xml:space="preserve"> </w:t>
      </w:r>
      <w:r w:rsidR="00C26017" w:rsidRPr="0002533C">
        <w:rPr>
          <w:rFonts w:ascii="Arial Narrow" w:hAnsi="Arial Narrow" w:cs="Arial Narrow"/>
          <w:b/>
          <w:sz w:val="22"/>
          <w:szCs w:val="22"/>
        </w:rPr>
        <w:t>luty</w:t>
      </w:r>
      <w:r w:rsidR="00AA4E5A" w:rsidRPr="0002533C">
        <w:rPr>
          <w:rFonts w:ascii="Arial Narrow" w:hAnsi="Arial Narrow" w:cs="Arial Narrow"/>
          <w:b/>
          <w:sz w:val="22"/>
          <w:szCs w:val="22"/>
        </w:rPr>
        <w:t>m</w:t>
      </w:r>
      <w:r w:rsidR="009A31FF" w:rsidRPr="0002533C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6017"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>2027r.</w:t>
      </w:r>
      <w:r w:rsidR="00800B3B"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 xml:space="preserve"> – w terminach ustalonych w Zamawiającym</w:t>
      </w:r>
      <w:r w:rsidR="00C26017"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>;</w:t>
      </w:r>
    </w:p>
    <w:p w14:paraId="5953D753" w14:textId="77777777" w:rsidR="00EC635A" w:rsidRPr="008A63E8" w:rsidRDefault="005A7F5C">
      <w:pPr>
        <w:pStyle w:val="Akapitzlist2"/>
        <w:numPr>
          <w:ilvl w:val="0"/>
          <w:numId w:val="11"/>
        </w:numPr>
        <w:ind w:left="1068" w:hanging="357"/>
        <w:jc w:val="both"/>
        <w:rPr>
          <w:rFonts w:ascii="Arial Narrow" w:hAnsi="Arial Narrow" w:cs="Arial Narrow"/>
          <w:sz w:val="22"/>
          <w:szCs w:val="22"/>
          <w:shd w:val="clear" w:color="auto" w:fill="FFFF00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udzielenia min. </w:t>
      </w:r>
      <w:r w:rsidRPr="0002533C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3-miesięcznej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gwarancji na wykonaną usługę naprawy liczonej od dnia odbioru.</w:t>
      </w:r>
    </w:p>
    <w:p w14:paraId="3BA9D704" w14:textId="77777777" w:rsidR="008A63E8" w:rsidRPr="0002533C" w:rsidRDefault="008A63E8" w:rsidP="008A63E8">
      <w:pPr>
        <w:pStyle w:val="Akapitzlist2"/>
        <w:ind w:left="0"/>
        <w:jc w:val="both"/>
        <w:rPr>
          <w:rFonts w:ascii="Arial Narrow" w:hAnsi="Arial Narrow" w:cs="Arial Narrow"/>
          <w:sz w:val="22"/>
          <w:szCs w:val="22"/>
          <w:shd w:val="clear" w:color="auto" w:fill="FFFF00"/>
        </w:rPr>
      </w:pPr>
    </w:p>
    <w:p w14:paraId="00786033" w14:textId="6CD2F59B" w:rsidR="00EC635A" w:rsidRPr="008A63E8" w:rsidRDefault="005A7F5C" w:rsidP="008A63E8">
      <w:pPr>
        <w:pStyle w:val="Akapitzlist"/>
        <w:numPr>
          <w:ilvl w:val="0"/>
          <w:numId w:val="9"/>
        </w:numPr>
        <w:jc w:val="both"/>
        <w:rPr>
          <w:rFonts w:ascii="Arial Narrow" w:hAnsi="Arial Narrow"/>
          <w:sz w:val="22"/>
          <w:szCs w:val="22"/>
        </w:rPr>
      </w:pPr>
      <w:r w:rsidRPr="008A63E8">
        <w:rPr>
          <w:rFonts w:ascii="Arial Narrow" w:hAnsi="Arial Narrow"/>
          <w:sz w:val="22"/>
          <w:szCs w:val="22"/>
        </w:rPr>
        <w:t xml:space="preserve">Przyjazd osoby serwisującej w celu usunięcia lub rozpoznania uszkodzenia nastąpi w terminie uzgodnionym telefonicznie, jednakże </w:t>
      </w:r>
      <w:proofErr w:type="gramStart"/>
      <w:r w:rsidRPr="008A63E8">
        <w:rPr>
          <w:rFonts w:ascii="Arial Narrow" w:hAnsi="Arial Narrow"/>
          <w:sz w:val="22"/>
          <w:szCs w:val="22"/>
        </w:rPr>
        <w:t>nie</w:t>
      </w:r>
      <w:r w:rsidR="008A63E8">
        <w:rPr>
          <w:rFonts w:ascii="Arial Narrow" w:hAnsi="Arial Narrow"/>
          <w:sz w:val="22"/>
          <w:szCs w:val="22"/>
        </w:rPr>
        <w:t xml:space="preserve"> </w:t>
      </w:r>
      <w:r w:rsidRPr="008A63E8">
        <w:rPr>
          <w:rFonts w:ascii="Arial Narrow" w:hAnsi="Arial Narrow"/>
          <w:sz w:val="22"/>
          <w:szCs w:val="22"/>
        </w:rPr>
        <w:t>później</w:t>
      </w:r>
      <w:proofErr w:type="gramEnd"/>
      <w:r w:rsidRPr="008A63E8">
        <w:rPr>
          <w:rFonts w:ascii="Arial Narrow" w:hAnsi="Arial Narrow"/>
          <w:sz w:val="22"/>
          <w:szCs w:val="22"/>
        </w:rPr>
        <w:t xml:space="preserve"> niż w ciągu</w:t>
      </w:r>
      <w:r w:rsidR="008A63E8">
        <w:rPr>
          <w:rFonts w:ascii="Arial Narrow" w:hAnsi="Arial Narrow"/>
          <w:sz w:val="22"/>
          <w:szCs w:val="22"/>
        </w:rPr>
        <w:t xml:space="preserve"> </w:t>
      </w:r>
      <w:r w:rsidR="008A63E8" w:rsidRPr="008A63E8">
        <w:rPr>
          <w:rFonts w:ascii="Arial Narrow" w:hAnsi="Arial Narrow"/>
          <w:sz w:val="22"/>
          <w:szCs w:val="22"/>
        </w:rPr>
        <w:t>…</w:t>
      </w:r>
      <w:r w:rsidR="0002533C" w:rsidRPr="008A63E8">
        <w:rPr>
          <w:rFonts w:ascii="Arial Narrow" w:hAnsi="Arial Narrow"/>
          <w:sz w:val="22"/>
          <w:szCs w:val="22"/>
        </w:rPr>
        <w:t>.</w:t>
      </w:r>
      <w:r w:rsidRPr="008A63E8">
        <w:rPr>
          <w:rFonts w:ascii="Arial Narrow" w:hAnsi="Arial Narrow"/>
          <w:sz w:val="22"/>
          <w:szCs w:val="22"/>
        </w:rPr>
        <w:t xml:space="preserve"> od zgłoszenia, który </w:t>
      </w:r>
      <w:r w:rsidRPr="008A63E8">
        <w:rPr>
          <w:rFonts w:ascii="Arial Narrow" w:hAnsi="Arial Narrow"/>
          <w:b/>
          <w:bCs/>
          <w:sz w:val="22"/>
          <w:szCs w:val="22"/>
        </w:rPr>
        <w:t>Wykonawca</w:t>
      </w:r>
      <w:r w:rsidRPr="008A63E8">
        <w:rPr>
          <w:rFonts w:ascii="Arial Narrow" w:hAnsi="Arial Narrow"/>
          <w:sz w:val="22"/>
          <w:szCs w:val="22"/>
        </w:rPr>
        <w:t xml:space="preserve"> udokumentuje </w:t>
      </w:r>
      <w:r w:rsidR="00637BAF" w:rsidRPr="008A63E8">
        <w:rPr>
          <w:rFonts w:ascii="Arial Narrow" w:hAnsi="Arial Narrow"/>
          <w:sz w:val="22"/>
          <w:szCs w:val="22"/>
        </w:rPr>
        <w:br/>
      </w:r>
      <w:r w:rsidRPr="008A63E8">
        <w:rPr>
          <w:rFonts w:ascii="Arial Narrow" w:hAnsi="Arial Narrow"/>
          <w:sz w:val="22"/>
          <w:szCs w:val="22"/>
        </w:rPr>
        <w:t>w Rejestrze wejść i wyjść na teren Pralni Szpitalnej.</w:t>
      </w:r>
    </w:p>
    <w:p w14:paraId="250F3E39" w14:textId="4DBD3E93" w:rsidR="00EC635A" w:rsidRPr="008A63E8" w:rsidRDefault="005A7F5C" w:rsidP="008A63E8">
      <w:pPr>
        <w:pStyle w:val="Akapitzlist"/>
        <w:numPr>
          <w:ilvl w:val="0"/>
          <w:numId w:val="9"/>
        </w:numPr>
        <w:jc w:val="both"/>
        <w:rPr>
          <w:rFonts w:ascii="Arial Narrow" w:hAnsi="Arial Narrow"/>
          <w:sz w:val="22"/>
          <w:szCs w:val="22"/>
        </w:rPr>
      </w:pPr>
      <w:r w:rsidRPr="008A63E8">
        <w:rPr>
          <w:rFonts w:ascii="Arial Narrow" w:hAnsi="Arial Narrow"/>
          <w:sz w:val="22"/>
          <w:szCs w:val="22"/>
        </w:rPr>
        <w:t xml:space="preserve">Naprawy będą dokonywane po zatwierdzeniu przez </w:t>
      </w:r>
      <w:r w:rsidRPr="008A63E8">
        <w:rPr>
          <w:rFonts w:ascii="Arial Narrow" w:hAnsi="Arial Narrow"/>
          <w:b/>
          <w:bCs/>
          <w:sz w:val="22"/>
          <w:szCs w:val="22"/>
        </w:rPr>
        <w:t xml:space="preserve">Zamawiającego </w:t>
      </w:r>
      <w:r w:rsidRPr="008A63E8">
        <w:rPr>
          <w:rFonts w:ascii="Arial Narrow" w:hAnsi="Arial Narrow"/>
          <w:sz w:val="22"/>
          <w:szCs w:val="22"/>
        </w:rPr>
        <w:t xml:space="preserve">kalkulacji cenowej naprawy danego urządzenia przedstawionej przez </w:t>
      </w:r>
      <w:r w:rsidRPr="008A63E8">
        <w:rPr>
          <w:rFonts w:ascii="Arial Narrow" w:hAnsi="Arial Narrow"/>
          <w:b/>
          <w:bCs/>
          <w:sz w:val="22"/>
          <w:szCs w:val="22"/>
        </w:rPr>
        <w:t>Wykonawcę</w:t>
      </w:r>
      <w:r w:rsidRPr="008A63E8">
        <w:rPr>
          <w:rFonts w:ascii="Arial Narrow" w:hAnsi="Arial Narrow"/>
          <w:sz w:val="22"/>
          <w:szCs w:val="22"/>
        </w:rPr>
        <w:t>.</w:t>
      </w:r>
    </w:p>
    <w:p w14:paraId="54D2E54D" w14:textId="77777777" w:rsidR="00EC635A" w:rsidRPr="0002533C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Zamówienie na naprawę w formie pisemnej zatwierdza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Szef Logistyki</w:t>
      </w:r>
      <w:r w:rsidRPr="0002533C">
        <w:rPr>
          <w:rFonts w:ascii="Arial Narrow" w:hAnsi="Arial Narrow" w:cs="Arial Narrow"/>
          <w:sz w:val="22"/>
          <w:szCs w:val="22"/>
        </w:rPr>
        <w:t>.</w:t>
      </w:r>
    </w:p>
    <w:p w14:paraId="39B3A316" w14:textId="77777777" w:rsidR="00EC635A" w:rsidRPr="0002533C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Po wykonaniu naprawy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2533C">
        <w:rPr>
          <w:rFonts w:ascii="Arial Narrow" w:hAnsi="Arial Narrow" w:cs="Arial Narrow"/>
          <w:sz w:val="22"/>
          <w:szCs w:val="22"/>
        </w:rPr>
        <w:t xml:space="preserve"> zobowiązany jest sporządzić każdorazowo protokół naprawy według wzoru stanowiącego załącznik nr 3 do umowy, który podpisują </w:t>
      </w:r>
      <w:r w:rsidRPr="0002533C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 xml:space="preserve">Wykonawca 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>oraz użytkownik danego urządzenia.</w:t>
      </w:r>
    </w:p>
    <w:p w14:paraId="3B845890" w14:textId="77777777" w:rsidR="00EC635A" w:rsidRPr="0002533C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Po przeprowadzonych przeglądach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2533C">
        <w:rPr>
          <w:rFonts w:ascii="Arial Narrow" w:hAnsi="Arial Narrow" w:cs="Arial Narrow"/>
          <w:sz w:val="22"/>
          <w:szCs w:val="22"/>
        </w:rPr>
        <w:t xml:space="preserve"> wystawi protokoły odbioru wykonanej usługi (na każde urządzenie) potwierdzone podpisem użytkownika - </w:t>
      </w:r>
      <w:r w:rsidRPr="0002533C">
        <w:rPr>
          <w:rFonts w:ascii="Arial Narrow" w:hAnsi="Arial Narrow" w:cs="Arial Narrow"/>
          <w:b/>
          <w:sz w:val="22"/>
          <w:szCs w:val="22"/>
        </w:rPr>
        <w:t>załącznik nr 3</w:t>
      </w:r>
      <w:r w:rsidRPr="0002533C">
        <w:rPr>
          <w:rFonts w:ascii="Arial Narrow" w:hAnsi="Arial Narrow" w:cs="Arial Narrow"/>
          <w:sz w:val="22"/>
          <w:szCs w:val="22"/>
        </w:rPr>
        <w:t xml:space="preserve"> do umowy oraz dokona wpisu w paszportach technicznych urządzeń.</w:t>
      </w:r>
    </w:p>
    <w:p w14:paraId="5F46506C" w14:textId="77777777" w:rsidR="00EC635A" w:rsidRPr="0002533C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Podpisany przez obie strony protokół stanowić będzie podstawę do wystawienia przez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2533C">
        <w:rPr>
          <w:rFonts w:ascii="Arial Narrow" w:hAnsi="Arial Narrow" w:cs="Arial Narrow"/>
          <w:sz w:val="22"/>
          <w:szCs w:val="22"/>
        </w:rPr>
        <w:t xml:space="preserve"> faktury VAT.</w:t>
      </w:r>
    </w:p>
    <w:p w14:paraId="27881D59" w14:textId="77777777" w:rsidR="00EC635A" w:rsidRPr="0002533C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W </w:t>
      </w:r>
      <w:proofErr w:type="gramStart"/>
      <w:r w:rsidRPr="0002533C">
        <w:rPr>
          <w:rFonts w:ascii="Arial Narrow" w:hAnsi="Arial Narrow" w:cs="Arial Narrow"/>
          <w:sz w:val="22"/>
          <w:szCs w:val="22"/>
        </w:rPr>
        <w:t>przypadku</w:t>
      </w:r>
      <w:proofErr w:type="gramEnd"/>
      <w:r w:rsidRPr="0002533C">
        <w:rPr>
          <w:rFonts w:ascii="Arial Narrow" w:hAnsi="Arial Narrow" w:cs="Arial Narrow"/>
          <w:sz w:val="22"/>
          <w:szCs w:val="22"/>
        </w:rPr>
        <w:t xml:space="preserve"> gdyby podczas eksploatacji maszyn i urządzeń pralniczych po dokonanym odbiorze ujawniły się wady wywołane przez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2533C">
        <w:rPr>
          <w:rFonts w:ascii="Arial Narrow" w:hAnsi="Arial Narrow" w:cs="Arial Narrow"/>
          <w:sz w:val="22"/>
          <w:szCs w:val="22"/>
        </w:rPr>
        <w:t xml:space="preserve">,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2533C">
        <w:rPr>
          <w:rFonts w:ascii="Arial Narrow" w:hAnsi="Arial Narrow" w:cs="Arial Narrow"/>
          <w:sz w:val="22"/>
          <w:szCs w:val="22"/>
        </w:rPr>
        <w:t xml:space="preserve"> w ramach otrzymanej gwarancji powiadomi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2533C">
        <w:rPr>
          <w:rFonts w:ascii="Arial Narrow" w:hAnsi="Arial Narrow" w:cs="Arial Narrow"/>
          <w:sz w:val="22"/>
          <w:szCs w:val="22"/>
        </w:rPr>
        <w:t xml:space="preserve"> i wezwie go do usunięcia wad w terminie 7 dni od powiadomienia.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2533C">
        <w:rPr>
          <w:rFonts w:ascii="Arial Narrow" w:hAnsi="Arial Narrow" w:cs="Arial Narrow"/>
          <w:sz w:val="22"/>
          <w:szCs w:val="22"/>
        </w:rPr>
        <w:t xml:space="preserve"> dokona usunięcia wad nieodpłatnie.</w:t>
      </w:r>
    </w:p>
    <w:p w14:paraId="2BDA9834" w14:textId="77777777" w:rsidR="00EC635A" w:rsidRPr="0002533C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Jeżeli wady nie zostaną usunięte, po wyznaczonym przez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Zamawiająceg</w:t>
      </w:r>
      <w:r w:rsidRPr="0002533C">
        <w:rPr>
          <w:rFonts w:ascii="Arial Narrow" w:hAnsi="Arial Narrow" w:cs="Arial Narrow"/>
          <w:sz w:val="22"/>
          <w:szCs w:val="22"/>
        </w:rPr>
        <w:t xml:space="preserve">o terminie,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2533C">
        <w:rPr>
          <w:rFonts w:ascii="Arial Narrow" w:hAnsi="Arial Narrow" w:cs="Arial Narrow"/>
          <w:sz w:val="22"/>
          <w:szCs w:val="22"/>
        </w:rPr>
        <w:t xml:space="preserve"> ma prawo zastosować kary umowne.</w:t>
      </w:r>
    </w:p>
    <w:p w14:paraId="7C0DD78E" w14:textId="77777777" w:rsidR="00EC635A" w:rsidRPr="0002533C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W przypadku, gdy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2533C">
        <w:rPr>
          <w:rFonts w:ascii="Arial Narrow" w:hAnsi="Arial Narrow" w:cs="Arial Narrow"/>
          <w:sz w:val="22"/>
          <w:szCs w:val="22"/>
        </w:rPr>
        <w:t xml:space="preserve"> uchyla się od realizacji umowy,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2533C">
        <w:rPr>
          <w:rFonts w:ascii="Arial Narrow" w:hAnsi="Arial Narrow" w:cs="Arial Narrow"/>
          <w:sz w:val="22"/>
          <w:szCs w:val="22"/>
        </w:rPr>
        <w:t xml:space="preserve"> po uprzednim wezwaniu do wykonania </w:t>
      </w:r>
      <w:proofErr w:type="gramStart"/>
      <w:r w:rsidRPr="0002533C">
        <w:rPr>
          <w:rFonts w:ascii="Arial Narrow" w:hAnsi="Arial Narrow" w:cs="Arial Narrow"/>
          <w:sz w:val="22"/>
          <w:szCs w:val="22"/>
        </w:rPr>
        <w:t>umowy,  ma</w:t>
      </w:r>
      <w:proofErr w:type="gramEnd"/>
      <w:r w:rsidRPr="0002533C">
        <w:rPr>
          <w:rFonts w:ascii="Arial Narrow" w:hAnsi="Arial Narrow" w:cs="Arial Narrow"/>
          <w:sz w:val="22"/>
          <w:szCs w:val="22"/>
        </w:rPr>
        <w:t xml:space="preserve"> prawo zlecić pozostałą część usług/usługi innemu podmiotowi na koszt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2533C">
        <w:rPr>
          <w:rFonts w:ascii="Arial Narrow" w:hAnsi="Arial Narrow" w:cs="Arial Narrow"/>
          <w:sz w:val="22"/>
          <w:szCs w:val="22"/>
        </w:rPr>
        <w:t xml:space="preserve">. </w:t>
      </w:r>
    </w:p>
    <w:p w14:paraId="3A136C88" w14:textId="77777777" w:rsidR="00EC635A" w:rsidRPr="0002533C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2533C">
        <w:rPr>
          <w:rFonts w:ascii="Arial Narrow" w:hAnsi="Arial Narrow" w:cs="Arial Narrow"/>
          <w:sz w:val="22"/>
          <w:szCs w:val="22"/>
        </w:rPr>
        <w:t xml:space="preserve"> zobowiązuje się wykonywać niniejszą umowę zgodnie ze szczegółowym zakresem przedmiotu umowy określonym w załącznikach oraz dokumentacją techniczną.</w:t>
      </w:r>
    </w:p>
    <w:p w14:paraId="16376052" w14:textId="77777777" w:rsidR="00EC635A" w:rsidRPr="0002533C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Części wymienione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2533C">
        <w:rPr>
          <w:rFonts w:ascii="Arial Narrow" w:hAnsi="Arial Narrow" w:cs="Arial Narrow"/>
          <w:sz w:val="22"/>
          <w:szCs w:val="22"/>
        </w:rPr>
        <w:t xml:space="preserve"> zobowiązuje się zutylizować zgodnie z obowiązującymi w tym zakresie przepisami </w:t>
      </w:r>
      <w:r w:rsidR="00237E3F" w:rsidRPr="0002533C">
        <w:rPr>
          <w:rFonts w:ascii="Arial Narrow" w:hAnsi="Arial Narrow" w:cs="Arial Narrow"/>
          <w:sz w:val="22"/>
          <w:szCs w:val="22"/>
        </w:rPr>
        <w:br/>
      </w:r>
      <w:r w:rsidRPr="0002533C">
        <w:rPr>
          <w:rFonts w:ascii="Arial Narrow" w:hAnsi="Arial Narrow" w:cs="Arial Narrow"/>
          <w:sz w:val="22"/>
          <w:szCs w:val="22"/>
        </w:rPr>
        <w:t>na własny koszt.</w:t>
      </w:r>
    </w:p>
    <w:p w14:paraId="6576E521" w14:textId="77777777" w:rsidR="00EC635A" w:rsidRPr="0002533C" w:rsidRDefault="005A7F5C">
      <w:pPr>
        <w:pStyle w:val="Akapitzlist2"/>
        <w:numPr>
          <w:ilvl w:val="0"/>
          <w:numId w:val="9"/>
        </w:numPr>
        <w:ind w:hanging="357"/>
        <w:jc w:val="both"/>
        <w:rPr>
          <w:rFonts w:ascii="Arial Narrow" w:hAnsi="Arial Narrow" w:cs="Arial Narrow"/>
          <w:sz w:val="22"/>
          <w:szCs w:val="22"/>
          <w:shd w:val="clear" w:color="auto" w:fill="FFFF00"/>
        </w:rPr>
      </w:pPr>
      <w:r w:rsidRPr="0002533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2533C">
        <w:rPr>
          <w:rFonts w:ascii="Arial Narrow" w:hAnsi="Arial Narrow" w:cs="Arial Narrow"/>
          <w:sz w:val="22"/>
          <w:szCs w:val="22"/>
        </w:rPr>
        <w:t xml:space="preserve"> zobowiązuje się do zachowania w tajemnicy wszelkich wiadomości uzyskanych w związku </w:t>
      </w:r>
      <w:r w:rsidRPr="0002533C">
        <w:rPr>
          <w:rFonts w:ascii="Arial Narrow" w:hAnsi="Arial Narrow" w:cs="Arial Narrow"/>
          <w:sz w:val="22"/>
          <w:szCs w:val="22"/>
        </w:rPr>
        <w:br/>
        <w:t>z wykonywaniem niniejszej umowy.</w:t>
      </w:r>
    </w:p>
    <w:p w14:paraId="1D411DCC" w14:textId="45997901" w:rsidR="00EC635A" w:rsidRPr="008A63E8" w:rsidRDefault="005A7F5C" w:rsidP="008A63E8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 w:rsidRPr="008A63E8">
        <w:rPr>
          <w:rFonts w:ascii="Arial Narrow" w:hAnsi="Arial Narrow"/>
          <w:sz w:val="22"/>
          <w:szCs w:val="22"/>
        </w:rPr>
        <w:t>W przypadku braku możliwości naprawy sprzętu, koszty wystawienia ekspertyzy nie obciążają Zamawiającego.</w:t>
      </w:r>
    </w:p>
    <w:p w14:paraId="6620E9C8" w14:textId="77777777" w:rsidR="00EC635A" w:rsidRPr="0002533C" w:rsidRDefault="00EC635A" w:rsidP="008B6375">
      <w:pPr>
        <w:tabs>
          <w:tab w:val="left" w:pos="0"/>
        </w:tabs>
        <w:rPr>
          <w:rFonts w:ascii="Arial Narrow" w:hAnsi="Arial Narrow" w:cs="Arial Narrow"/>
          <w:b/>
          <w:sz w:val="22"/>
          <w:szCs w:val="22"/>
        </w:rPr>
      </w:pPr>
    </w:p>
    <w:p w14:paraId="17B59339" w14:textId="77777777" w:rsidR="00EC635A" w:rsidRPr="0002533C" w:rsidRDefault="005A7F5C">
      <w:pPr>
        <w:tabs>
          <w:tab w:val="left" w:pos="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>§ 4</w:t>
      </w:r>
    </w:p>
    <w:p w14:paraId="2BDDA4F6" w14:textId="77777777" w:rsidR="00EC635A" w:rsidRPr="0002533C" w:rsidRDefault="005A7F5C">
      <w:pPr>
        <w:pStyle w:val="Akapitzlist2"/>
        <w:numPr>
          <w:ilvl w:val="1"/>
          <w:numId w:val="4"/>
        </w:numPr>
        <w:tabs>
          <w:tab w:val="left" w:pos="0"/>
          <w:tab w:val="left" w:pos="426"/>
          <w:tab w:val="left" w:pos="540"/>
        </w:tabs>
        <w:ind w:left="426" w:hanging="426"/>
        <w:jc w:val="both"/>
        <w:rPr>
          <w:rFonts w:ascii="Arial Narrow" w:hAnsi="Arial Narrow" w:cs="Arial Narrow"/>
          <w:b/>
          <w:sz w:val="22"/>
          <w:szCs w:val="22"/>
        </w:rPr>
      </w:pPr>
      <w:r w:rsidRPr="0002533C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02533C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usług objętych niniejszą umową, chyba że niewykonanie lub niewłaściwe wykonanie umowy nastąpi wskutek okoliczności, za które wyłączną odpowiedzialność ponosi </w:t>
      </w:r>
      <w:r w:rsidRPr="0002533C">
        <w:rPr>
          <w:rFonts w:ascii="Arial Narrow" w:hAnsi="Arial Narrow" w:cs="Arial Narrow"/>
          <w:b/>
          <w:sz w:val="22"/>
          <w:szCs w:val="22"/>
        </w:rPr>
        <w:t>Zamawiający.</w:t>
      </w:r>
    </w:p>
    <w:p w14:paraId="710E2E22" w14:textId="77777777" w:rsidR="00EC635A" w:rsidRPr="0002533C" w:rsidRDefault="005A7F5C">
      <w:pPr>
        <w:pStyle w:val="Akapitzlist2"/>
        <w:numPr>
          <w:ilvl w:val="0"/>
          <w:numId w:val="10"/>
        </w:numPr>
        <w:tabs>
          <w:tab w:val="left" w:pos="0"/>
          <w:tab w:val="left" w:pos="540"/>
        </w:tabs>
        <w:jc w:val="both"/>
        <w:rPr>
          <w:rFonts w:ascii="Arial Narrow" w:hAnsi="Arial Narrow" w:cs="Arial Narrow"/>
          <w:b/>
          <w:sz w:val="22"/>
          <w:szCs w:val="22"/>
        </w:rPr>
      </w:pPr>
      <w:r w:rsidRPr="0002533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2533C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2533C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Pr="0002533C">
        <w:rPr>
          <w:rFonts w:ascii="Arial Narrow" w:hAnsi="Arial Narrow" w:cs="Arial Narrow"/>
          <w:sz w:val="22"/>
          <w:szCs w:val="22"/>
        </w:rPr>
        <w:br/>
        <w:t>i terminowej realizacji niniejszej umowy.</w:t>
      </w:r>
    </w:p>
    <w:p w14:paraId="480CB41B" w14:textId="77777777" w:rsidR="00EC635A" w:rsidRPr="0002533C" w:rsidRDefault="005A7F5C">
      <w:pPr>
        <w:pStyle w:val="Akapitzlist2"/>
        <w:numPr>
          <w:ilvl w:val="0"/>
          <w:numId w:val="10"/>
        </w:numPr>
        <w:tabs>
          <w:tab w:val="left" w:pos="0"/>
          <w:tab w:val="left" w:pos="540"/>
        </w:tabs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b/>
          <w:sz w:val="22"/>
          <w:szCs w:val="22"/>
        </w:rPr>
        <w:t>Wykonawca</w:t>
      </w:r>
      <w:r w:rsidRPr="0002533C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2533C">
        <w:rPr>
          <w:rFonts w:ascii="Arial Narrow" w:hAnsi="Arial Narrow" w:cs="Arial Narrow"/>
          <w:sz w:val="22"/>
          <w:szCs w:val="22"/>
        </w:rPr>
        <w:t>.</w:t>
      </w:r>
    </w:p>
    <w:p w14:paraId="2A663D10" w14:textId="77777777" w:rsidR="00EC635A" w:rsidRPr="0002533C" w:rsidRDefault="00EC635A">
      <w:pPr>
        <w:pStyle w:val="Akapitzlist2"/>
        <w:tabs>
          <w:tab w:val="left" w:pos="0"/>
          <w:tab w:val="left" w:pos="540"/>
        </w:tabs>
        <w:ind w:left="360"/>
        <w:jc w:val="both"/>
        <w:rPr>
          <w:rFonts w:ascii="Arial Narrow" w:hAnsi="Arial Narrow" w:cs="Arial Narrow"/>
          <w:sz w:val="22"/>
          <w:szCs w:val="22"/>
        </w:rPr>
      </w:pPr>
    </w:p>
    <w:p w14:paraId="2F414CB4" w14:textId="77777777" w:rsidR="00EC635A" w:rsidRPr="0002533C" w:rsidRDefault="005A7F5C">
      <w:pPr>
        <w:tabs>
          <w:tab w:val="left" w:pos="0"/>
          <w:tab w:val="left" w:pos="540"/>
        </w:tabs>
        <w:spacing w:before="240"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>§ 5</w:t>
      </w:r>
    </w:p>
    <w:p w14:paraId="77287093" w14:textId="77777777" w:rsidR="00EC635A" w:rsidRPr="0002533C" w:rsidRDefault="005A7F5C">
      <w:pPr>
        <w:pStyle w:val="Akapitzlist1"/>
        <w:numPr>
          <w:ilvl w:val="0"/>
          <w:numId w:val="3"/>
        </w:numPr>
        <w:tabs>
          <w:tab w:val="left" w:pos="426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2533C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 xml:space="preserve">Kierownik Pralni, Wydział Gospodarczy, Logistyka – Maja TURZYŃSKA tel. 785 600 528, </w:t>
      </w:r>
      <w:r w:rsidRPr="0002533C">
        <w:rPr>
          <w:rFonts w:ascii="Arial Narrow" w:hAnsi="Arial Narrow" w:cs="Arial Narrow"/>
          <w:bCs/>
          <w:sz w:val="22"/>
          <w:szCs w:val="22"/>
        </w:rPr>
        <w:t xml:space="preserve">……………, </w:t>
      </w:r>
      <w:r w:rsidRPr="0002533C">
        <w:rPr>
          <w:rFonts w:ascii="Arial Narrow" w:hAnsi="Arial Narrow" w:cs="Arial Narrow"/>
          <w:sz w:val="22"/>
          <w:szCs w:val="22"/>
        </w:rPr>
        <w:t>@....</w:t>
      </w:r>
    </w:p>
    <w:p w14:paraId="6573B9C7" w14:textId="4CDC753C" w:rsidR="00EC635A" w:rsidRPr="0002533C" w:rsidRDefault="005A7F5C">
      <w:pPr>
        <w:pStyle w:val="Akapitzlist1"/>
        <w:numPr>
          <w:ilvl w:val="0"/>
          <w:numId w:val="3"/>
        </w:numPr>
        <w:tabs>
          <w:tab w:val="left" w:pos="426"/>
        </w:tabs>
        <w:spacing w:line="276" w:lineRule="auto"/>
        <w:jc w:val="both"/>
        <w:rPr>
          <w:rFonts w:ascii="Arial Narrow" w:hAnsi="Arial Narrow" w:cs="Arial Narrow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2533C">
        <w:rPr>
          <w:rFonts w:ascii="Arial Narrow" w:hAnsi="Arial Narrow" w:cs="Arial Narrow"/>
          <w:sz w:val="22"/>
          <w:szCs w:val="22"/>
        </w:rPr>
        <w:t xml:space="preserve"> będzie pełnić p. .........  tel. ........…, @.... </w:t>
      </w:r>
    </w:p>
    <w:p w14:paraId="23AAE33B" w14:textId="72565C67" w:rsidR="00EC635A" w:rsidRPr="0002533C" w:rsidRDefault="005A7F5C">
      <w:pPr>
        <w:pStyle w:val="Bezodstpw1"/>
        <w:numPr>
          <w:ilvl w:val="0"/>
          <w:numId w:val="3"/>
        </w:numPr>
        <w:suppressAutoHyphens w:val="0"/>
        <w:spacing w:line="276" w:lineRule="auto"/>
        <w:jc w:val="both"/>
        <w:rPr>
          <w:rFonts w:ascii="Arial Narrow" w:hAnsi="Arial Narrow" w:cs="Arial Narrow"/>
          <w:bCs/>
        </w:rPr>
      </w:pPr>
      <w:r w:rsidRPr="0002533C">
        <w:rPr>
          <w:rFonts w:ascii="Arial Narrow" w:hAnsi="Arial Narrow" w:cs="Arial Narrow"/>
        </w:rPr>
        <w:t>Strony dopuszczają możliwość zmiany osób wymienionych w ust. 1 i 2</w:t>
      </w:r>
      <w:r w:rsidR="0074377F">
        <w:rPr>
          <w:rFonts w:ascii="Arial Narrow" w:hAnsi="Arial Narrow" w:cs="Arial Narrow"/>
        </w:rPr>
        <w:t>.</w:t>
      </w:r>
      <w:r w:rsidRPr="0002533C">
        <w:rPr>
          <w:rFonts w:ascii="Arial Narrow" w:hAnsi="Arial Narrow" w:cs="Arial Narrow"/>
        </w:rPr>
        <w:t xml:space="preserve"> Zmiana tych osób nie wymaga sporządzenia aneksu do umowy (nie jest zmianą umowy), ale konieczne jest zgłoszenie takiej zmiany drugiej stronie na piśmie </w:t>
      </w:r>
      <w:r w:rsidRPr="0002533C">
        <w:rPr>
          <w:rFonts w:ascii="Arial Narrow" w:hAnsi="Arial Narrow" w:cs="Arial Narrow"/>
        </w:rPr>
        <w:br/>
        <w:t xml:space="preserve">(e-mail). </w:t>
      </w:r>
    </w:p>
    <w:p w14:paraId="6DDC2366" w14:textId="77777777" w:rsidR="00EC635A" w:rsidRPr="0002533C" w:rsidRDefault="00EC635A">
      <w:pPr>
        <w:pStyle w:val="Akapitzlist1"/>
        <w:tabs>
          <w:tab w:val="left" w:pos="426"/>
        </w:tabs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</w:p>
    <w:p w14:paraId="3146FF82" w14:textId="77777777" w:rsidR="00EC635A" w:rsidRPr="0002533C" w:rsidRDefault="005A7F5C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>§ 6</w:t>
      </w:r>
    </w:p>
    <w:p w14:paraId="0BC4F705" w14:textId="77777777" w:rsidR="00EC635A" w:rsidRPr="0002533C" w:rsidRDefault="005A7F5C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2533C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podmiotu tworzącego (Minister Obrony Narodowej) wyrażoną na piśmie.</w:t>
      </w:r>
    </w:p>
    <w:p w14:paraId="1E4537A9" w14:textId="77777777" w:rsidR="00EC635A" w:rsidRPr="0002533C" w:rsidRDefault="00EC635A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</w:p>
    <w:p w14:paraId="607514C0" w14:textId="77777777" w:rsidR="00EC635A" w:rsidRPr="008A63E8" w:rsidRDefault="005A7F5C" w:rsidP="008A63E8">
      <w:pPr>
        <w:jc w:val="center"/>
        <w:rPr>
          <w:rFonts w:ascii="Arial Narrow" w:hAnsi="Arial Narrow"/>
          <w:sz w:val="22"/>
          <w:szCs w:val="22"/>
          <w:lang w:eastAsia="en-US"/>
        </w:rPr>
      </w:pPr>
      <w:r w:rsidRPr="008A63E8">
        <w:rPr>
          <w:rFonts w:ascii="Arial Narrow" w:hAnsi="Arial Narrow"/>
          <w:sz w:val="22"/>
          <w:szCs w:val="22"/>
        </w:rPr>
        <w:t>§ 7</w:t>
      </w:r>
    </w:p>
    <w:p w14:paraId="470EFEC8" w14:textId="2E87B123" w:rsidR="008A63E8" w:rsidRPr="008A63E8" w:rsidRDefault="008A63E8" w:rsidP="008A63E8">
      <w:pPr>
        <w:jc w:val="both"/>
        <w:rPr>
          <w:rFonts w:ascii="Arial Narrow" w:hAnsi="Arial Narrow"/>
          <w:sz w:val="22"/>
          <w:szCs w:val="22"/>
          <w:lang w:eastAsia="en-US"/>
        </w:rPr>
      </w:pPr>
      <w:r w:rsidRPr="008A63E8">
        <w:rPr>
          <w:rFonts w:ascii="Arial Narrow" w:hAnsi="Arial Narrow"/>
          <w:sz w:val="22"/>
          <w:szCs w:val="22"/>
          <w:lang w:eastAsia="en-US"/>
        </w:rPr>
        <w:t>1.</w:t>
      </w:r>
      <w:r>
        <w:rPr>
          <w:rFonts w:ascii="Arial Narrow" w:hAnsi="Arial Narrow"/>
          <w:sz w:val="22"/>
          <w:szCs w:val="22"/>
          <w:lang w:eastAsia="en-US"/>
        </w:rPr>
        <w:t xml:space="preserve">    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 </w:t>
      </w:r>
      <w:r w:rsidR="005A7F5C" w:rsidRPr="008A63E8">
        <w:rPr>
          <w:rFonts w:ascii="Arial Narrow" w:hAnsi="Arial Narrow"/>
          <w:b/>
          <w:bCs/>
          <w:sz w:val="22"/>
          <w:szCs w:val="22"/>
          <w:lang w:eastAsia="en-US"/>
        </w:rPr>
        <w:t>Wykonawca</w:t>
      </w:r>
      <w:r w:rsidR="005A7F5C" w:rsidRPr="008A63E8">
        <w:rPr>
          <w:rFonts w:ascii="Arial Narrow" w:hAnsi="Arial Narrow"/>
          <w:sz w:val="22"/>
          <w:szCs w:val="22"/>
          <w:lang w:eastAsia="en-US"/>
        </w:rPr>
        <w:t xml:space="preserve"> zapłaci Zamawiającemu kary umowne w wysokości:</w:t>
      </w:r>
    </w:p>
    <w:p w14:paraId="41C5E469" w14:textId="77777777" w:rsidR="00EC635A" w:rsidRPr="008A63E8" w:rsidRDefault="005A7F5C" w:rsidP="008A63E8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  <w:lang w:eastAsia="en-US"/>
        </w:rPr>
      </w:pPr>
      <w:r w:rsidRPr="008A63E8">
        <w:rPr>
          <w:rFonts w:ascii="Arial Narrow" w:hAnsi="Arial Narrow"/>
          <w:sz w:val="22"/>
          <w:szCs w:val="22"/>
          <w:lang w:eastAsia="en-US"/>
        </w:rPr>
        <w:t xml:space="preserve">20% wynagrodzenia brutto, określonego w § 2 ust. 2 za odstąpienie od umowy przez </w:t>
      </w:r>
      <w:r w:rsidRPr="008A63E8">
        <w:rPr>
          <w:rFonts w:ascii="Arial Narrow" w:hAnsi="Arial Narrow"/>
          <w:sz w:val="22"/>
          <w:szCs w:val="22"/>
          <w:lang w:eastAsia="en-US"/>
        </w:rPr>
        <w:br/>
      </w:r>
      <w:r w:rsidRPr="008A63E8">
        <w:rPr>
          <w:rFonts w:ascii="Arial Narrow" w:hAnsi="Arial Narrow"/>
          <w:b/>
          <w:bCs/>
          <w:sz w:val="22"/>
          <w:szCs w:val="22"/>
          <w:lang w:eastAsia="en-US"/>
        </w:rPr>
        <w:t>Zamawiającego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 lub </w:t>
      </w:r>
      <w:r w:rsidRPr="008A63E8">
        <w:rPr>
          <w:rFonts w:ascii="Arial Narrow" w:hAnsi="Arial Narrow"/>
          <w:b/>
          <w:bCs/>
          <w:sz w:val="22"/>
          <w:szCs w:val="22"/>
          <w:lang w:eastAsia="en-US"/>
        </w:rPr>
        <w:t>Wykonawcę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 z przyczyn leżących po stronie </w:t>
      </w:r>
      <w:r w:rsidRPr="008A63E8">
        <w:rPr>
          <w:rFonts w:ascii="Arial Narrow" w:hAnsi="Arial Narrow"/>
          <w:b/>
          <w:bCs/>
          <w:sz w:val="22"/>
          <w:szCs w:val="22"/>
          <w:lang w:eastAsia="en-US"/>
        </w:rPr>
        <w:t>Wykonawcy</w:t>
      </w:r>
      <w:r w:rsidRPr="008A63E8">
        <w:rPr>
          <w:rFonts w:ascii="Arial Narrow" w:hAnsi="Arial Narrow"/>
          <w:sz w:val="22"/>
          <w:szCs w:val="22"/>
          <w:lang w:eastAsia="en-US"/>
        </w:rPr>
        <w:t>;</w:t>
      </w:r>
    </w:p>
    <w:p w14:paraId="5FD8700D" w14:textId="77777777" w:rsidR="00EC635A" w:rsidRPr="008A63E8" w:rsidRDefault="005A7F5C" w:rsidP="008A63E8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  <w:lang w:eastAsia="en-US"/>
        </w:rPr>
      </w:pPr>
      <w:r w:rsidRPr="008A63E8">
        <w:rPr>
          <w:rFonts w:ascii="Arial Narrow" w:hAnsi="Arial Narrow"/>
          <w:sz w:val="22"/>
          <w:szCs w:val="22"/>
          <w:lang w:eastAsia="en-US"/>
        </w:rPr>
        <w:t xml:space="preserve">100,00 zł </w:t>
      </w:r>
      <w:r w:rsidR="00B76049" w:rsidRPr="008A63E8">
        <w:rPr>
          <w:rFonts w:ascii="Arial Narrow" w:hAnsi="Arial Narrow"/>
          <w:sz w:val="22"/>
          <w:szCs w:val="22"/>
          <w:lang w:eastAsia="en-US"/>
        </w:rPr>
        <w:t xml:space="preserve">brutto 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za każdy rozpoczęty dzień </w:t>
      </w:r>
      <w:r w:rsidR="00E86981" w:rsidRPr="008A63E8">
        <w:rPr>
          <w:rFonts w:ascii="Arial Narrow" w:hAnsi="Arial Narrow"/>
          <w:sz w:val="22"/>
          <w:szCs w:val="22"/>
          <w:lang w:eastAsia="en-US"/>
        </w:rPr>
        <w:t>zwłoki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- w przypadku </w:t>
      </w:r>
      <w:r w:rsidR="00E86981" w:rsidRPr="008A63E8">
        <w:rPr>
          <w:rFonts w:ascii="Arial Narrow" w:hAnsi="Arial Narrow"/>
          <w:sz w:val="22"/>
          <w:szCs w:val="22"/>
          <w:lang w:eastAsia="en-US"/>
        </w:rPr>
        <w:t>zwłoki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 w realizacji usługi przeglądu</w:t>
      </w:r>
      <w:r w:rsidR="00800B3B" w:rsidRPr="008A63E8">
        <w:rPr>
          <w:rFonts w:ascii="Arial Narrow" w:hAnsi="Arial Narrow"/>
          <w:sz w:val="22"/>
          <w:szCs w:val="22"/>
          <w:lang w:eastAsia="en-US"/>
        </w:rPr>
        <w:t xml:space="preserve"> oraz czynności, o których mowa w § 3 ust. 2 pkt</w:t>
      </w:r>
      <w:r w:rsidR="005910A3" w:rsidRPr="008A63E8">
        <w:rPr>
          <w:rFonts w:ascii="Arial Narrow" w:hAnsi="Arial Narrow"/>
          <w:sz w:val="22"/>
          <w:szCs w:val="22"/>
          <w:lang w:eastAsia="en-US"/>
        </w:rPr>
        <w:t>.</w:t>
      </w:r>
      <w:r w:rsidR="00800B3B" w:rsidRPr="008A63E8">
        <w:rPr>
          <w:rFonts w:ascii="Arial Narrow" w:hAnsi="Arial Narrow"/>
          <w:sz w:val="22"/>
          <w:szCs w:val="22"/>
          <w:lang w:eastAsia="en-US"/>
        </w:rPr>
        <w:t xml:space="preserve"> </w:t>
      </w:r>
      <w:proofErr w:type="gramStart"/>
      <w:r w:rsidR="00800B3B" w:rsidRPr="008A63E8">
        <w:rPr>
          <w:rFonts w:ascii="Arial Narrow" w:hAnsi="Arial Narrow"/>
          <w:sz w:val="22"/>
          <w:szCs w:val="22"/>
          <w:lang w:eastAsia="en-US"/>
        </w:rPr>
        <w:t>3)-</w:t>
      </w:r>
      <w:proofErr w:type="gramEnd"/>
      <w:r w:rsidR="00800B3B" w:rsidRPr="008A63E8">
        <w:rPr>
          <w:rFonts w:ascii="Arial Narrow" w:hAnsi="Arial Narrow"/>
          <w:sz w:val="22"/>
          <w:szCs w:val="22"/>
          <w:lang w:eastAsia="en-US"/>
        </w:rPr>
        <w:t>5)</w:t>
      </w:r>
      <w:r w:rsidRPr="008A63E8">
        <w:rPr>
          <w:rFonts w:ascii="Arial Narrow" w:hAnsi="Arial Narrow"/>
          <w:sz w:val="22"/>
          <w:szCs w:val="22"/>
          <w:lang w:eastAsia="en-US"/>
        </w:rPr>
        <w:t>;</w:t>
      </w:r>
    </w:p>
    <w:p w14:paraId="0D4F8FBF" w14:textId="77777777" w:rsidR="00EC635A" w:rsidRPr="008A63E8" w:rsidRDefault="005A7F5C" w:rsidP="008A63E8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  <w:lang w:eastAsia="en-US"/>
        </w:rPr>
      </w:pPr>
      <w:r w:rsidRPr="008A63E8">
        <w:rPr>
          <w:rFonts w:ascii="Arial Narrow" w:hAnsi="Arial Narrow"/>
          <w:sz w:val="22"/>
          <w:szCs w:val="22"/>
          <w:lang w:eastAsia="en-US"/>
        </w:rPr>
        <w:t xml:space="preserve">100,00 zł </w:t>
      </w:r>
      <w:r w:rsidR="00B76049" w:rsidRPr="008A63E8">
        <w:rPr>
          <w:rFonts w:ascii="Arial Narrow" w:hAnsi="Arial Narrow"/>
          <w:sz w:val="22"/>
          <w:szCs w:val="22"/>
          <w:lang w:eastAsia="en-US"/>
        </w:rPr>
        <w:t>brutto</w:t>
      </w:r>
      <w:r w:rsidR="005910A3" w:rsidRPr="008A63E8">
        <w:rPr>
          <w:rFonts w:ascii="Arial Narrow" w:hAnsi="Arial Narrow"/>
          <w:sz w:val="22"/>
          <w:szCs w:val="22"/>
          <w:lang w:eastAsia="en-US"/>
        </w:rPr>
        <w:t xml:space="preserve"> 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za każdy rozpoczęty dzień </w:t>
      </w:r>
      <w:r w:rsidR="00E86981" w:rsidRPr="008A63E8">
        <w:rPr>
          <w:rFonts w:ascii="Arial Narrow" w:hAnsi="Arial Narrow"/>
          <w:sz w:val="22"/>
          <w:szCs w:val="22"/>
          <w:lang w:eastAsia="en-US"/>
        </w:rPr>
        <w:t>zwłoki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 - w przypadku </w:t>
      </w:r>
      <w:r w:rsidR="00E86981" w:rsidRPr="008A63E8">
        <w:rPr>
          <w:rFonts w:ascii="Arial Narrow" w:hAnsi="Arial Narrow"/>
          <w:sz w:val="22"/>
          <w:szCs w:val="22"/>
          <w:lang w:eastAsia="en-US"/>
        </w:rPr>
        <w:t>zwłoki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 w realizacji usługi naprawy urządzenia;</w:t>
      </w:r>
    </w:p>
    <w:p w14:paraId="404A50E1" w14:textId="77777777" w:rsidR="00A95473" w:rsidRPr="008A63E8" w:rsidRDefault="00A95473" w:rsidP="008A63E8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  <w:lang w:eastAsia="en-US"/>
        </w:rPr>
      </w:pPr>
      <w:r w:rsidRPr="008A63E8">
        <w:rPr>
          <w:rFonts w:ascii="Arial Narrow" w:hAnsi="Arial Narrow"/>
          <w:sz w:val="22"/>
          <w:szCs w:val="22"/>
          <w:lang w:eastAsia="en-US"/>
        </w:rPr>
        <w:t xml:space="preserve">20,00 zł </w:t>
      </w:r>
      <w:r w:rsidR="00B76049" w:rsidRPr="008A63E8">
        <w:rPr>
          <w:rFonts w:ascii="Arial Narrow" w:hAnsi="Arial Narrow"/>
          <w:sz w:val="22"/>
          <w:szCs w:val="22"/>
          <w:lang w:eastAsia="en-US"/>
        </w:rPr>
        <w:t xml:space="preserve">brutto 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za każda rozpoczętą godzinę </w:t>
      </w:r>
      <w:r w:rsidR="00E86981" w:rsidRPr="008A63E8">
        <w:rPr>
          <w:rFonts w:ascii="Arial Narrow" w:hAnsi="Arial Narrow"/>
          <w:sz w:val="22"/>
          <w:szCs w:val="22"/>
          <w:lang w:eastAsia="en-US"/>
        </w:rPr>
        <w:t>zwłoki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 w stosunku do czasu określonego </w:t>
      </w:r>
      <w:proofErr w:type="gramStart"/>
      <w:r w:rsidRPr="008A63E8">
        <w:rPr>
          <w:rFonts w:ascii="Arial Narrow" w:hAnsi="Arial Narrow"/>
          <w:sz w:val="22"/>
          <w:szCs w:val="22"/>
          <w:lang w:eastAsia="en-US"/>
        </w:rPr>
        <w:t>w  §</w:t>
      </w:r>
      <w:proofErr w:type="gramEnd"/>
      <w:r w:rsidRPr="008A63E8">
        <w:rPr>
          <w:rFonts w:ascii="Arial Narrow" w:hAnsi="Arial Narrow"/>
          <w:sz w:val="22"/>
          <w:szCs w:val="22"/>
          <w:lang w:eastAsia="en-US"/>
        </w:rPr>
        <w:t xml:space="preserve"> 3 ust. 3;</w:t>
      </w:r>
    </w:p>
    <w:p w14:paraId="7E0D8DF1" w14:textId="77777777" w:rsidR="00EC635A" w:rsidRPr="008A63E8" w:rsidRDefault="005A7F5C" w:rsidP="008A63E8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  <w:lang w:eastAsia="en-US"/>
        </w:rPr>
      </w:pPr>
      <w:r w:rsidRPr="008A63E8">
        <w:rPr>
          <w:rFonts w:ascii="Arial Narrow" w:hAnsi="Arial Narrow"/>
          <w:sz w:val="22"/>
          <w:szCs w:val="22"/>
          <w:lang w:eastAsia="en-US"/>
        </w:rPr>
        <w:t xml:space="preserve">50,00 zł </w:t>
      </w:r>
      <w:r w:rsidR="00B76049" w:rsidRPr="008A63E8">
        <w:rPr>
          <w:rFonts w:ascii="Arial Narrow" w:hAnsi="Arial Narrow"/>
          <w:sz w:val="22"/>
          <w:szCs w:val="22"/>
          <w:lang w:eastAsia="en-US"/>
        </w:rPr>
        <w:t xml:space="preserve">brutto 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za każdy dzień </w:t>
      </w:r>
      <w:r w:rsidR="00E86981" w:rsidRPr="008A63E8">
        <w:rPr>
          <w:rFonts w:ascii="Arial Narrow" w:hAnsi="Arial Narrow"/>
          <w:sz w:val="22"/>
          <w:szCs w:val="22"/>
          <w:lang w:eastAsia="en-US"/>
        </w:rPr>
        <w:t>zwłoki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 - w przypadku nieusunięcia wady w okresie trwania gwarancji w terminie </w:t>
      </w:r>
    </w:p>
    <w:p w14:paraId="690B5E52" w14:textId="77777777" w:rsidR="00EC635A" w:rsidRPr="008A63E8" w:rsidRDefault="005A7F5C" w:rsidP="008A63E8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  <w:lang w:eastAsia="en-US"/>
        </w:rPr>
      </w:pPr>
      <w:r w:rsidRPr="008A63E8">
        <w:rPr>
          <w:rFonts w:ascii="Arial Narrow" w:hAnsi="Arial Narrow"/>
          <w:sz w:val="22"/>
          <w:szCs w:val="22"/>
          <w:lang w:eastAsia="en-US"/>
        </w:rPr>
        <w:t>określonym w § 3 ust. 9.</w:t>
      </w:r>
    </w:p>
    <w:p w14:paraId="742E4EB8" w14:textId="77777777" w:rsidR="00EC635A" w:rsidRPr="008A63E8" w:rsidRDefault="005A7F5C" w:rsidP="008A63E8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  <w:lang w:eastAsia="en-US"/>
        </w:rPr>
      </w:pPr>
      <w:r w:rsidRPr="008A63E8">
        <w:rPr>
          <w:rFonts w:ascii="Arial Narrow" w:hAnsi="Arial Narrow"/>
          <w:sz w:val="22"/>
          <w:szCs w:val="22"/>
          <w:lang w:eastAsia="en-US"/>
        </w:rPr>
        <w:t xml:space="preserve">500,00 zł </w:t>
      </w:r>
      <w:r w:rsidR="00B76049" w:rsidRPr="008A63E8">
        <w:rPr>
          <w:rFonts w:ascii="Arial Narrow" w:hAnsi="Arial Narrow"/>
          <w:sz w:val="22"/>
          <w:szCs w:val="22"/>
          <w:lang w:eastAsia="en-US"/>
        </w:rPr>
        <w:t xml:space="preserve">brutto 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za każdy przypadek niedokonania zapłaty lub nieterminowej zapłaty wynagrodzenia naliczonego </w:t>
      </w:r>
    </w:p>
    <w:p w14:paraId="2F8EEE5E" w14:textId="77777777" w:rsidR="00EC635A" w:rsidRPr="008A63E8" w:rsidRDefault="005A7F5C" w:rsidP="008A63E8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</w:rPr>
      </w:pPr>
      <w:r w:rsidRPr="008A63E8">
        <w:rPr>
          <w:rFonts w:ascii="Arial Narrow" w:hAnsi="Arial Narrow"/>
          <w:sz w:val="22"/>
          <w:szCs w:val="22"/>
          <w:lang w:eastAsia="en-US"/>
        </w:rPr>
        <w:t xml:space="preserve">podwykonawcom z tytułu zmiany wysokości wynagrodzenia, o której mowa w § 10 </w:t>
      </w:r>
      <w:r w:rsidR="00E86981" w:rsidRPr="008A63E8">
        <w:rPr>
          <w:rFonts w:ascii="Arial Narrow" w:hAnsi="Arial Narrow"/>
          <w:sz w:val="22"/>
          <w:szCs w:val="22"/>
          <w:lang w:eastAsia="en-US"/>
        </w:rPr>
        <w:t xml:space="preserve">ust. 5 </w:t>
      </w:r>
      <w:r w:rsidRPr="008A63E8">
        <w:rPr>
          <w:rFonts w:ascii="Arial Narrow" w:hAnsi="Arial Narrow"/>
          <w:sz w:val="22"/>
          <w:szCs w:val="22"/>
          <w:lang w:eastAsia="en-US"/>
        </w:rPr>
        <w:t>umowy.</w:t>
      </w:r>
    </w:p>
    <w:p w14:paraId="195B5A00" w14:textId="77777777" w:rsidR="00EC635A" w:rsidRPr="0074377F" w:rsidRDefault="00EC635A"/>
    <w:p w14:paraId="60988146" w14:textId="37039B97" w:rsidR="00EC635A" w:rsidRPr="008A63E8" w:rsidRDefault="005A7F5C" w:rsidP="008A63E8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  <w:lang w:eastAsia="en-US"/>
        </w:rPr>
      </w:pPr>
      <w:r w:rsidRPr="008A63E8">
        <w:rPr>
          <w:rFonts w:ascii="Arial Narrow" w:hAnsi="Arial Narrow"/>
          <w:sz w:val="22"/>
          <w:szCs w:val="22"/>
          <w:lang w:eastAsia="en-US"/>
        </w:rPr>
        <w:t>Łączna maksymalna wysokość kar umownych przewidzianych w niniejszym paragrafie nie może przekroczyć 20% wartości umowy brutto, o której mowa w § 2 ust.</w:t>
      </w:r>
      <w:r w:rsidR="009A31FF" w:rsidRPr="008A63E8">
        <w:rPr>
          <w:rFonts w:ascii="Arial Narrow" w:hAnsi="Arial Narrow"/>
          <w:sz w:val="22"/>
          <w:szCs w:val="22"/>
          <w:lang w:eastAsia="en-US"/>
        </w:rPr>
        <w:t xml:space="preserve"> 7</w:t>
      </w:r>
      <w:r w:rsidRPr="008A63E8">
        <w:rPr>
          <w:rFonts w:ascii="Arial Narrow" w:hAnsi="Arial Narrow"/>
          <w:sz w:val="22"/>
          <w:szCs w:val="22"/>
          <w:lang w:eastAsia="en-US"/>
        </w:rPr>
        <w:t>.</w:t>
      </w:r>
    </w:p>
    <w:p w14:paraId="79179852" w14:textId="46B9EBA7" w:rsidR="008A63E8" w:rsidRDefault="005A7F5C" w:rsidP="008A63E8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  <w:lang w:eastAsia="en-US"/>
        </w:rPr>
      </w:pPr>
      <w:r w:rsidRPr="008A63E8">
        <w:rPr>
          <w:rFonts w:ascii="Arial Narrow" w:hAnsi="Arial Narrow"/>
          <w:sz w:val="22"/>
          <w:szCs w:val="22"/>
          <w:lang w:eastAsia="en-US"/>
        </w:rPr>
        <w:t xml:space="preserve">W przypadku zwłoki w wykonaniu usług w terminach określonych umową, </w:t>
      </w:r>
      <w:r w:rsidRPr="008A63E8">
        <w:rPr>
          <w:rFonts w:ascii="Arial Narrow" w:hAnsi="Arial Narrow"/>
          <w:b/>
          <w:bCs/>
          <w:sz w:val="22"/>
          <w:szCs w:val="22"/>
          <w:lang w:eastAsia="en-US"/>
        </w:rPr>
        <w:t>Zamawiający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 niezależnie od uprawnień </w:t>
      </w:r>
      <w:r w:rsidRPr="008A63E8">
        <w:rPr>
          <w:rFonts w:ascii="Arial Narrow" w:hAnsi="Arial Narrow"/>
          <w:sz w:val="22"/>
          <w:szCs w:val="22"/>
          <w:lang w:eastAsia="en-US"/>
        </w:rPr>
        <w:br/>
        <w:t xml:space="preserve">do naliczania kar umownych, o których mowa w ust. 1 powyżej, ma prawo, po uprzednim zawiadomieniu e-mailem Wykonawcy, zlecić usługę innej firmie oraz może odmówić </w:t>
      </w:r>
      <w:r w:rsidRPr="008A63E8">
        <w:rPr>
          <w:rFonts w:ascii="Arial Narrow" w:hAnsi="Arial Narrow"/>
          <w:b/>
          <w:bCs/>
          <w:sz w:val="22"/>
          <w:szCs w:val="22"/>
          <w:lang w:eastAsia="en-US"/>
        </w:rPr>
        <w:t>Wykonawcy</w:t>
      </w:r>
      <w:r w:rsidRPr="008A63E8">
        <w:rPr>
          <w:rFonts w:ascii="Arial Narrow" w:hAnsi="Arial Narrow"/>
          <w:sz w:val="22"/>
          <w:szCs w:val="22"/>
          <w:lang w:eastAsia="en-US"/>
        </w:rPr>
        <w:t xml:space="preserve"> realizacji usługi. Wykonawca</w:t>
      </w:r>
      <w:r w:rsidRPr="008A63E8">
        <w:rPr>
          <w:rFonts w:ascii="Arial Narrow" w:hAnsi="Arial Narrow"/>
          <w:sz w:val="22"/>
          <w:szCs w:val="22"/>
          <w:lang w:eastAsia="en-US"/>
        </w:rPr>
        <w:br/>
        <w:t xml:space="preserve">w takim wypadku zobowiązany jest do pokrycia ewentualnej różnicy pomiędzy cenami wynikającymi z niniejszej umowy, a cenami usług zakupionych przez </w:t>
      </w:r>
      <w:r w:rsidRPr="008A63E8">
        <w:rPr>
          <w:rFonts w:ascii="Arial Narrow" w:hAnsi="Arial Narrow"/>
          <w:b/>
          <w:bCs/>
          <w:sz w:val="22"/>
          <w:szCs w:val="22"/>
          <w:lang w:eastAsia="en-US"/>
        </w:rPr>
        <w:t>Zamawiającego</w:t>
      </w:r>
      <w:r w:rsidRPr="008A63E8">
        <w:rPr>
          <w:rFonts w:ascii="Arial Narrow" w:hAnsi="Arial Narrow"/>
          <w:sz w:val="22"/>
          <w:szCs w:val="22"/>
          <w:lang w:eastAsia="en-US"/>
        </w:rPr>
        <w:t>.</w:t>
      </w:r>
    </w:p>
    <w:p w14:paraId="1878C11A" w14:textId="46E9A23E" w:rsidR="00EC635A" w:rsidRPr="008A63E8" w:rsidRDefault="005A7F5C" w:rsidP="008A63E8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  <w:lang w:eastAsia="en-US"/>
        </w:rPr>
      </w:pPr>
      <w:r w:rsidRPr="008A63E8">
        <w:rPr>
          <w:rFonts w:ascii="Arial Narrow" w:eastAsia="Calibri" w:hAnsi="Arial Narrow" w:cs="Arial Narrow"/>
          <w:b/>
          <w:bCs/>
          <w:kern w:val="2"/>
          <w:sz w:val="22"/>
          <w:szCs w:val="22"/>
          <w:lang w:eastAsia="en-US"/>
        </w:rPr>
        <w:t>Zamawiający</w:t>
      </w:r>
      <w:r w:rsidRPr="008A63E8">
        <w:rPr>
          <w:rFonts w:ascii="Arial Narrow" w:eastAsia="Calibri" w:hAnsi="Arial Narrow" w:cs="Arial Narrow"/>
          <w:kern w:val="2"/>
          <w:sz w:val="22"/>
          <w:szCs w:val="22"/>
          <w:lang w:eastAsia="en-US"/>
        </w:rPr>
        <w:t xml:space="preserve"> zastrzega sobie prawo dochodzenia od </w:t>
      </w:r>
      <w:r w:rsidRPr="008A63E8">
        <w:rPr>
          <w:rFonts w:ascii="Arial Narrow" w:eastAsia="Calibri" w:hAnsi="Arial Narrow" w:cs="Arial Narrow"/>
          <w:b/>
          <w:bCs/>
          <w:kern w:val="2"/>
          <w:sz w:val="22"/>
          <w:szCs w:val="22"/>
          <w:lang w:eastAsia="en-US"/>
        </w:rPr>
        <w:t>Wykonawcy</w:t>
      </w:r>
      <w:r w:rsidRPr="008A63E8">
        <w:rPr>
          <w:rFonts w:ascii="Arial Narrow" w:eastAsia="Calibri" w:hAnsi="Arial Narrow" w:cs="Arial Narrow"/>
          <w:kern w:val="2"/>
          <w:sz w:val="22"/>
          <w:szCs w:val="22"/>
          <w:lang w:eastAsia="en-US"/>
        </w:rPr>
        <w:t xml:space="preserve"> odszkodowania na zasadach ogólnych </w:t>
      </w:r>
      <w:r w:rsidRPr="008A63E8">
        <w:rPr>
          <w:rFonts w:ascii="Arial Narrow" w:eastAsia="Calibri" w:hAnsi="Arial Narrow" w:cs="Arial Narrow"/>
          <w:kern w:val="2"/>
          <w:sz w:val="22"/>
          <w:szCs w:val="22"/>
          <w:lang w:eastAsia="en-US"/>
        </w:rPr>
        <w:br/>
        <w:t xml:space="preserve">w przypadku, gdy określone w umowie kary umowne nie pokryją rzeczywiście wyrządzonej szkody wskutek niewykonania lub nienależytego wykonania przez </w:t>
      </w:r>
      <w:r w:rsidRPr="008A63E8">
        <w:rPr>
          <w:rFonts w:ascii="Arial Narrow" w:eastAsia="Calibri" w:hAnsi="Arial Narrow" w:cs="Arial Narrow"/>
          <w:b/>
          <w:bCs/>
          <w:kern w:val="2"/>
          <w:sz w:val="22"/>
          <w:szCs w:val="22"/>
          <w:lang w:eastAsia="en-US"/>
        </w:rPr>
        <w:t>Wykonawcę</w:t>
      </w:r>
      <w:r w:rsidRPr="008A63E8">
        <w:rPr>
          <w:rFonts w:ascii="Arial Narrow" w:eastAsia="Calibri" w:hAnsi="Arial Narrow" w:cs="Arial Narrow"/>
          <w:kern w:val="2"/>
          <w:sz w:val="22"/>
          <w:szCs w:val="22"/>
          <w:lang w:eastAsia="en-US"/>
        </w:rPr>
        <w:t xml:space="preserve"> niniejszej umowy</w:t>
      </w:r>
      <w:r w:rsidR="008A63E8">
        <w:rPr>
          <w:rFonts w:ascii="Arial Narrow" w:eastAsia="Calibri" w:hAnsi="Arial Narrow" w:cs="Arial Narrow"/>
          <w:kern w:val="2"/>
          <w:sz w:val="22"/>
          <w:szCs w:val="22"/>
          <w:lang w:eastAsia="en-US"/>
        </w:rPr>
        <w:t>.</w:t>
      </w:r>
    </w:p>
    <w:p w14:paraId="6B94C235" w14:textId="63D9F176" w:rsidR="00EC635A" w:rsidRPr="008A63E8" w:rsidRDefault="005A7F5C" w:rsidP="008A63E8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  <w:lang w:eastAsia="en-US"/>
        </w:rPr>
      </w:pPr>
      <w:r w:rsidRPr="008A63E8">
        <w:rPr>
          <w:rFonts w:ascii="Arial Narrow" w:hAnsi="Arial Narrow" w:cs="Arial Narrow"/>
          <w:sz w:val="22"/>
          <w:szCs w:val="22"/>
        </w:rPr>
        <w:t xml:space="preserve">Przy zapłacie należności </w:t>
      </w:r>
      <w:r w:rsidRPr="008A63E8">
        <w:rPr>
          <w:rFonts w:ascii="Arial Narrow" w:hAnsi="Arial Narrow" w:cs="Arial Narrow"/>
          <w:b/>
          <w:sz w:val="22"/>
          <w:szCs w:val="22"/>
        </w:rPr>
        <w:t>Wykonawcy</w:t>
      </w:r>
      <w:r w:rsidRPr="008A63E8">
        <w:rPr>
          <w:rFonts w:ascii="Arial Narrow" w:hAnsi="Arial Narrow" w:cs="Arial Narrow"/>
          <w:sz w:val="22"/>
          <w:szCs w:val="22"/>
        </w:rPr>
        <w:t xml:space="preserve"> za przedmiot umowy, </w:t>
      </w:r>
      <w:r w:rsidRPr="008A63E8">
        <w:rPr>
          <w:rFonts w:ascii="Arial Narrow" w:hAnsi="Arial Narrow" w:cs="Arial Narrow"/>
          <w:b/>
          <w:sz w:val="22"/>
          <w:szCs w:val="22"/>
        </w:rPr>
        <w:t>Zamawiający</w:t>
      </w:r>
      <w:r w:rsidRPr="008A63E8">
        <w:rPr>
          <w:rFonts w:ascii="Arial Narrow" w:hAnsi="Arial Narrow" w:cs="Arial Narrow"/>
          <w:sz w:val="22"/>
          <w:szCs w:val="22"/>
        </w:rPr>
        <w:t xml:space="preserve"> potrąci wszelkie kary umowne </w:t>
      </w:r>
      <w:r w:rsidRPr="008A63E8">
        <w:rPr>
          <w:rFonts w:ascii="Arial Narrow" w:hAnsi="Arial Narrow" w:cs="Arial Narrow"/>
          <w:sz w:val="22"/>
          <w:szCs w:val="22"/>
        </w:rPr>
        <w:br/>
        <w:t xml:space="preserve">na podstawie noty księgowej wystawionej przez </w:t>
      </w:r>
      <w:r w:rsidRPr="008A63E8">
        <w:rPr>
          <w:rFonts w:ascii="Arial Narrow" w:hAnsi="Arial Narrow" w:cs="Arial Narrow"/>
          <w:b/>
          <w:sz w:val="22"/>
          <w:szCs w:val="22"/>
        </w:rPr>
        <w:t>Zamawiającego</w:t>
      </w:r>
      <w:r w:rsidRPr="008A63E8">
        <w:rPr>
          <w:rFonts w:ascii="Arial Narrow" w:hAnsi="Arial Narrow" w:cs="Arial Narrow"/>
          <w:sz w:val="22"/>
          <w:szCs w:val="22"/>
        </w:rPr>
        <w:t>.</w:t>
      </w:r>
    </w:p>
    <w:p w14:paraId="44EB5B32" w14:textId="1939AB21" w:rsidR="00EC635A" w:rsidRPr="008A63E8" w:rsidRDefault="005A7F5C" w:rsidP="008A63E8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  <w:lang w:eastAsia="en-US"/>
        </w:rPr>
      </w:pPr>
      <w:r w:rsidRPr="008A63E8">
        <w:rPr>
          <w:rFonts w:ascii="Arial Narrow" w:hAnsi="Arial Narrow"/>
          <w:sz w:val="22"/>
          <w:szCs w:val="22"/>
          <w:lang w:eastAsia="en-US"/>
        </w:rPr>
        <w:t xml:space="preserve">Kary umowne są od siebie niezależne i kumulują się, a odstąpienie od umowy nie ma wpływu na możliwość dochodzenia kar umownych wynikających z okoliczności zaistniałych do dnia złożenia oświadczenia o odstąpieniu </w:t>
      </w:r>
      <w:r w:rsidR="00637BAF" w:rsidRPr="008A63E8">
        <w:rPr>
          <w:rFonts w:ascii="Arial Narrow" w:hAnsi="Arial Narrow"/>
          <w:sz w:val="22"/>
          <w:szCs w:val="22"/>
          <w:lang w:eastAsia="en-US"/>
        </w:rPr>
        <w:br/>
      </w:r>
      <w:r w:rsidRPr="008A63E8">
        <w:rPr>
          <w:rFonts w:ascii="Arial Narrow" w:hAnsi="Arial Narrow"/>
          <w:sz w:val="22"/>
          <w:szCs w:val="22"/>
          <w:lang w:eastAsia="en-US"/>
        </w:rPr>
        <w:t>od umowy.</w:t>
      </w:r>
    </w:p>
    <w:p w14:paraId="14167564" w14:textId="77777777" w:rsidR="00EC635A" w:rsidRPr="0002533C" w:rsidRDefault="005A7F5C">
      <w:pPr>
        <w:spacing w:before="240"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>§ 8</w:t>
      </w:r>
    </w:p>
    <w:p w14:paraId="3CA24A35" w14:textId="77777777" w:rsidR="00EC635A" w:rsidRPr="0002533C" w:rsidRDefault="005A7F5C">
      <w:pPr>
        <w:pStyle w:val="Akapitzlist2"/>
        <w:numPr>
          <w:ilvl w:val="0"/>
          <w:numId w:val="28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>Umowa zostaje zawarta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na okres </w:t>
      </w:r>
      <w:r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>12</w:t>
      </w:r>
      <w:r w:rsidRPr="0002533C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 xml:space="preserve"> miesięcy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 xml:space="preserve"> od dnia zawarcia umowy. </w:t>
      </w:r>
    </w:p>
    <w:p w14:paraId="390594AB" w14:textId="77777777" w:rsidR="00237E3F" w:rsidRPr="0002533C" w:rsidRDefault="005A7F5C" w:rsidP="00237E3F">
      <w:pPr>
        <w:pStyle w:val="Akapitzlist2"/>
        <w:numPr>
          <w:ilvl w:val="0"/>
          <w:numId w:val="28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02533C">
        <w:rPr>
          <w:rFonts w:ascii="Arial Narrow" w:hAnsi="Arial Narrow" w:cs="Arial Narrow"/>
          <w:sz w:val="22"/>
          <w:szCs w:val="22"/>
        </w:rPr>
        <w:br/>
        <w:t>w § 2 ust</w:t>
      </w:r>
      <w:r w:rsidR="005355AF" w:rsidRPr="0002533C">
        <w:rPr>
          <w:rFonts w:ascii="Arial Narrow" w:hAnsi="Arial Narrow" w:cs="Arial Narrow"/>
          <w:color w:val="000000" w:themeColor="text1"/>
          <w:sz w:val="22"/>
          <w:szCs w:val="22"/>
        </w:rPr>
        <w:t xml:space="preserve">. 7 </w:t>
      </w:r>
      <w:r w:rsidR="005355AF" w:rsidRPr="0002533C">
        <w:rPr>
          <w:rFonts w:ascii="Arial Narrow" w:hAnsi="Arial Narrow" w:cs="Arial Narrow"/>
          <w:sz w:val="22"/>
          <w:szCs w:val="22"/>
        </w:rPr>
        <w:t>lub</w:t>
      </w:r>
      <w:r w:rsidRPr="0002533C">
        <w:rPr>
          <w:rFonts w:ascii="Arial Narrow" w:hAnsi="Arial Narrow" w:cs="Arial Narrow"/>
          <w:sz w:val="22"/>
          <w:szCs w:val="22"/>
        </w:rPr>
        <w:t xml:space="preserve"> skrócony w przypadku wcześniejszego wykorzystania wartościowego umowy.</w:t>
      </w:r>
    </w:p>
    <w:p w14:paraId="26252D8D" w14:textId="77777777" w:rsidR="00EC635A" w:rsidRPr="0002533C" w:rsidRDefault="005A7F5C" w:rsidP="00237E3F">
      <w:pPr>
        <w:pStyle w:val="Akapitzlist2"/>
        <w:numPr>
          <w:ilvl w:val="0"/>
          <w:numId w:val="28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 Niniejsza umowa ulega rozwiązaniu z upływem okresu, na który została zawarta, oraz z zastosowaniem § 8 ust. 2.</w:t>
      </w:r>
    </w:p>
    <w:p w14:paraId="7B51545C" w14:textId="77777777" w:rsidR="00EC635A" w:rsidRPr="0002533C" w:rsidRDefault="005A7F5C" w:rsidP="00237E3F">
      <w:pPr>
        <w:pStyle w:val="Akapitzlist2"/>
        <w:numPr>
          <w:ilvl w:val="0"/>
          <w:numId w:val="28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02533C">
        <w:rPr>
          <w:rFonts w:ascii="Arial Narrow" w:hAnsi="Arial Narrow" w:cs="Arial Narrow"/>
          <w:sz w:val="22"/>
          <w:szCs w:val="22"/>
        </w:rPr>
        <w:t xml:space="preserve"> może odstąpić od niniejszej umowy, jeżeli:</w:t>
      </w:r>
    </w:p>
    <w:p w14:paraId="7A1E3AF7" w14:textId="77777777" w:rsidR="00EC635A" w:rsidRPr="0002533C" w:rsidRDefault="005A7F5C">
      <w:pPr>
        <w:ind w:left="360"/>
        <w:jc w:val="both"/>
        <w:rPr>
          <w:rFonts w:ascii="Arial Narrow" w:hAnsi="Arial Narrow" w:cs="Arial Narrow"/>
          <w:b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1) </w:t>
      </w:r>
      <w:r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>Wykonawca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swoje prawa i obowiązki przeniósł na osobę trzecią, nie uzyskawszy na to pisemnej zgody  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br/>
      </w:r>
      <w:r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>Zamawiającego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, </w:t>
      </w:r>
    </w:p>
    <w:p w14:paraId="74C90525" w14:textId="77777777" w:rsidR="00EC635A" w:rsidRPr="0002533C" w:rsidRDefault="005A7F5C">
      <w:pPr>
        <w:numPr>
          <w:ilvl w:val="0"/>
          <w:numId w:val="5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2533C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14:paraId="5ED7608A" w14:textId="77777777" w:rsidR="00EC635A" w:rsidRPr="0002533C" w:rsidRDefault="005A7F5C">
      <w:pPr>
        <w:numPr>
          <w:ilvl w:val="1"/>
          <w:numId w:val="19"/>
        </w:numPr>
        <w:jc w:val="both"/>
        <w:rPr>
          <w:rFonts w:ascii="Arial Narrow" w:hAnsi="Arial Narrow" w:cs="Arial Narrow"/>
          <w:b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2533C">
        <w:rPr>
          <w:rFonts w:ascii="Arial Narrow" w:hAnsi="Arial Narrow" w:cs="Arial Narrow"/>
          <w:b/>
          <w:sz w:val="22"/>
          <w:szCs w:val="22"/>
        </w:rPr>
        <w:t xml:space="preserve">Wykonawcę </w:t>
      </w:r>
      <w:r w:rsidRPr="0002533C">
        <w:rPr>
          <w:rFonts w:ascii="Arial Narrow" w:hAnsi="Arial Narrow" w:cs="Arial Narrow"/>
          <w:sz w:val="22"/>
          <w:szCs w:val="22"/>
        </w:rPr>
        <w:t>usługi są nieodpowiedniej jakości,</w:t>
      </w:r>
    </w:p>
    <w:p w14:paraId="079F70F8" w14:textId="77777777" w:rsidR="00EC635A" w:rsidRPr="0002533C" w:rsidRDefault="005A7F5C">
      <w:pPr>
        <w:numPr>
          <w:ilvl w:val="1"/>
          <w:numId w:val="19"/>
        </w:numPr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2533C">
        <w:rPr>
          <w:rFonts w:ascii="Arial Narrow" w:hAnsi="Arial Narrow" w:cs="Arial Narrow"/>
          <w:sz w:val="22"/>
          <w:szCs w:val="22"/>
        </w:rPr>
        <w:t xml:space="preserve">co najmniej dwukrotnie nie zrealizował usługi w terminie ustalonym niniejszą umową, </w:t>
      </w:r>
    </w:p>
    <w:p w14:paraId="0ABD7D9D" w14:textId="77777777" w:rsidR="00EC635A" w:rsidRPr="0002533C" w:rsidRDefault="005A7F5C">
      <w:pPr>
        <w:numPr>
          <w:ilvl w:val="0"/>
          <w:numId w:val="5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2533C">
        <w:rPr>
          <w:rFonts w:ascii="Arial Narrow" w:hAnsi="Arial Narrow" w:cs="Arial Narrow"/>
          <w:b/>
          <w:sz w:val="22"/>
          <w:szCs w:val="22"/>
        </w:rPr>
        <w:t>Wykonawcę</w:t>
      </w:r>
      <w:r w:rsidRPr="0002533C">
        <w:rPr>
          <w:rFonts w:ascii="Arial Narrow" w:hAnsi="Arial Narrow" w:cs="Arial Narrow"/>
          <w:sz w:val="22"/>
          <w:szCs w:val="22"/>
        </w:rPr>
        <w:t xml:space="preserve"> koniecznych uprawnień do realizacji usług na rzecz </w:t>
      </w:r>
      <w:r w:rsidRPr="0002533C">
        <w:rPr>
          <w:rFonts w:ascii="Arial Narrow" w:hAnsi="Arial Narrow" w:cs="Arial Narrow"/>
          <w:b/>
          <w:sz w:val="22"/>
          <w:szCs w:val="22"/>
        </w:rPr>
        <w:t>Zamawiającego</w:t>
      </w:r>
      <w:r w:rsidRPr="0002533C">
        <w:rPr>
          <w:rFonts w:ascii="Arial Narrow" w:hAnsi="Arial Narrow" w:cs="Arial Narrow"/>
          <w:sz w:val="22"/>
          <w:szCs w:val="22"/>
        </w:rPr>
        <w:t>,</w:t>
      </w:r>
    </w:p>
    <w:p w14:paraId="2288A742" w14:textId="77777777" w:rsidR="00EC635A" w:rsidRPr="0002533C" w:rsidRDefault="005A7F5C">
      <w:pPr>
        <w:numPr>
          <w:ilvl w:val="0"/>
          <w:numId w:val="5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zostanie ogłoszona likwidacja </w:t>
      </w:r>
      <w:proofErr w:type="gramStart"/>
      <w:r w:rsidRPr="0002533C">
        <w:rPr>
          <w:rFonts w:ascii="Arial Narrow" w:hAnsi="Arial Narrow" w:cs="Arial Narrow"/>
          <w:b/>
          <w:sz w:val="22"/>
          <w:szCs w:val="22"/>
        </w:rPr>
        <w:t>Wykonawcy</w:t>
      </w:r>
      <w:r w:rsidRPr="0002533C">
        <w:rPr>
          <w:rFonts w:ascii="Arial Narrow" w:hAnsi="Arial Narrow" w:cs="Arial Narrow"/>
          <w:sz w:val="22"/>
          <w:szCs w:val="22"/>
        </w:rPr>
        <w:t>,</w:t>
      </w:r>
      <w:proofErr w:type="gramEnd"/>
      <w:r w:rsidRPr="0002533C">
        <w:rPr>
          <w:rFonts w:ascii="Arial Narrow" w:hAnsi="Arial Narrow" w:cs="Arial Narrow"/>
          <w:sz w:val="22"/>
          <w:szCs w:val="22"/>
        </w:rPr>
        <w:t xml:space="preserve"> bądź </w:t>
      </w:r>
      <w:r w:rsidRPr="0002533C">
        <w:rPr>
          <w:rFonts w:ascii="Arial Narrow" w:hAnsi="Arial Narrow" w:cs="Arial Narrow"/>
          <w:b/>
          <w:sz w:val="22"/>
          <w:szCs w:val="22"/>
        </w:rPr>
        <w:t>Wykonawca</w:t>
      </w:r>
      <w:r w:rsidRPr="0002533C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14:paraId="6F8563CB" w14:textId="77777777" w:rsidR="00EC635A" w:rsidRPr="0002533C" w:rsidRDefault="005A7F5C">
      <w:pPr>
        <w:numPr>
          <w:ilvl w:val="0"/>
          <w:numId w:val="5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14:paraId="6B525443" w14:textId="77777777" w:rsidR="00EC635A" w:rsidRPr="0002533C" w:rsidRDefault="005A7F5C">
      <w:pPr>
        <w:numPr>
          <w:ilvl w:val="0"/>
          <w:numId w:val="24"/>
        </w:numPr>
        <w:ind w:hanging="357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2533C">
        <w:rPr>
          <w:rFonts w:ascii="Arial Narrow" w:hAnsi="Arial Narrow" w:cs="Arial Narrow"/>
          <w:sz w:val="22"/>
          <w:szCs w:val="22"/>
        </w:rPr>
        <w:br/>
        <w:t xml:space="preserve">w terminie 30 dni od dnia powzięcia wiadomości o zaistnieniu okoliczności stanowiących podstawę do odstąpienia </w:t>
      </w:r>
      <w:r w:rsidRPr="0002533C">
        <w:rPr>
          <w:rFonts w:ascii="Arial Narrow" w:hAnsi="Arial Narrow" w:cs="Arial Narrow"/>
          <w:sz w:val="22"/>
          <w:szCs w:val="22"/>
        </w:rPr>
        <w:br/>
        <w:t>od umowy.</w:t>
      </w:r>
    </w:p>
    <w:p w14:paraId="50776F5F" w14:textId="77777777" w:rsidR="00EC635A" w:rsidRPr="0002533C" w:rsidRDefault="005A7F5C" w:rsidP="00237E3F">
      <w:pPr>
        <w:numPr>
          <w:ilvl w:val="0"/>
          <w:numId w:val="24"/>
        </w:numPr>
        <w:ind w:hanging="357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2533C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02533C">
        <w:rPr>
          <w:rFonts w:ascii="Arial Narrow" w:hAnsi="Arial Narrow" w:cs="Arial Narrow"/>
          <w:sz w:val="22"/>
          <w:szCs w:val="22"/>
        </w:rPr>
        <w:t xml:space="preserve"> przed odstąpieniem od umowy przysługuje prawo do pisemnego wezwania </w:t>
      </w:r>
      <w:r w:rsidRPr="0002533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2533C">
        <w:rPr>
          <w:rFonts w:ascii="Arial Narrow" w:hAnsi="Arial Narrow" w:cs="Arial Narrow"/>
          <w:sz w:val="22"/>
          <w:szCs w:val="22"/>
        </w:rPr>
        <w:br/>
        <w:t>do należytego wykonania umowy.</w:t>
      </w:r>
    </w:p>
    <w:p w14:paraId="10F8720C" w14:textId="77777777" w:rsidR="00EC635A" w:rsidRPr="0002533C" w:rsidRDefault="00EC635A">
      <w:pPr>
        <w:ind w:left="360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</w:p>
    <w:p w14:paraId="263BE45E" w14:textId="77777777" w:rsidR="00EC635A" w:rsidRPr="0002533C" w:rsidRDefault="005A7F5C">
      <w:pPr>
        <w:pStyle w:val="Akapitzlist2"/>
        <w:spacing w:line="276" w:lineRule="auto"/>
        <w:ind w:left="360"/>
        <w:jc w:val="center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>§ 9</w:t>
      </w:r>
    </w:p>
    <w:p w14:paraId="62B4B1DA" w14:textId="77777777" w:rsidR="00EC635A" w:rsidRPr="0002533C" w:rsidRDefault="005A7F5C">
      <w:pPr>
        <w:numPr>
          <w:ilvl w:val="0"/>
          <w:numId w:val="29"/>
        </w:numPr>
        <w:suppressAutoHyphens w:val="0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>Wszelkie zmiany niniejszej umowy wymagają formy pisemnej pod rygorem nieważności.</w:t>
      </w:r>
    </w:p>
    <w:p w14:paraId="4917F1E1" w14:textId="77777777" w:rsidR="00EC635A" w:rsidRPr="0002533C" w:rsidRDefault="005A7F5C" w:rsidP="00237E3F">
      <w:pPr>
        <w:numPr>
          <w:ilvl w:val="0"/>
          <w:numId w:val="29"/>
        </w:numPr>
        <w:suppressAutoHyphens w:val="0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Umowa jest nieważna w części wykraczającej poza określenie przedmiotu zamówienia zawarte w Specyfikacji Warunków Zamówienia. </w:t>
      </w:r>
    </w:p>
    <w:p w14:paraId="36A71DFB" w14:textId="77777777" w:rsidR="00EC635A" w:rsidRPr="0002533C" w:rsidRDefault="005A7F5C" w:rsidP="00237E3F">
      <w:pPr>
        <w:numPr>
          <w:ilvl w:val="0"/>
          <w:numId w:val="27"/>
        </w:numPr>
        <w:suppressAutoHyphens w:val="0"/>
        <w:spacing w:line="276" w:lineRule="auto"/>
        <w:jc w:val="both"/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Zmiany umowy są dopuszczalne bez ograniczeń w zakresie dozwolonym przez art. 455 ust. 1 ustawy pkt 2-4 i ust. 2 Prawo Zamówień Publicznych. Zmiana umowy w stosunku do treści oferty, na podstawie, której dokonano wyboru </w:t>
      </w:r>
      <w:r w:rsidRPr="0002533C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Wykonawcy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jest możliwa, w szczególności:</w:t>
      </w:r>
    </w:p>
    <w:p w14:paraId="4435E679" w14:textId="77777777" w:rsidR="008B6375" w:rsidRPr="0002533C" w:rsidRDefault="005A7F5C" w:rsidP="008B6375">
      <w:pPr>
        <w:numPr>
          <w:ilvl w:val="0"/>
          <w:numId w:val="7"/>
        </w:numPr>
        <w:suppressAutoHyphens w:val="0"/>
        <w:jc w:val="both"/>
        <w:rPr>
          <w:rFonts w:ascii="Arial Narrow" w:hAnsi="Arial Narrow" w:cs="Arial Narrow"/>
          <w:sz w:val="22"/>
          <w:szCs w:val="22"/>
          <w:shd w:val="clear" w:color="auto" w:fill="FFFF00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w przypadku zmiany w sposobie realizacji zamówienia polegającej na: zmianie osób, podwykonawców, partnerów konsorcjum i innych podmiotów ekonomicznych współpracujących przy realizacji zamówienia pod warunkiem, 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br/>
        <w:t>że ich uprawnienia, potencjał ekonomiczny, wykonawczy i doświadczenie nie są gorsze od tych, jakie posiadają podmioty zamieniane. Zmiany te mogą nastąpić z przyczyn organizacyjnych.</w:t>
      </w:r>
    </w:p>
    <w:p w14:paraId="62D783F3" w14:textId="77777777" w:rsidR="008B6375" w:rsidRPr="0002533C" w:rsidRDefault="008B6375" w:rsidP="008B6375">
      <w:pPr>
        <w:suppressAutoHyphens w:val="0"/>
        <w:ind w:left="720"/>
        <w:jc w:val="both"/>
        <w:rPr>
          <w:rFonts w:ascii="Arial Narrow" w:hAnsi="Arial Narrow" w:cs="Arial Narrow"/>
          <w:sz w:val="22"/>
          <w:szCs w:val="22"/>
          <w:shd w:val="clear" w:color="auto" w:fill="FFFF00"/>
        </w:rPr>
      </w:pPr>
    </w:p>
    <w:p w14:paraId="00EDF2DF" w14:textId="77777777" w:rsidR="00EC635A" w:rsidRPr="008A63E8" w:rsidRDefault="005A7F5C" w:rsidP="008A63E8">
      <w:pPr>
        <w:jc w:val="center"/>
        <w:rPr>
          <w:rFonts w:ascii="Arial Narrow" w:hAnsi="Arial Narrow"/>
        </w:rPr>
      </w:pPr>
      <w:r w:rsidRPr="008A63E8">
        <w:rPr>
          <w:rFonts w:ascii="Arial Narrow" w:hAnsi="Arial Narrow"/>
        </w:rPr>
        <w:t>§ 10</w:t>
      </w:r>
    </w:p>
    <w:p w14:paraId="438B1693" w14:textId="77777777" w:rsidR="00EC635A" w:rsidRPr="0002533C" w:rsidRDefault="005A7F5C">
      <w:pPr>
        <w:pStyle w:val="Akapitzlist2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74377F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Zamawiający</w:t>
      </w:r>
      <w:r w:rsidRPr="0074377F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</w:t>
      </w:r>
      <w:r w:rsidRPr="008A63E8">
        <w:rPr>
          <w:rFonts w:ascii="Arial Narrow" w:hAnsi="Arial Narrow"/>
          <w:sz w:val="22"/>
          <w:szCs w:val="22"/>
        </w:rPr>
        <w:t>10%</w:t>
      </w:r>
      <w:r w:rsidRPr="0074377F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w stosunku do poziomu cen tych samych materiałów </w:t>
      </w:r>
      <w:r w:rsidRPr="0074377F">
        <w:rPr>
          <w:rFonts w:ascii="Arial Narrow" w:hAnsi="Arial Narrow" w:cs="Arial Narrow"/>
          <w:sz w:val="22"/>
          <w:szCs w:val="22"/>
          <w:shd w:val="clear" w:color="auto" w:fill="FFFFFF"/>
        </w:rPr>
        <w:br/>
        <w:t>lub kosztów z dnia zawarcia umowy. Początkowy termin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ustalenia zmiany wynagrodzenia ustala się na dzień zaistnienia przesłanki w postaci wzrostu wynagrodzenia ceny materiałów lub kosztów związanych z realizacją zamówienia o 10%.</w:t>
      </w:r>
    </w:p>
    <w:p w14:paraId="49EDDCC5" w14:textId="77777777" w:rsidR="00EC635A" w:rsidRPr="0002533C" w:rsidRDefault="005A7F5C">
      <w:pPr>
        <w:pStyle w:val="Akapitzlist2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W przypadku zaistnienia przesłanki będącej podstawą zmiany wynagrodzenia, określa się następujące okresy, 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br/>
        <w:t xml:space="preserve">w których </w:t>
      </w:r>
      <w:r w:rsidRPr="0002533C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Wykonawca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może zwrócić się w formie pisemnej do </w:t>
      </w:r>
      <w:r w:rsidRPr="0002533C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Zamawiające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o zmianę wynagrodzenia </w:t>
      </w:r>
      <w:proofErr w:type="gramStart"/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>nie wcześniej</w:t>
      </w:r>
      <w:proofErr w:type="gramEnd"/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niż po upływie 6 miesięcy licząc od dnia zawarcia umowy, przy czym zmiana wynagrodzenia nie może być dokonywana częściej niż co sześć miesięcy.</w:t>
      </w:r>
    </w:p>
    <w:p w14:paraId="453B4EED" w14:textId="77777777" w:rsidR="00EC635A" w:rsidRPr="0002533C" w:rsidRDefault="005A7F5C">
      <w:pPr>
        <w:pStyle w:val="Akapitzlist2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Wysokość zmiany wynagrodzenia będzie ustalona w oparciu o średni wskaźnik cen towarów i usług ogłaszany 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br/>
        <w:t xml:space="preserve">w komunikacie Prezesa Głównego Urzędu Statystycznego za okres dwóch ostatnich kwartałów poprzedzających dzień złożenia wniosku. Maksymalna łączna wartość zmiany wynagrodzenia, jaką dopuszcza </w:t>
      </w:r>
      <w:r w:rsidRPr="0002533C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Zamawiający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w efekcie zastosowania postanowień o zasadach wprowadzenia zmian wysokości wynagrodzenia </w:t>
      </w:r>
      <w:r w:rsidRPr="008A63E8">
        <w:rPr>
          <w:rFonts w:ascii="Arial Narrow" w:hAnsi="Arial Narrow"/>
          <w:sz w:val="22"/>
          <w:szCs w:val="22"/>
        </w:rPr>
        <w:t>stanowi 10%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wynagrodzenia brutto, o którym mowa w § 2 ust. 2.</w:t>
      </w:r>
    </w:p>
    <w:p w14:paraId="0F4FC061" w14:textId="77777777" w:rsidR="00EC635A" w:rsidRPr="0002533C" w:rsidRDefault="005A7F5C">
      <w:pPr>
        <w:pStyle w:val="Akapitzlist2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W celu zmiany wynagrodzenia, o którym mowa w ust. 1, </w:t>
      </w:r>
      <w:r w:rsidRPr="0002533C"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  <w:t>Wykonawca</w:t>
      </w:r>
      <w:r w:rsidRPr="0002533C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winien zwrócić się do </w:t>
      </w:r>
      <w:r w:rsidRPr="0002533C"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  <w:t>Zamawiającego</w:t>
      </w:r>
      <w:r w:rsidRPr="0002533C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br/>
        <w:t>z pisemnym wnioskiem o zmianę wynagrodzenia. Do wniosku należy dołączyć:</w:t>
      </w:r>
    </w:p>
    <w:p w14:paraId="0193FA65" w14:textId="77777777" w:rsidR="00EC635A" w:rsidRPr="0002533C" w:rsidRDefault="005A7F5C">
      <w:pPr>
        <w:pStyle w:val="Akapitzlist2"/>
        <w:numPr>
          <w:ilvl w:val="0"/>
          <w:numId w:val="20"/>
        </w:numPr>
        <w:jc w:val="both"/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>szczegółowy opis i wyliczenie wpływu zmian na cenę jednostkową, o której mowa w formularzu cenowym stanowiącym załącznik do umowy, wraz ze wskazaniem terminu ich zaistnienia;</w:t>
      </w:r>
    </w:p>
    <w:p w14:paraId="24F9AE2A" w14:textId="77777777" w:rsidR="00EC635A" w:rsidRPr="0002533C" w:rsidRDefault="005A7F5C">
      <w:pPr>
        <w:pStyle w:val="Akapitzlist2"/>
        <w:numPr>
          <w:ilvl w:val="0"/>
          <w:numId w:val="20"/>
        </w:numPr>
        <w:jc w:val="both"/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199B40F3" w14:textId="77777777" w:rsidR="00EC635A" w:rsidRPr="0002533C" w:rsidRDefault="005A7F5C">
      <w:pPr>
        <w:pStyle w:val="Akapitzlist2"/>
        <w:numPr>
          <w:ilvl w:val="0"/>
          <w:numId w:val="20"/>
        </w:numPr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dowody na to, że wzrost kosztów materiałów, dostaw lub usług ma wpływ na koszty realizacji zamówienia. </w:t>
      </w:r>
      <w:r w:rsidRPr="0002533C"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  <w:t>Zamawiający</w:t>
      </w:r>
      <w:r w:rsidRPr="0002533C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zastrzega sobie prawo do żądania od </w:t>
      </w:r>
      <w:r w:rsidRPr="0002533C"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  <w:t>Wykonawcy</w:t>
      </w:r>
      <w:r w:rsidRPr="0002533C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dodatkowych wyjaśnień odnośnie wyliczonych kosztów oraz weryfikacji wyliczeń dokonanych przez </w:t>
      </w:r>
      <w:r w:rsidRPr="0002533C"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  <w:t>Wykonawcę</w:t>
      </w:r>
      <w:r w:rsidRPr="0002533C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we własnym zakresie.</w:t>
      </w:r>
    </w:p>
    <w:p w14:paraId="74177863" w14:textId="77777777" w:rsidR="00EC635A" w:rsidRPr="0002533C" w:rsidRDefault="005A7F5C">
      <w:pPr>
        <w:pStyle w:val="Akapitzlist2"/>
        <w:numPr>
          <w:ilvl w:val="0"/>
          <w:numId w:val="8"/>
        </w:numPr>
        <w:ind w:left="426" w:hanging="426"/>
        <w:jc w:val="both"/>
        <w:rPr>
          <w:rFonts w:ascii="Arial Narrow" w:eastAsia="Arial Narrow" w:hAnsi="Arial Narrow" w:cs="Arial Narrow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W przypadku gdy </w:t>
      </w:r>
      <w:r w:rsidRPr="0002533C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Wykonawca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realizuje przedmiot umowy z pomocą Podwykonawców, w sytuacji zmiany wynagrodzenia opisanej w ust. 1-3 niniejszego paragrafu, </w:t>
      </w:r>
      <w:r w:rsidRPr="0002533C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Wykonawca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 zobowiązany jest do zmiany wynagrodzenia przysługującego podwykonawcy, z którym zawarł umowę, w zakresie odpowiadającym zmianom cen materiałów 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br/>
        <w:t xml:space="preserve">lub kosztów dotyczących zobowiązania </w:t>
      </w:r>
      <w:r w:rsidRPr="0002533C">
        <w:rPr>
          <w:rFonts w:ascii="Arial Narrow" w:hAnsi="Arial Narrow" w:cs="Arial Narrow"/>
          <w:b/>
          <w:bCs/>
          <w:sz w:val="22"/>
          <w:szCs w:val="22"/>
          <w:shd w:val="clear" w:color="auto" w:fill="FFFFFF"/>
        </w:rPr>
        <w:t>Wykonawcy</w:t>
      </w: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>, jeżeli łącznie spełnione są następujące warunki:</w:t>
      </w:r>
    </w:p>
    <w:p w14:paraId="437268CF" w14:textId="77777777" w:rsidR="00EC635A" w:rsidRPr="0002533C" w:rsidRDefault="005A7F5C">
      <w:pPr>
        <w:pStyle w:val="Akapitzlist2"/>
        <w:numPr>
          <w:ilvl w:val="1"/>
          <w:numId w:val="8"/>
        </w:numPr>
        <w:ind w:left="1134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lastRenderedPageBreak/>
        <w:t>przedmiotem umowy są usługi,</w:t>
      </w:r>
    </w:p>
    <w:p w14:paraId="172BB294" w14:textId="77777777" w:rsidR="00EC635A" w:rsidRPr="0002533C" w:rsidRDefault="005A7F5C">
      <w:pPr>
        <w:pStyle w:val="Akapitzlist2"/>
        <w:numPr>
          <w:ilvl w:val="1"/>
          <w:numId w:val="8"/>
        </w:numPr>
        <w:ind w:left="1134"/>
        <w:jc w:val="both"/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>okres obowiązywania umowy przekracza 6 miesięcy.</w:t>
      </w:r>
    </w:p>
    <w:p w14:paraId="026EA864" w14:textId="77777777" w:rsidR="00EC635A" w:rsidRPr="0002533C" w:rsidRDefault="005A7F5C">
      <w:pPr>
        <w:pStyle w:val="Akapitzlist2"/>
        <w:numPr>
          <w:ilvl w:val="0"/>
          <w:numId w:val="8"/>
        </w:numPr>
        <w:ind w:left="426"/>
        <w:jc w:val="both"/>
        <w:rPr>
          <w:rFonts w:ascii="Arial Narrow" w:hAnsi="Arial Narrow" w:cs="Arial Narrow"/>
          <w:sz w:val="22"/>
          <w:szCs w:val="22"/>
          <w:shd w:val="clear" w:color="auto" w:fill="FFFF00"/>
        </w:rPr>
      </w:pPr>
      <w:r w:rsidRPr="0002533C"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  <w:t>Zamawiającemu</w:t>
      </w:r>
      <w:r w:rsidRPr="0002533C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przysługuje prawo wystąpienia do </w:t>
      </w:r>
      <w:r w:rsidRPr="0002533C">
        <w:rPr>
          <w:rFonts w:ascii="Arial Narrow" w:hAnsi="Arial Narrow" w:cs="Arial Narrow"/>
          <w:b/>
          <w:color w:val="000000"/>
          <w:sz w:val="22"/>
          <w:szCs w:val="22"/>
          <w:shd w:val="clear" w:color="auto" w:fill="FFFFFF"/>
        </w:rPr>
        <w:t>Wykonawcy</w:t>
      </w:r>
      <w:r w:rsidRPr="0002533C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z wnioskiem o zmianę wynagrodzenia w przypadku obniżenia cen materiałów lub kosztów związanych z realizacją zamówienia o co </w:t>
      </w:r>
      <w:r w:rsidRPr="008A63E8">
        <w:rPr>
          <w:rFonts w:ascii="Arial Narrow" w:hAnsi="Arial Narrow"/>
          <w:sz w:val="22"/>
          <w:szCs w:val="22"/>
        </w:rPr>
        <w:t>najmniej 10%</w:t>
      </w:r>
      <w:r w:rsidRPr="0002533C">
        <w:rPr>
          <w:rFonts w:ascii="Arial Narrow" w:hAnsi="Arial Narrow" w:cs="Arial Narrow"/>
          <w:color w:val="000000"/>
          <w:sz w:val="22"/>
          <w:szCs w:val="22"/>
          <w:shd w:val="clear" w:color="auto" w:fill="FFFFFF"/>
        </w:rPr>
        <w:t xml:space="preserve"> w stosunku do poziomu cen tych samych materiałów lub kosztów z dnia zawarcia umowy. Zastosowanie mają zapisy ust. 1- 5 niniejszego paragrafu.</w:t>
      </w:r>
    </w:p>
    <w:p w14:paraId="6A3EC8E3" w14:textId="77777777" w:rsidR="00EC635A" w:rsidRPr="0002533C" w:rsidRDefault="00EC635A">
      <w:pPr>
        <w:spacing w:line="276" w:lineRule="auto"/>
        <w:jc w:val="both"/>
        <w:rPr>
          <w:rFonts w:ascii="Arial Narrow" w:hAnsi="Arial Narrow" w:cs="Arial Narrow"/>
          <w:sz w:val="22"/>
          <w:szCs w:val="22"/>
          <w:shd w:val="clear" w:color="auto" w:fill="FFFF00"/>
        </w:rPr>
      </w:pPr>
    </w:p>
    <w:p w14:paraId="05AD8E07" w14:textId="77777777" w:rsidR="00EC635A" w:rsidRPr="0002533C" w:rsidRDefault="005A7F5C">
      <w:pPr>
        <w:spacing w:line="276" w:lineRule="auto"/>
        <w:jc w:val="center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>§11</w:t>
      </w:r>
    </w:p>
    <w:p w14:paraId="6E2E59B0" w14:textId="77777777" w:rsidR="00EC635A" w:rsidRPr="0002533C" w:rsidRDefault="005A7F5C">
      <w:pPr>
        <w:pStyle w:val="Akapitzlist2"/>
        <w:numPr>
          <w:ilvl w:val="0"/>
          <w:numId w:val="6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  <w:shd w:val="clear" w:color="auto" w:fill="FFFFFF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 xml:space="preserve">Do rozstrzygania sporów wynikłych z niniejszej umowy właściwy jest sąd ze względu na siedzibę </w:t>
      </w:r>
      <w:r w:rsidRPr="0002533C">
        <w:rPr>
          <w:rFonts w:ascii="Arial Narrow" w:hAnsi="Arial Narrow" w:cs="Arial Narrow"/>
          <w:b/>
          <w:sz w:val="22"/>
          <w:szCs w:val="22"/>
          <w:shd w:val="clear" w:color="auto" w:fill="FFFFFF"/>
        </w:rPr>
        <w:t>Zamawiającego.</w:t>
      </w:r>
    </w:p>
    <w:p w14:paraId="0333A928" w14:textId="77777777" w:rsidR="00EC635A" w:rsidRPr="0002533C" w:rsidRDefault="005A7F5C">
      <w:pPr>
        <w:pStyle w:val="Akapitzlist2"/>
        <w:numPr>
          <w:ilvl w:val="0"/>
          <w:numId w:val="6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  <w:shd w:val="clear" w:color="auto" w:fill="FFFFFF"/>
        </w:rPr>
        <w:t>W sprawach nieuregulowanych niniejszą umową zastosowanie mają przepisy prawa polskiego, w tym Ustawy prawo zamówień publicznych i Kodeksu cywilnego.</w:t>
      </w:r>
    </w:p>
    <w:p w14:paraId="6FED0C84" w14:textId="77777777" w:rsidR="00EC635A" w:rsidRPr="0002533C" w:rsidRDefault="00EC635A">
      <w:pPr>
        <w:tabs>
          <w:tab w:val="left" w:pos="426"/>
          <w:tab w:val="left" w:pos="5601"/>
        </w:tabs>
        <w:suppressAutoHyphens w:val="0"/>
        <w:jc w:val="both"/>
        <w:rPr>
          <w:rFonts w:ascii="Arial Narrow" w:hAnsi="Arial Narrow" w:cs="Arial Narrow"/>
          <w:b/>
          <w:sz w:val="22"/>
          <w:szCs w:val="22"/>
        </w:rPr>
      </w:pPr>
    </w:p>
    <w:p w14:paraId="74060B81" w14:textId="77777777" w:rsidR="00B50402" w:rsidRPr="0002533C" w:rsidRDefault="00B50402">
      <w:pPr>
        <w:pStyle w:val="Tekstpodstawowywcity"/>
        <w:spacing w:line="276" w:lineRule="auto"/>
        <w:ind w:left="284" w:hanging="284"/>
        <w:rPr>
          <w:sz w:val="22"/>
          <w:szCs w:val="22"/>
          <w:shd w:val="clear" w:color="auto" w:fill="FFFFFF"/>
        </w:rPr>
      </w:pPr>
    </w:p>
    <w:p w14:paraId="26F445D5" w14:textId="77777777" w:rsidR="00EC635A" w:rsidRPr="0002533C" w:rsidRDefault="005A7F5C">
      <w:pPr>
        <w:pStyle w:val="Tekstpodstawowywcity"/>
        <w:spacing w:line="276" w:lineRule="auto"/>
        <w:ind w:left="284" w:hanging="284"/>
        <w:rPr>
          <w:sz w:val="22"/>
          <w:szCs w:val="22"/>
        </w:rPr>
      </w:pPr>
      <w:r w:rsidRPr="0002533C">
        <w:rPr>
          <w:sz w:val="22"/>
          <w:szCs w:val="22"/>
          <w:shd w:val="clear" w:color="auto" w:fill="FFFFFF"/>
        </w:rPr>
        <w:t>§ 12</w:t>
      </w:r>
    </w:p>
    <w:p w14:paraId="0427BA80" w14:textId="77777777" w:rsidR="00EC635A" w:rsidRPr="0002533C" w:rsidRDefault="005A7F5C">
      <w:pPr>
        <w:pStyle w:val="Tekstpodstawowy"/>
        <w:spacing w:line="276" w:lineRule="auto"/>
        <w:jc w:val="left"/>
        <w:rPr>
          <w:rFonts w:ascii="Arial Narrow" w:hAnsi="Arial Narrow" w:cs="Arial Narrow"/>
          <w:b/>
          <w:sz w:val="22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14:paraId="032A63DF" w14:textId="77777777" w:rsidR="00EC635A" w:rsidRPr="0002533C" w:rsidRDefault="00EC635A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0C460B4D" w14:textId="77777777" w:rsidR="00B50402" w:rsidRPr="0002533C" w:rsidRDefault="00B50402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762C3FAB" w14:textId="77777777" w:rsidR="00B50402" w:rsidRPr="0002533C" w:rsidRDefault="00B50402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1A938AE2" w14:textId="77777777" w:rsidR="00B50402" w:rsidRPr="0002533C" w:rsidRDefault="00B50402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2943CFE7" w14:textId="77777777" w:rsidR="00B50402" w:rsidRPr="0002533C" w:rsidRDefault="00B50402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298B958E" w14:textId="77777777" w:rsidR="00B50402" w:rsidRPr="0002533C" w:rsidRDefault="00B50402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6AF52ABF" w14:textId="77777777" w:rsidR="00B50402" w:rsidRPr="0002533C" w:rsidRDefault="00B50402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5A75CA23" w14:textId="77777777" w:rsidR="00B50402" w:rsidRPr="0002533C" w:rsidRDefault="00B50402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73D87827" w14:textId="77777777" w:rsidR="00EC635A" w:rsidRPr="0002533C" w:rsidRDefault="00237E3F" w:rsidP="00237E3F">
      <w:pPr>
        <w:pStyle w:val="Tekstpodstawowy"/>
        <w:tabs>
          <w:tab w:val="left" w:pos="4067"/>
        </w:tabs>
        <w:spacing w:line="276" w:lineRule="auto"/>
        <w:ind w:firstLine="708"/>
        <w:jc w:val="left"/>
        <w:rPr>
          <w:rFonts w:ascii="Arial Narrow" w:hAnsi="Arial Narrow" w:cs="Arial Narrow"/>
          <w:b/>
          <w:sz w:val="22"/>
          <w:szCs w:val="22"/>
        </w:rPr>
      </w:pPr>
      <w:r w:rsidRPr="0002533C">
        <w:rPr>
          <w:rFonts w:ascii="Arial Narrow" w:hAnsi="Arial Narrow" w:cs="Arial Narrow"/>
          <w:b/>
          <w:sz w:val="22"/>
          <w:szCs w:val="22"/>
        </w:rPr>
        <w:tab/>
      </w:r>
    </w:p>
    <w:p w14:paraId="52866F65" w14:textId="77777777" w:rsidR="00EC635A" w:rsidRPr="0002533C" w:rsidRDefault="005A7F5C" w:rsidP="0070478F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2533C">
        <w:rPr>
          <w:rFonts w:ascii="Arial Narrow" w:hAnsi="Arial Narrow" w:cs="Arial Narrow"/>
          <w:b/>
          <w:sz w:val="22"/>
          <w:szCs w:val="22"/>
        </w:rPr>
        <w:t>ZAMAWIAJĄCY:</w:t>
      </w:r>
      <w:r w:rsidRPr="0002533C">
        <w:rPr>
          <w:rFonts w:ascii="Arial Narrow" w:hAnsi="Arial Narrow" w:cs="Arial Narrow"/>
          <w:b/>
          <w:sz w:val="22"/>
          <w:szCs w:val="22"/>
        </w:rPr>
        <w:tab/>
      </w:r>
      <w:r w:rsidRPr="0002533C">
        <w:rPr>
          <w:rFonts w:ascii="Arial Narrow" w:hAnsi="Arial Narrow" w:cs="Arial Narrow"/>
          <w:b/>
          <w:sz w:val="22"/>
          <w:szCs w:val="22"/>
        </w:rPr>
        <w:tab/>
      </w:r>
      <w:r w:rsidRPr="0002533C">
        <w:rPr>
          <w:rFonts w:ascii="Arial Narrow" w:hAnsi="Arial Narrow" w:cs="Arial Narrow"/>
          <w:b/>
          <w:sz w:val="22"/>
          <w:szCs w:val="22"/>
        </w:rPr>
        <w:tab/>
      </w:r>
      <w:r w:rsidRPr="0002533C">
        <w:rPr>
          <w:rFonts w:ascii="Arial Narrow" w:hAnsi="Arial Narrow" w:cs="Arial Narrow"/>
          <w:b/>
          <w:sz w:val="22"/>
          <w:szCs w:val="22"/>
        </w:rPr>
        <w:tab/>
      </w:r>
      <w:r w:rsidRPr="0002533C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14:paraId="0A6C6005" w14:textId="77777777" w:rsidR="00EC635A" w:rsidRPr="0002533C" w:rsidRDefault="00EC635A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7AAC49A0" w14:textId="77777777" w:rsidR="00EC635A" w:rsidRPr="0002533C" w:rsidRDefault="00EC635A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3E91669A" w14:textId="77777777" w:rsidR="00EC635A" w:rsidRPr="0002533C" w:rsidRDefault="00EC635A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6B19F5F0" w14:textId="77777777" w:rsidR="00EC635A" w:rsidRPr="0002533C" w:rsidRDefault="005A7F5C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18"/>
          <w:szCs w:val="22"/>
        </w:rPr>
      </w:pPr>
      <w:r w:rsidRPr="0002533C">
        <w:rPr>
          <w:rFonts w:ascii="Arial Narrow" w:hAnsi="Arial Narrow" w:cs="Arial Narrow"/>
          <w:sz w:val="22"/>
          <w:szCs w:val="22"/>
        </w:rPr>
        <w:t>..........................................</w:t>
      </w:r>
      <w:r w:rsidRPr="0002533C">
        <w:rPr>
          <w:rFonts w:ascii="Arial Narrow" w:hAnsi="Arial Narrow" w:cs="Arial Narrow"/>
          <w:sz w:val="22"/>
          <w:szCs w:val="22"/>
        </w:rPr>
        <w:tab/>
      </w:r>
      <w:r w:rsidRPr="0002533C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14:paraId="5DFCE9C7" w14:textId="77777777" w:rsidR="00EC635A" w:rsidRPr="0002533C" w:rsidRDefault="00EC635A">
      <w:pPr>
        <w:rPr>
          <w:rFonts w:ascii="Arial Narrow" w:hAnsi="Arial Narrow" w:cs="Arial Narrow"/>
          <w:sz w:val="18"/>
          <w:szCs w:val="22"/>
        </w:rPr>
      </w:pPr>
    </w:p>
    <w:p w14:paraId="4AA15F38" w14:textId="77777777" w:rsidR="00EC635A" w:rsidRPr="0002533C" w:rsidRDefault="00EC635A">
      <w:pPr>
        <w:rPr>
          <w:rFonts w:ascii="Arial Narrow" w:hAnsi="Arial Narrow" w:cs="Arial Narrow"/>
          <w:sz w:val="18"/>
          <w:szCs w:val="22"/>
        </w:rPr>
      </w:pPr>
    </w:p>
    <w:p w14:paraId="2BCEBEB6" w14:textId="77777777" w:rsidR="00EC635A" w:rsidRPr="0002533C" w:rsidRDefault="00EC635A">
      <w:pPr>
        <w:rPr>
          <w:rFonts w:ascii="Arial Narrow" w:hAnsi="Arial Narrow" w:cs="Arial Narrow"/>
          <w:sz w:val="18"/>
          <w:szCs w:val="22"/>
        </w:rPr>
      </w:pPr>
    </w:p>
    <w:p w14:paraId="35771E04" w14:textId="77777777" w:rsidR="00EC635A" w:rsidRPr="0002533C" w:rsidRDefault="005A7F5C">
      <w:pPr>
        <w:rPr>
          <w:rFonts w:ascii="Arial Narrow" w:hAnsi="Arial Narrow" w:cs="Arial Narrow"/>
          <w:sz w:val="18"/>
          <w:szCs w:val="22"/>
        </w:rPr>
      </w:pPr>
      <w:r w:rsidRPr="0002533C">
        <w:rPr>
          <w:rFonts w:ascii="Arial Narrow" w:hAnsi="Arial Narrow" w:cs="Arial Narrow"/>
          <w:sz w:val="18"/>
          <w:szCs w:val="22"/>
          <w:u w:val="single"/>
        </w:rPr>
        <w:t>Załączniki:</w:t>
      </w:r>
    </w:p>
    <w:p w14:paraId="35C74763" w14:textId="77777777" w:rsidR="00EC635A" w:rsidRPr="0002533C" w:rsidRDefault="005A7F5C">
      <w:pPr>
        <w:rPr>
          <w:rFonts w:ascii="Arial Narrow" w:hAnsi="Arial Narrow" w:cs="Arial Narrow"/>
          <w:sz w:val="18"/>
          <w:szCs w:val="18"/>
        </w:rPr>
      </w:pPr>
      <w:r w:rsidRPr="0002533C">
        <w:rPr>
          <w:rFonts w:ascii="Arial Narrow" w:hAnsi="Arial Narrow" w:cs="Arial Narrow"/>
          <w:sz w:val="18"/>
          <w:szCs w:val="22"/>
        </w:rPr>
        <w:t xml:space="preserve">nr 1 – </w:t>
      </w:r>
      <w:r w:rsidRPr="0002533C">
        <w:rPr>
          <w:rFonts w:ascii="Arial Narrow" w:hAnsi="Arial Narrow" w:cs="Arial Narrow"/>
          <w:sz w:val="18"/>
          <w:szCs w:val="18"/>
        </w:rPr>
        <w:t>Formularz cenowy</w:t>
      </w:r>
    </w:p>
    <w:p w14:paraId="390A62D4" w14:textId="77777777" w:rsidR="00EC635A" w:rsidRPr="0002533C" w:rsidRDefault="005A7F5C">
      <w:pPr>
        <w:rPr>
          <w:rFonts w:ascii="Arial Narrow" w:hAnsi="Arial Narrow" w:cs="Arial Narrow"/>
          <w:sz w:val="18"/>
          <w:szCs w:val="22"/>
        </w:rPr>
      </w:pPr>
      <w:r w:rsidRPr="0002533C">
        <w:rPr>
          <w:rFonts w:ascii="Arial Narrow" w:hAnsi="Arial Narrow" w:cs="Arial Narrow"/>
          <w:sz w:val="18"/>
          <w:szCs w:val="18"/>
        </w:rPr>
        <w:t>nr 2 – Wykaz czynności serwisowych maszyn i urządzeń pralniczych</w:t>
      </w:r>
    </w:p>
    <w:p w14:paraId="5E7E2BE4" w14:textId="77777777" w:rsidR="00EC635A" w:rsidRPr="0002533C" w:rsidRDefault="005A7F5C">
      <w:pPr>
        <w:rPr>
          <w:rFonts w:ascii="Arial Narrow" w:hAnsi="Arial Narrow" w:cs="Arial Narrow"/>
          <w:sz w:val="18"/>
          <w:szCs w:val="22"/>
        </w:rPr>
      </w:pPr>
      <w:r w:rsidRPr="0002533C">
        <w:rPr>
          <w:rFonts w:ascii="Arial Narrow" w:hAnsi="Arial Narrow" w:cs="Arial Narrow"/>
          <w:sz w:val="18"/>
          <w:szCs w:val="22"/>
        </w:rPr>
        <w:t>nr 3 – Wzór protokołu odbioru urządzenia</w:t>
      </w:r>
    </w:p>
    <w:p w14:paraId="2966B19B" w14:textId="77777777" w:rsidR="00EC635A" w:rsidRDefault="005A7F5C">
      <w:pPr>
        <w:rPr>
          <w:rFonts w:ascii="Arial Narrow" w:hAnsi="Arial Narrow" w:cs="Arial Narrow"/>
          <w:sz w:val="18"/>
          <w:szCs w:val="22"/>
        </w:rPr>
      </w:pPr>
      <w:r w:rsidRPr="0002533C">
        <w:rPr>
          <w:rFonts w:ascii="Arial Narrow" w:hAnsi="Arial Narrow" w:cs="Arial Narrow"/>
          <w:sz w:val="18"/>
          <w:szCs w:val="22"/>
        </w:rPr>
        <w:t>nr 4 - Zasady środowiskowe i jakości</w:t>
      </w:r>
    </w:p>
    <w:p w14:paraId="63B850BD" w14:textId="77777777" w:rsidR="005A7F5C" w:rsidRDefault="005A7F5C">
      <w:r>
        <w:rPr>
          <w:rFonts w:ascii="Arial Narrow" w:hAnsi="Arial Narrow" w:cs="Arial Narrow"/>
          <w:sz w:val="18"/>
          <w:szCs w:val="22"/>
        </w:rPr>
        <w:t>nr 5 - Oświadczenie</w:t>
      </w:r>
      <w:bookmarkEnd w:id="0"/>
    </w:p>
    <w:sectPr w:rsidR="005A7F5C" w:rsidSect="00070D6D">
      <w:footerReference w:type="default" r:id="rId9"/>
      <w:pgSz w:w="11906" w:h="16838"/>
      <w:pgMar w:top="709" w:right="1021" w:bottom="993" w:left="1021" w:header="1020" w:footer="102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76548" w14:textId="77777777" w:rsidR="00897861" w:rsidRDefault="00897861">
      <w:r>
        <w:separator/>
      </w:r>
    </w:p>
  </w:endnote>
  <w:endnote w:type="continuationSeparator" w:id="0">
    <w:p w14:paraId="462A4BFE" w14:textId="77777777" w:rsidR="00897861" w:rsidRDefault="00897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6000075"/>
      <w:docPartObj>
        <w:docPartGallery w:val="Page Numbers (Bottom of Page)"/>
        <w:docPartUnique/>
      </w:docPartObj>
    </w:sdtPr>
    <w:sdtEndPr/>
    <w:sdtContent>
      <w:p w14:paraId="73D98502" w14:textId="77777777" w:rsidR="00070D6D" w:rsidRDefault="005355AF">
        <w:pPr>
          <w:pStyle w:val="Stopka"/>
          <w:jc w:val="right"/>
        </w:pPr>
        <w:r w:rsidRPr="00070D6D">
          <w:rPr>
            <w:rFonts w:ascii="Arial Narrow" w:hAnsi="Arial Narrow"/>
            <w:sz w:val="20"/>
          </w:rPr>
          <w:fldChar w:fldCharType="begin"/>
        </w:r>
        <w:r w:rsidR="00070D6D" w:rsidRPr="00070D6D">
          <w:rPr>
            <w:rFonts w:ascii="Arial Narrow" w:hAnsi="Arial Narrow"/>
            <w:sz w:val="20"/>
          </w:rPr>
          <w:instrText xml:space="preserve"> PAGE   \* MERGEFORMAT </w:instrText>
        </w:r>
        <w:r w:rsidRPr="00070D6D">
          <w:rPr>
            <w:rFonts w:ascii="Arial Narrow" w:hAnsi="Arial Narrow"/>
            <w:sz w:val="20"/>
          </w:rPr>
          <w:fldChar w:fldCharType="separate"/>
        </w:r>
        <w:r w:rsidR="006F0E4F">
          <w:rPr>
            <w:rFonts w:ascii="Arial Narrow" w:hAnsi="Arial Narrow"/>
            <w:noProof/>
            <w:sz w:val="20"/>
          </w:rPr>
          <w:t>1</w:t>
        </w:r>
        <w:r w:rsidRPr="00070D6D">
          <w:rPr>
            <w:rFonts w:ascii="Arial Narrow" w:hAnsi="Arial Narrow"/>
            <w:sz w:val="20"/>
          </w:rPr>
          <w:fldChar w:fldCharType="end"/>
        </w:r>
      </w:p>
    </w:sdtContent>
  </w:sdt>
  <w:p w14:paraId="7AD086B3" w14:textId="77777777" w:rsidR="00070D6D" w:rsidRDefault="00070D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A6F38" w14:textId="77777777" w:rsidR="00897861" w:rsidRDefault="00897861">
      <w:r>
        <w:separator/>
      </w:r>
    </w:p>
  </w:footnote>
  <w:footnote w:type="continuationSeparator" w:id="0">
    <w:p w14:paraId="29A86D97" w14:textId="77777777" w:rsidR="00897861" w:rsidRDefault="00897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0000004"/>
    <w:multiLevelType w:val="multilevel"/>
    <w:tmpl w:val="F790D430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2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00000006"/>
    <w:multiLevelType w:val="multilevel"/>
    <w:tmpl w:val="AC8E39F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8"/>
    <w:multiLevelType w:val="multilevel"/>
    <w:tmpl w:val="5062232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66F2EDE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B37C0980"/>
    <w:name w:val="WW8Num9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A6F45E72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11" w15:restartNumberingAfterBreak="0">
    <w:nsid w:val="0000000C"/>
    <w:multiLevelType w:val="multi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3" w15:restartNumberingAfterBreak="0">
    <w:nsid w:val="0000000E"/>
    <w:multiLevelType w:val="multilevel"/>
    <w:tmpl w:val="0000000E"/>
    <w:name w:val="WW8Num1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0000000F"/>
    <w:multiLevelType w:val="multilevel"/>
    <w:tmpl w:val="2424BB06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00000010"/>
    <w:multiLevelType w:val="multilevel"/>
    <w:tmpl w:val="00000010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85E8B7D4"/>
    <w:name w:val="WW8Num1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7" w15:restartNumberingAfterBreak="0">
    <w:nsid w:val="00000012"/>
    <w:multiLevelType w:val="multi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8" w15:restartNumberingAfterBreak="0">
    <w:nsid w:val="00000013"/>
    <w:multiLevelType w:val="multilevel"/>
    <w:tmpl w:val="00000013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4"/>
    <w:multiLevelType w:val="multilevel"/>
    <w:tmpl w:val="00000014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00000018"/>
    <w:multiLevelType w:val="multilevel"/>
    <w:tmpl w:val="675A70CA"/>
    <w:name w:val="WW8Num24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000001A"/>
    <w:multiLevelType w:val="multilevel"/>
    <w:tmpl w:val="0000001A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0000001B"/>
    <w:multiLevelType w:val="multilevel"/>
    <w:tmpl w:val="1172C5E6"/>
    <w:name w:val="WW8Num28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7" w15:restartNumberingAfterBreak="0">
    <w:nsid w:val="0000001C"/>
    <w:multiLevelType w:val="multilevel"/>
    <w:tmpl w:val="54FA55CA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0000001D"/>
    <w:multiLevelType w:val="multilevel"/>
    <w:tmpl w:val="80B4F618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234673DB"/>
    <w:multiLevelType w:val="hybridMultilevel"/>
    <w:tmpl w:val="363AD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A054A3"/>
    <w:multiLevelType w:val="hybridMultilevel"/>
    <w:tmpl w:val="DFE6F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FE7593"/>
    <w:multiLevelType w:val="hybridMultilevel"/>
    <w:tmpl w:val="CBC26628"/>
    <w:lvl w:ilvl="0" w:tplc="0415000B">
      <w:start w:val="1"/>
      <w:numFmt w:val="bullet"/>
      <w:lvlText w:val=""/>
      <w:lvlJc w:val="left"/>
      <w:pPr>
        <w:ind w:left="11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 w15:restartNumberingAfterBreak="0">
    <w:nsid w:val="7A3B7382"/>
    <w:multiLevelType w:val="hybridMultilevel"/>
    <w:tmpl w:val="4764437E"/>
    <w:name w:val="WW8Num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78982">
    <w:abstractNumId w:val="0"/>
  </w:num>
  <w:num w:numId="2" w16cid:durableId="976647542">
    <w:abstractNumId w:val="1"/>
  </w:num>
  <w:num w:numId="3" w16cid:durableId="1438981585">
    <w:abstractNumId w:val="2"/>
  </w:num>
  <w:num w:numId="4" w16cid:durableId="259872339">
    <w:abstractNumId w:val="3"/>
  </w:num>
  <w:num w:numId="5" w16cid:durableId="741410559">
    <w:abstractNumId w:val="4"/>
  </w:num>
  <w:num w:numId="6" w16cid:durableId="1868178747">
    <w:abstractNumId w:val="5"/>
  </w:num>
  <w:num w:numId="7" w16cid:durableId="250815863">
    <w:abstractNumId w:val="6"/>
  </w:num>
  <w:num w:numId="8" w16cid:durableId="595526504">
    <w:abstractNumId w:val="7"/>
  </w:num>
  <w:num w:numId="9" w16cid:durableId="1597783850">
    <w:abstractNumId w:val="8"/>
  </w:num>
  <w:num w:numId="10" w16cid:durableId="739710675">
    <w:abstractNumId w:val="9"/>
  </w:num>
  <w:num w:numId="11" w16cid:durableId="1909030499">
    <w:abstractNumId w:val="10"/>
  </w:num>
  <w:num w:numId="12" w16cid:durableId="1694840391">
    <w:abstractNumId w:val="11"/>
  </w:num>
  <w:num w:numId="13" w16cid:durableId="430931485">
    <w:abstractNumId w:val="12"/>
  </w:num>
  <w:num w:numId="14" w16cid:durableId="345519084">
    <w:abstractNumId w:val="13"/>
  </w:num>
  <w:num w:numId="15" w16cid:durableId="1211189623">
    <w:abstractNumId w:val="14"/>
  </w:num>
  <w:num w:numId="16" w16cid:durableId="1509709164">
    <w:abstractNumId w:val="15"/>
  </w:num>
  <w:num w:numId="17" w16cid:durableId="1441753888">
    <w:abstractNumId w:val="16"/>
  </w:num>
  <w:num w:numId="18" w16cid:durableId="2010865109">
    <w:abstractNumId w:val="17"/>
  </w:num>
  <w:num w:numId="19" w16cid:durableId="2039117892">
    <w:abstractNumId w:val="18"/>
  </w:num>
  <w:num w:numId="20" w16cid:durableId="803234846">
    <w:abstractNumId w:val="19"/>
  </w:num>
  <w:num w:numId="21" w16cid:durableId="309483530">
    <w:abstractNumId w:val="20"/>
  </w:num>
  <w:num w:numId="22" w16cid:durableId="548032072">
    <w:abstractNumId w:val="21"/>
  </w:num>
  <w:num w:numId="23" w16cid:durableId="1652370927">
    <w:abstractNumId w:val="22"/>
  </w:num>
  <w:num w:numId="24" w16cid:durableId="2113671579">
    <w:abstractNumId w:val="23"/>
  </w:num>
  <w:num w:numId="25" w16cid:durableId="205335217">
    <w:abstractNumId w:val="24"/>
  </w:num>
  <w:num w:numId="26" w16cid:durableId="1282883324">
    <w:abstractNumId w:val="25"/>
  </w:num>
  <w:num w:numId="27" w16cid:durableId="2055426001">
    <w:abstractNumId w:val="26"/>
  </w:num>
  <w:num w:numId="28" w16cid:durableId="69280974">
    <w:abstractNumId w:val="27"/>
  </w:num>
  <w:num w:numId="29" w16cid:durableId="788161914">
    <w:abstractNumId w:val="28"/>
  </w:num>
  <w:num w:numId="30" w16cid:durableId="2014070941">
    <w:abstractNumId w:val="31"/>
  </w:num>
  <w:num w:numId="31" w16cid:durableId="748113878">
    <w:abstractNumId w:val="32"/>
  </w:num>
  <w:num w:numId="32" w16cid:durableId="1628586785">
    <w:abstractNumId w:val="29"/>
  </w:num>
  <w:num w:numId="33" w16cid:durableId="118956159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6375"/>
    <w:rsid w:val="00004A6C"/>
    <w:rsid w:val="0001130E"/>
    <w:rsid w:val="0002533C"/>
    <w:rsid w:val="00057F4B"/>
    <w:rsid w:val="00070D6D"/>
    <w:rsid w:val="000C4959"/>
    <w:rsid w:val="00120CE2"/>
    <w:rsid w:val="001324BD"/>
    <w:rsid w:val="00180ADE"/>
    <w:rsid w:val="001C7838"/>
    <w:rsid w:val="001E445A"/>
    <w:rsid w:val="0023709A"/>
    <w:rsid w:val="00237E3F"/>
    <w:rsid w:val="003B137F"/>
    <w:rsid w:val="003C199E"/>
    <w:rsid w:val="0044581C"/>
    <w:rsid w:val="005030E2"/>
    <w:rsid w:val="005355AF"/>
    <w:rsid w:val="0054707A"/>
    <w:rsid w:val="00570E3F"/>
    <w:rsid w:val="005910A3"/>
    <w:rsid w:val="005956E2"/>
    <w:rsid w:val="005A0BDD"/>
    <w:rsid w:val="005A4B23"/>
    <w:rsid w:val="005A7F5C"/>
    <w:rsid w:val="005B6F67"/>
    <w:rsid w:val="005C72CC"/>
    <w:rsid w:val="0063740A"/>
    <w:rsid w:val="00637BAF"/>
    <w:rsid w:val="00641449"/>
    <w:rsid w:val="006D602B"/>
    <w:rsid w:val="006F0E4F"/>
    <w:rsid w:val="0070478F"/>
    <w:rsid w:val="0074377F"/>
    <w:rsid w:val="00763DCE"/>
    <w:rsid w:val="00800B3B"/>
    <w:rsid w:val="0087305C"/>
    <w:rsid w:val="0087483A"/>
    <w:rsid w:val="00897861"/>
    <w:rsid w:val="008A63E8"/>
    <w:rsid w:val="008B6375"/>
    <w:rsid w:val="008C0E78"/>
    <w:rsid w:val="0098398F"/>
    <w:rsid w:val="009A31FF"/>
    <w:rsid w:val="009D212A"/>
    <w:rsid w:val="00A856B5"/>
    <w:rsid w:val="00A95473"/>
    <w:rsid w:val="00AA4E5A"/>
    <w:rsid w:val="00AA5E67"/>
    <w:rsid w:val="00AC142F"/>
    <w:rsid w:val="00B07B8A"/>
    <w:rsid w:val="00B413D3"/>
    <w:rsid w:val="00B50402"/>
    <w:rsid w:val="00B62B55"/>
    <w:rsid w:val="00B76049"/>
    <w:rsid w:val="00C26017"/>
    <w:rsid w:val="00C61A9F"/>
    <w:rsid w:val="00C8368E"/>
    <w:rsid w:val="00CF0CA0"/>
    <w:rsid w:val="00D002FF"/>
    <w:rsid w:val="00D1649F"/>
    <w:rsid w:val="00D70F37"/>
    <w:rsid w:val="00DF136B"/>
    <w:rsid w:val="00DF5923"/>
    <w:rsid w:val="00E86981"/>
    <w:rsid w:val="00EC635A"/>
    <w:rsid w:val="00ED086E"/>
    <w:rsid w:val="00F2238D"/>
    <w:rsid w:val="00F351F2"/>
    <w:rsid w:val="00FB35E7"/>
    <w:rsid w:val="00FF56AE"/>
    <w:rsid w:val="00FF7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34B4381C"/>
  <w15:docId w15:val="{AE0E936A-93A4-4882-9F91-3DB14AB1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635A"/>
    <w:pPr>
      <w:suppressAutoHyphens/>
      <w:overflowPunct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EC635A"/>
    <w:pPr>
      <w:keepNext/>
      <w:tabs>
        <w:tab w:val="left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C635A"/>
    <w:rPr>
      <w:rFonts w:ascii="Arial Narrow" w:hAnsi="Arial Narrow" w:cs="Arial Narrow"/>
      <w:b w:val="0"/>
      <w:i w:val="0"/>
      <w:iCs/>
      <w:color w:val="auto"/>
      <w:sz w:val="22"/>
      <w:szCs w:val="20"/>
    </w:rPr>
  </w:style>
  <w:style w:type="character" w:customStyle="1" w:styleId="WW8Num2z0">
    <w:name w:val="WW8Num2z0"/>
    <w:rsid w:val="00EC635A"/>
    <w:rPr>
      <w:rFonts w:ascii="Arial Narrow" w:hAnsi="Arial Narrow" w:cs="Arial Narrow"/>
      <w:b w:val="0"/>
      <w:bCs/>
      <w:sz w:val="22"/>
    </w:rPr>
  </w:style>
  <w:style w:type="character" w:customStyle="1" w:styleId="WW8Num3z0">
    <w:name w:val="WW8Num3z0"/>
    <w:rsid w:val="00EC635A"/>
    <w:rPr>
      <w:rFonts w:ascii="Arial Narrow" w:hAnsi="Arial Narrow" w:cs="Arial Narrow"/>
      <w:b w:val="0"/>
    </w:rPr>
  </w:style>
  <w:style w:type="character" w:customStyle="1" w:styleId="WW8Num5z0">
    <w:name w:val="WW8Num5z0"/>
    <w:rsid w:val="00EC635A"/>
    <w:rPr>
      <w:rFonts w:ascii="Arial Narrow" w:hAnsi="Arial Narrow" w:cs="Arial Narrow"/>
      <w:sz w:val="22"/>
    </w:rPr>
  </w:style>
  <w:style w:type="character" w:customStyle="1" w:styleId="WW8Num6z0">
    <w:name w:val="WW8Num6z0"/>
    <w:rsid w:val="00EC635A"/>
    <w:rPr>
      <w:rFonts w:ascii="Arial Narrow" w:hAnsi="Arial Narrow" w:cs="Arial Narrow"/>
      <w:sz w:val="20"/>
      <w:szCs w:val="20"/>
    </w:rPr>
  </w:style>
  <w:style w:type="character" w:customStyle="1" w:styleId="WW8Num6z1">
    <w:name w:val="WW8Num6z1"/>
    <w:rsid w:val="00EC635A"/>
    <w:rPr>
      <w:b w:val="0"/>
    </w:rPr>
  </w:style>
  <w:style w:type="character" w:customStyle="1" w:styleId="WW8Num7z0">
    <w:name w:val="WW8Num7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8z0">
    <w:name w:val="WW8Num8z0"/>
    <w:rsid w:val="00EC635A"/>
    <w:rPr>
      <w:rFonts w:ascii="Arial Narrow" w:hAnsi="Arial Narrow" w:cs="Arial Narrow"/>
      <w:color w:val="auto"/>
      <w:sz w:val="20"/>
      <w:szCs w:val="20"/>
    </w:rPr>
  </w:style>
  <w:style w:type="character" w:customStyle="1" w:styleId="WW8Num9z0">
    <w:name w:val="WW8Num9z0"/>
    <w:rsid w:val="00EC635A"/>
    <w:rPr>
      <w:color w:val="auto"/>
    </w:rPr>
  </w:style>
  <w:style w:type="character" w:customStyle="1" w:styleId="WW8Num11z0">
    <w:name w:val="WW8Num11z0"/>
    <w:rsid w:val="00EC635A"/>
    <w:rPr>
      <w:color w:val="auto"/>
    </w:rPr>
  </w:style>
  <w:style w:type="character" w:customStyle="1" w:styleId="WW8Num11z2">
    <w:name w:val="WW8Num11z2"/>
    <w:rsid w:val="00EC635A"/>
    <w:rPr>
      <w:b w:val="0"/>
      <w:bCs w:val="0"/>
    </w:rPr>
  </w:style>
  <w:style w:type="character" w:customStyle="1" w:styleId="WW8Num13z0">
    <w:name w:val="WW8Num13z0"/>
    <w:rsid w:val="00EC635A"/>
    <w:rPr>
      <w:b w:val="0"/>
      <w:bCs/>
      <w:i w:val="0"/>
      <w:color w:val="auto"/>
      <w:sz w:val="22"/>
      <w:szCs w:val="22"/>
    </w:rPr>
  </w:style>
  <w:style w:type="character" w:customStyle="1" w:styleId="WW8Num14z0">
    <w:name w:val="WW8Num14z0"/>
    <w:rsid w:val="00EC635A"/>
    <w:rPr>
      <w:rFonts w:ascii="Arial Narrow" w:hAnsi="Arial Narrow" w:cs="Arial Narrow"/>
      <w:b w:val="0"/>
      <w:sz w:val="20"/>
      <w:szCs w:val="20"/>
    </w:rPr>
  </w:style>
  <w:style w:type="character" w:customStyle="1" w:styleId="WW8Num15z0">
    <w:name w:val="WW8Num15z0"/>
    <w:rsid w:val="00EC635A"/>
    <w:rPr>
      <w:rFonts w:ascii="Arial Narrow" w:hAnsi="Arial Narrow" w:cs="Arial Narrow"/>
      <w:sz w:val="20"/>
      <w:szCs w:val="20"/>
    </w:rPr>
  </w:style>
  <w:style w:type="character" w:customStyle="1" w:styleId="WW8Num16z0">
    <w:name w:val="WW8Num16z0"/>
    <w:rsid w:val="00EC635A"/>
    <w:rPr>
      <w:rFonts w:ascii="Arial Narrow" w:hAnsi="Arial Narrow" w:cs="Arial Narrow"/>
      <w:sz w:val="20"/>
      <w:szCs w:val="20"/>
    </w:rPr>
  </w:style>
  <w:style w:type="character" w:customStyle="1" w:styleId="WW8Num19z0">
    <w:name w:val="WW8Num19z0"/>
    <w:rsid w:val="00EC635A"/>
    <w:rPr>
      <w:rFonts w:ascii="Arial Narrow" w:hAnsi="Arial Narrow" w:cs="Arial Narrow"/>
      <w:sz w:val="20"/>
      <w:szCs w:val="20"/>
    </w:rPr>
  </w:style>
  <w:style w:type="character" w:customStyle="1" w:styleId="WW8Num20z0">
    <w:name w:val="WW8Num20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1z0">
    <w:name w:val="WW8Num21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2z0">
    <w:name w:val="WW8Num22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3z0">
    <w:name w:val="WW8Num23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4z0">
    <w:name w:val="WW8Num24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5z0">
    <w:name w:val="WW8Num25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6z0">
    <w:name w:val="WW8Num26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7z0">
    <w:name w:val="WW8Num27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28z0">
    <w:name w:val="WW8Num28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30z0">
    <w:name w:val="WW8Num30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WW8Num31z0">
    <w:name w:val="WW8Num31z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Domylnaczcionkaakapitu1">
    <w:name w:val="Domyślna czcionka akapitu1"/>
    <w:rsid w:val="00EC635A"/>
  </w:style>
  <w:style w:type="character" w:customStyle="1" w:styleId="WW8Num1z1">
    <w:name w:val="WW8Num1z1"/>
    <w:rsid w:val="00EC635A"/>
  </w:style>
  <w:style w:type="character" w:customStyle="1" w:styleId="WW8Num1z2">
    <w:name w:val="WW8Num1z2"/>
    <w:rsid w:val="00EC635A"/>
  </w:style>
  <w:style w:type="character" w:customStyle="1" w:styleId="WW8Num1z3">
    <w:name w:val="WW8Num1z3"/>
    <w:rsid w:val="00EC635A"/>
  </w:style>
  <w:style w:type="character" w:customStyle="1" w:styleId="WW8Num1z4">
    <w:name w:val="WW8Num1z4"/>
    <w:rsid w:val="00EC635A"/>
  </w:style>
  <w:style w:type="character" w:customStyle="1" w:styleId="WW8Num1z5">
    <w:name w:val="WW8Num1z5"/>
    <w:rsid w:val="00EC635A"/>
  </w:style>
  <w:style w:type="character" w:customStyle="1" w:styleId="WW8Num1z6">
    <w:name w:val="WW8Num1z6"/>
    <w:rsid w:val="00EC635A"/>
  </w:style>
  <w:style w:type="character" w:customStyle="1" w:styleId="WW8Num1z7">
    <w:name w:val="WW8Num1z7"/>
    <w:rsid w:val="00EC635A"/>
  </w:style>
  <w:style w:type="character" w:customStyle="1" w:styleId="WW8Num1z8">
    <w:name w:val="WW8Num1z8"/>
    <w:rsid w:val="00EC635A"/>
  </w:style>
  <w:style w:type="character" w:customStyle="1" w:styleId="WW8Num2z1">
    <w:name w:val="WW8Num2z1"/>
    <w:rsid w:val="00EC635A"/>
  </w:style>
  <w:style w:type="character" w:customStyle="1" w:styleId="WW8Num2z2">
    <w:name w:val="WW8Num2z2"/>
    <w:rsid w:val="00EC635A"/>
  </w:style>
  <w:style w:type="character" w:customStyle="1" w:styleId="WW8Num2z3">
    <w:name w:val="WW8Num2z3"/>
    <w:rsid w:val="00EC635A"/>
  </w:style>
  <w:style w:type="character" w:customStyle="1" w:styleId="WW8Num2z4">
    <w:name w:val="WW8Num2z4"/>
    <w:rsid w:val="00EC635A"/>
  </w:style>
  <w:style w:type="character" w:customStyle="1" w:styleId="WW8Num2z5">
    <w:name w:val="WW8Num2z5"/>
    <w:rsid w:val="00EC635A"/>
  </w:style>
  <w:style w:type="character" w:customStyle="1" w:styleId="WW8Num2z6">
    <w:name w:val="WW8Num2z6"/>
    <w:rsid w:val="00EC635A"/>
  </w:style>
  <w:style w:type="character" w:customStyle="1" w:styleId="WW8Num2z7">
    <w:name w:val="WW8Num2z7"/>
    <w:rsid w:val="00EC635A"/>
  </w:style>
  <w:style w:type="character" w:customStyle="1" w:styleId="WW8Num2z8">
    <w:name w:val="WW8Num2z8"/>
    <w:rsid w:val="00EC635A"/>
  </w:style>
  <w:style w:type="character" w:customStyle="1" w:styleId="WW8Num3z1">
    <w:name w:val="WW8Num3z1"/>
    <w:rsid w:val="00EC635A"/>
  </w:style>
  <w:style w:type="character" w:customStyle="1" w:styleId="WW8Num3z2">
    <w:name w:val="WW8Num3z2"/>
    <w:rsid w:val="00EC635A"/>
  </w:style>
  <w:style w:type="character" w:customStyle="1" w:styleId="WW8Num3z3">
    <w:name w:val="WW8Num3z3"/>
    <w:rsid w:val="00EC635A"/>
  </w:style>
  <w:style w:type="character" w:customStyle="1" w:styleId="WW8Num3z4">
    <w:name w:val="WW8Num3z4"/>
    <w:rsid w:val="00EC635A"/>
  </w:style>
  <w:style w:type="character" w:customStyle="1" w:styleId="WW8Num3z5">
    <w:name w:val="WW8Num3z5"/>
    <w:rsid w:val="00EC635A"/>
  </w:style>
  <w:style w:type="character" w:customStyle="1" w:styleId="WW8Num3z6">
    <w:name w:val="WW8Num3z6"/>
    <w:rsid w:val="00EC635A"/>
  </w:style>
  <w:style w:type="character" w:customStyle="1" w:styleId="WW8Num3z7">
    <w:name w:val="WW8Num3z7"/>
    <w:rsid w:val="00EC635A"/>
  </w:style>
  <w:style w:type="character" w:customStyle="1" w:styleId="WW8Num3z8">
    <w:name w:val="WW8Num3z8"/>
    <w:rsid w:val="00EC635A"/>
  </w:style>
  <w:style w:type="character" w:customStyle="1" w:styleId="WW8Num4z0">
    <w:name w:val="WW8Num4z0"/>
    <w:rsid w:val="00EC635A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EC635A"/>
  </w:style>
  <w:style w:type="character" w:customStyle="1" w:styleId="WW8Num4z2">
    <w:name w:val="WW8Num4z2"/>
    <w:rsid w:val="00EC635A"/>
  </w:style>
  <w:style w:type="character" w:customStyle="1" w:styleId="WW8Num4z3">
    <w:name w:val="WW8Num4z3"/>
    <w:rsid w:val="00EC635A"/>
  </w:style>
  <w:style w:type="character" w:customStyle="1" w:styleId="WW8Num4z4">
    <w:name w:val="WW8Num4z4"/>
    <w:rsid w:val="00EC635A"/>
  </w:style>
  <w:style w:type="character" w:customStyle="1" w:styleId="WW8Num4z5">
    <w:name w:val="WW8Num4z5"/>
    <w:rsid w:val="00EC635A"/>
  </w:style>
  <w:style w:type="character" w:customStyle="1" w:styleId="WW8Num4z6">
    <w:name w:val="WW8Num4z6"/>
    <w:rsid w:val="00EC635A"/>
  </w:style>
  <w:style w:type="character" w:customStyle="1" w:styleId="WW8Num4z7">
    <w:name w:val="WW8Num4z7"/>
    <w:rsid w:val="00EC635A"/>
  </w:style>
  <w:style w:type="character" w:customStyle="1" w:styleId="WW8Num4z8">
    <w:name w:val="WW8Num4z8"/>
    <w:rsid w:val="00EC635A"/>
  </w:style>
  <w:style w:type="character" w:customStyle="1" w:styleId="WW8Num5z1">
    <w:name w:val="WW8Num5z1"/>
    <w:rsid w:val="00EC635A"/>
  </w:style>
  <w:style w:type="character" w:customStyle="1" w:styleId="WW8Num5z2">
    <w:name w:val="WW8Num5z2"/>
    <w:rsid w:val="00EC635A"/>
  </w:style>
  <w:style w:type="character" w:customStyle="1" w:styleId="WW8Num5z3">
    <w:name w:val="WW8Num5z3"/>
    <w:rsid w:val="00EC635A"/>
  </w:style>
  <w:style w:type="character" w:customStyle="1" w:styleId="WW8Num5z4">
    <w:name w:val="WW8Num5z4"/>
    <w:rsid w:val="00EC635A"/>
  </w:style>
  <w:style w:type="character" w:customStyle="1" w:styleId="WW8Num5z5">
    <w:name w:val="WW8Num5z5"/>
    <w:rsid w:val="00EC635A"/>
  </w:style>
  <w:style w:type="character" w:customStyle="1" w:styleId="WW8Num5z6">
    <w:name w:val="WW8Num5z6"/>
    <w:rsid w:val="00EC635A"/>
  </w:style>
  <w:style w:type="character" w:customStyle="1" w:styleId="WW8Num5z7">
    <w:name w:val="WW8Num5z7"/>
    <w:rsid w:val="00EC635A"/>
  </w:style>
  <w:style w:type="character" w:customStyle="1" w:styleId="WW8Num5z8">
    <w:name w:val="WW8Num5z8"/>
    <w:rsid w:val="00EC635A"/>
  </w:style>
  <w:style w:type="character" w:customStyle="1" w:styleId="WW8Num6z2">
    <w:name w:val="WW8Num6z2"/>
    <w:rsid w:val="00EC635A"/>
  </w:style>
  <w:style w:type="character" w:customStyle="1" w:styleId="WW8Num6z3">
    <w:name w:val="WW8Num6z3"/>
    <w:rsid w:val="00EC635A"/>
  </w:style>
  <w:style w:type="character" w:customStyle="1" w:styleId="WW8Num6z4">
    <w:name w:val="WW8Num6z4"/>
    <w:rsid w:val="00EC635A"/>
  </w:style>
  <w:style w:type="character" w:customStyle="1" w:styleId="WW8Num6z5">
    <w:name w:val="WW8Num6z5"/>
    <w:rsid w:val="00EC635A"/>
  </w:style>
  <w:style w:type="character" w:customStyle="1" w:styleId="WW8Num6z6">
    <w:name w:val="WW8Num6z6"/>
    <w:rsid w:val="00EC635A"/>
  </w:style>
  <w:style w:type="character" w:customStyle="1" w:styleId="WW8Num6z7">
    <w:name w:val="WW8Num6z7"/>
    <w:rsid w:val="00EC635A"/>
  </w:style>
  <w:style w:type="character" w:customStyle="1" w:styleId="WW8Num6z8">
    <w:name w:val="WW8Num6z8"/>
    <w:rsid w:val="00EC635A"/>
  </w:style>
  <w:style w:type="character" w:customStyle="1" w:styleId="WW8Num7z1">
    <w:name w:val="WW8Num7z1"/>
    <w:rsid w:val="00EC635A"/>
  </w:style>
  <w:style w:type="character" w:customStyle="1" w:styleId="WW8Num7z2">
    <w:name w:val="WW8Num7z2"/>
    <w:rsid w:val="00EC635A"/>
  </w:style>
  <w:style w:type="character" w:customStyle="1" w:styleId="WW8Num7z3">
    <w:name w:val="WW8Num7z3"/>
    <w:rsid w:val="00EC635A"/>
  </w:style>
  <w:style w:type="character" w:customStyle="1" w:styleId="WW8Num7z4">
    <w:name w:val="WW8Num7z4"/>
    <w:rsid w:val="00EC635A"/>
  </w:style>
  <w:style w:type="character" w:customStyle="1" w:styleId="WW8Num7z5">
    <w:name w:val="WW8Num7z5"/>
    <w:rsid w:val="00EC635A"/>
  </w:style>
  <w:style w:type="character" w:customStyle="1" w:styleId="WW8Num7z6">
    <w:name w:val="WW8Num7z6"/>
    <w:rsid w:val="00EC635A"/>
  </w:style>
  <w:style w:type="character" w:customStyle="1" w:styleId="WW8Num7z7">
    <w:name w:val="WW8Num7z7"/>
    <w:rsid w:val="00EC635A"/>
  </w:style>
  <w:style w:type="character" w:customStyle="1" w:styleId="WW8Num7z8">
    <w:name w:val="WW8Num7z8"/>
    <w:rsid w:val="00EC635A"/>
  </w:style>
  <w:style w:type="character" w:customStyle="1" w:styleId="WW8Num8z1">
    <w:name w:val="WW8Num8z1"/>
    <w:rsid w:val="00EC635A"/>
  </w:style>
  <w:style w:type="character" w:customStyle="1" w:styleId="WW8Num8z2">
    <w:name w:val="WW8Num8z2"/>
    <w:rsid w:val="00EC635A"/>
  </w:style>
  <w:style w:type="character" w:customStyle="1" w:styleId="WW8Num8z3">
    <w:name w:val="WW8Num8z3"/>
    <w:rsid w:val="00EC635A"/>
  </w:style>
  <w:style w:type="character" w:customStyle="1" w:styleId="WW8Num8z4">
    <w:name w:val="WW8Num8z4"/>
    <w:rsid w:val="00EC635A"/>
  </w:style>
  <w:style w:type="character" w:customStyle="1" w:styleId="WW8Num8z5">
    <w:name w:val="WW8Num8z5"/>
    <w:rsid w:val="00EC635A"/>
  </w:style>
  <w:style w:type="character" w:customStyle="1" w:styleId="WW8Num8z6">
    <w:name w:val="WW8Num8z6"/>
    <w:rsid w:val="00EC635A"/>
  </w:style>
  <w:style w:type="character" w:customStyle="1" w:styleId="WW8Num8z7">
    <w:name w:val="WW8Num8z7"/>
    <w:rsid w:val="00EC635A"/>
  </w:style>
  <w:style w:type="character" w:customStyle="1" w:styleId="WW8Num8z8">
    <w:name w:val="WW8Num8z8"/>
    <w:rsid w:val="00EC635A"/>
  </w:style>
  <w:style w:type="character" w:customStyle="1" w:styleId="WW8Num9z1">
    <w:name w:val="WW8Num9z1"/>
    <w:rsid w:val="00EC635A"/>
  </w:style>
  <w:style w:type="character" w:customStyle="1" w:styleId="WW8Num9z2">
    <w:name w:val="WW8Num9z2"/>
    <w:rsid w:val="00EC635A"/>
  </w:style>
  <w:style w:type="character" w:customStyle="1" w:styleId="WW8Num9z3">
    <w:name w:val="WW8Num9z3"/>
    <w:rsid w:val="00EC635A"/>
  </w:style>
  <w:style w:type="character" w:customStyle="1" w:styleId="WW8Num9z4">
    <w:name w:val="WW8Num9z4"/>
    <w:rsid w:val="00EC635A"/>
  </w:style>
  <w:style w:type="character" w:customStyle="1" w:styleId="WW8Num9z5">
    <w:name w:val="WW8Num9z5"/>
    <w:rsid w:val="00EC635A"/>
  </w:style>
  <w:style w:type="character" w:customStyle="1" w:styleId="WW8Num9z6">
    <w:name w:val="WW8Num9z6"/>
    <w:rsid w:val="00EC635A"/>
  </w:style>
  <w:style w:type="character" w:customStyle="1" w:styleId="WW8Num9z7">
    <w:name w:val="WW8Num9z7"/>
    <w:rsid w:val="00EC635A"/>
  </w:style>
  <w:style w:type="character" w:customStyle="1" w:styleId="WW8Num9z8">
    <w:name w:val="WW8Num9z8"/>
    <w:rsid w:val="00EC635A"/>
  </w:style>
  <w:style w:type="character" w:customStyle="1" w:styleId="WW8Num10z0">
    <w:name w:val="WW8Num10z0"/>
    <w:rsid w:val="00EC635A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EC635A"/>
  </w:style>
  <w:style w:type="character" w:customStyle="1" w:styleId="WW8Num10z2">
    <w:name w:val="WW8Num10z2"/>
    <w:rsid w:val="00EC635A"/>
  </w:style>
  <w:style w:type="character" w:customStyle="1" w:styleId="WW8Num10z3">
    <w:name w:val="WW8Num10z3"/>
    <w:rsid w:val="00EC635A"/>
  </w:style>
  <w:style w:type="character" w:customStyle="1" w:styleId="WW8Num10z4">
    <w:name w:val="WW8Num10z4"/>
    <w:rsid w:val="00EC635A"/>
  </w:style>
  <w:style w:type="character" w:customStyle="1" w:styleId="WW8Num10z5">
    <w:name w:val="WW8Num10z5"/>
    <w:rsid w:val="00EC635A"/>
  </w:style>
  <w:style w:type="character" w:customStyle="1" w:styleId="WW8Num10z6">
    <w:name w:val="WW8Num10z6"/>
    <w:rsid w:val="00EC635A"/>
  </w:style>
  <w:style w:type="character" w:customStyle="1" w:styleId="WW8Num10z7">
    <w:name w:val="WW8Num10z7"/>
    <w:rsid w:val="00EC635A"/>
  </w:style>
  <w:style w:type="character" w:customStyle="1" w:styleId="WW8Num10z8">
    <w:name w:val="WW8Num10z8"/>
    <w:rsid w:val="00EC635A"/>
  </w:style>
  <w:style w:type="character" w:customStyle="1" w:styleId="WW8Num11z1">
    <w:name w:val="WW8Num11z1"/>
    <w:rsid w:val="00EC635A"/>
  </w:style>
  <w:style w:type="character" w:customStyle="1" w:styleId="WW8Num11z3">
    <w:name w:val="WW8Num11z3"/>
    <w:rsid w:val="00EC635A"/>
  </w:style>
  <w:style w:type="character" w:customStyle="1" w:styleId="WW8Num11z4">
    <w:name w:val="WW8Num11z4"/>
    <w:rsid w:val="00EC635A"/>
  </w:style>
  <w:style w:type="character" w:customStyle="1" w:styleId="WW8Num11z5">
    <w:name w:val="WW8Num11z5"/>
    <w:rsid w:val="00EC635A"/>
  </w:style>
  <w:style w:type="character" w:customStyle="1" w:styleId="WW8Num11z6">
    <w:name w:val="WW8Num11z6"/>
    <w:rsid w:val="00EC635A"/>
  </w:style>
  <w:style w:type="character" w:customStyle="1" w:styleId="WW8Num11z7">
    <w:name w:val="WW8Num11z7"/>
    <w:rsid w:val="00EC635A"/>
  </w:style>
  <w:style w:type="character" w:customStyle="1" w:styleId="WW8Num11z8">
    <w:name w:val="WW8Num11z8"/>
    <w:rsid w:val="00EC635A"/>
  </w:style>
  <w:style w:type="character" w:customStyle="1" w:styleId="WW8Num12z0">
    <w:name w:val="WW8Num12z0"/>
    <w:rsid w:val="00EC635A"/>
    <w:rPr>
      <w:rFonts w:ascii="Arial Narrow" w:hAnsi="Arial Narrow" w:cs="Arial Narrow"/>
      <w:sz w:val="22"/>
    </w:rPr>
  </w:style>
  <w:style w:type="character" w:customStyle="1" w:styleId="WW8Num12z1">
    <w:name w:val="WW8Num12z1"/>
    <w:rsid w:val="00EC635A"/>
  </w:style>
  <w:style w:type="character" w:customStyle="1" w:styleId="WW8Num12z2">
    <w:name w:val="WW8Num12z2"/>
    <w:rsid w:val="00EC635A"/>
  </w:style>
  <w:style w:type="character" w:customStyle="1" w:styleId="WW8Num12z3">
    <w:name w:val="WW8Num12z3"/>
    <w:rsid w:val="00EC635A"/>
  </w:style>
  <w:style w:type="character" w:customStyle="1" w:styleId="WW8Num12z4">
    <w:name w:val="WW8Num12z4"/>
    <w:rsid w:val="00EC635A"/>
  </w:style>
  <w:style w:type="character" w:customStyle="1" w:styleId="WW8Num12z5">
    <w:name w:val="WW8Num12z5"/>
    <w:rsid w:val="00EC635A"/>
  </w:style>
  <w:style w:type="character" w:customStyle="1" w:styleId="WW8Num12z6">
    <w:name w:val="WW8Num12z6"/>
    <w:rsid w:val="00EC635A"/>
  </w:style>
  <w:style w:type="character" w:customStyle="1" w:styleId="WW8Num12z7">
    <w:name w:val="WW8Num12z7"/>
    <w:rsid w:val="00EC635A"/>
  </w:style>
  <w:style w:type="character" w:customStyle="1" w:styleId="WW8Num12z8">
    <w:name w:val="WW8Num12z8"/>
    <w:rsid w:val="00EC635A"/>
  </w:style>
  <w:style w:type="character" w:customStyle="1" w:styleId="WW8Num13z1">
    <w:name w:val="WW8Num13z1"/>
    <w:rsid w:val="00EC635A"/>
  </w:style>
  <w:style w:type="character" w:customStyle="1" w:styleId="WW8Num13z2">
    <w:name w:val="WW8Num13z2"/>
    <w:rsid w:val="00EC635A"/>
  </w:style>
  <w:style w:type="character" w:customStyle="1" w:styleId="WW8Num13z3">
    <w:name w:val="WW8Num13z3"/>
    <w:rsid w:val="00EC635A"/>
  </w:style>
  <w:style w:type="character" w:customStyle="1" w:styleId="WW8Num13z4">
    <w:name w:val="WW8Num13z4"/>
    <w:rsid w:val="00EC635A"/>
  </w:style>
  <w:style w:type="character" w:customStyle="1" w:styleId="WW8Num13z5">
    <w:name w:val="WW8Num13z5"/>
    <w:rsid w:val="00EC635A"/>
  </w:style>
  <w:style w:type="character" w:customStyle="1" w:styleId="WW8Num13z6">
    <w:name w:val="WW8Num13z6"/>
    <w:rsid w:val="00EC635A"/>
  </w:style>
  <w:style w:type="character" w:customStyle="1" w:styleId="WW8Num13z7">
    <w:name w:val="WW8Num13z7"/>
    <w:rsid w:val="00EC635A"/>
  </w:style>
  <w:style w:type="character" w:customStyle="1" w:styleId="WW8Num13z8">
    <w:name w:val="WW8Num13z8"/>
    <w:rsid w:val="00EC635A"/>
  </w:style>
  <w:style w:type="character" w:customStyle="1" w:styleId="WW8Num14z1">
    <w:name w:val="WW8Num14z1"/>
    <w:rsid w:val="00EC635A"/>
  </w:style>
  <w:style w:type="character" w:customStyle="1" w:styleId="WW8Num14z2">
    <w:name w:val="WW8Num14z2"/>
    <w:rsid w:val="00EC635A"/>
  </w:style>
  <w:style w:type="character" w:customStyle="1" w:styleId="WW8Num14z3">
    <w:name w:val="WW8Num14z3"/>
    <w:rsid w:val="00EC635A"/>
  </w:style>
  <w:style w:type="character" w:customStyle="1" w:styleId="WW8Num14z4">
    <w:name w:val="WW8Num14z4"/>
    <w:rsid w:val="00EC635A"/>
  </w:style>
  <w:style w:type="character" w:customStyle="1" w:styleId="WW8Num14z5">
    <w:name w:val="WW8Num14z5"/>
    <w:rsid w:val="00EC635A"/>
  </w:style>
  <w:style w:type="character" w:customStyle="1" w:styleId="WW8Num14z6">
    <w:name w:val="WW8Num14z6"/>
    <w:rsid w:val="00EC635A"/>
  </w:style>
  <w:style w:type="character" w:customStyle="1" w:styleId="WW8Num14z7">
    <w:name w:val="WW8Num14z7"/>
    <w:rsid w:val="00EC635A"/>
  </w:style>
  <w:style w:type="character" w:customStyle="1" w:styleId="WW8Num14z8">
    <w:name w:val="WW8Num14z8"/>
    <w:rsid w:val="00EC635A"/>
  </w:style>
  <w:style w:type="character" w:customStyle="1" w:styleId="Domylnaczcionkaakapitu10">
    <w:name w:val="Domyślna czcionka akapitu1"/>
    <w:rsid w:val="00EC635A"/>
  </w:style>
  <w:style w:type="character" w:styleId="Hipercze">
    <w:name w:val="Hyperlink"/>
    <w:basedOn w:val="Domylnaczcionkaakapitu10"/>
    <w:rsid w:val="00EC635A"/>
    <w:rPr>
      <w:color w:val="0000FF"/>
      <w:u w:val="single"/>
    </w:rPr>
  </w:style>
  <w:style w:type="character" w:customStyle="1" w:styleId="Znakinumeracji">
    <w:name w:val="Znaki numeracji"/>
    <w:rsid w:val="00EC635A"/>
  </w:style>
  <w:style w:type="character" w:customStyle="1" w:styleId="StopkaZnak">
    <w:name w:val="Stopka Znak"/>
    <w:basedOn w:val="Domylnaczcionkaakapitu1"/>
    <w:uiPriority w:val="99"/>
    <w:rsid w:val="00EC635A"/>
    <w:rPr>
      <w:sz w:val="24"/>
      <w:szCs w:val="24"/>
      <w:lang w:eastAsia="ar-SA"/>
    </w:rPr>
  </w:style>
  <w:style w:type="character" w:customStyle="1" w:styleId="ZwrotgrzecznociowyZnak">
    <w:name w:val="Zwrot grzecznościowy Znak"/>
    <w:basedOn w:val="Domylnaczcionkaakapitu1"/>
    <w:rsid w:val="00EC635A"/>
    <w:rPr>
      <w:sz w:val="24"/>
      <w:szCs w:val="24"/>
      <w:lang w:eastAsia="ar-SA"/>
    </w:rPr>
  </w:style>
  <w:style w:type="character" w:customStyle="1" w:styleId="TytuZnak">
    <w:name w:val="Tytuł Znak"/>
    <w:basedOn w:val="Domylnaczcionkaakapitu1"/>
    <w:rsid w:val="00EC635A"/>
    <w:rPr>
      <w:rFonts w:ascii="Cambria" w:eastAsia="Times New Roman" w:hAnsi="Cambria" w:cs="Times New Roman"/>
      <w:color w:val="17365D"/>
      <w:spacing w:val="5"/>
      <w:kern w:val="2"/>
      <w:sz w:val="52"/>
      <w:szCs w:val="52"/>
      <w:lang w:eastAsia="ar-SA"/>
    </w:rPr>
  </w:style>
  <w:style w:type="character" w:customStyle="1" w:styleId="TekstpodstawowywcityZnak">
    <w:name w:val="Tekst podstawowy wcięty Znak"/>
    <w:basedOn w:val="Domylnaczcionkaakapitu1"/>
    <w:rsid w:val="00EC635A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rsid w:val="00EC635A"/>
    <w:rPr>
      <w:rFonts w:ascii="Arial Narrow" w:hAnsi="Arial Narrow" w:cs="Arial Narrow"/>
      <w:szCs w:val="24"/>
      <w:lang w:eastAsia="ar-SA"/>
    </w:rPr>
  </w:style>
  <w:style w:type="character" w:customStyle="1" w:styleId="TekstprzypisudolnegoZnak">
    <w:name w:val="Tekst przypisu dolnego Znak"/>
    <w:basedOn w:val="Domylnaczcionkaakapitu1"/>
    <w:rsid w:val="00EC635A"/>
    <w:rPr>
      <w:lang w:eastAsia="ar-SA"/>
    </w:rPr>
  </w:style>
  <w:style w:type="character" w:customStyle="1" w:styleId="Znakiprzypiswdolnych">
    <w:name w:val="Znaki przypisów dolnych"/>
    <w:rsid w:val="00EC635A"/>
    <w:rPr>
      <w:vertAlign w:val="superscript"/>
    </w:rPr>
  </w:style>
  <w:style w:type="character" w:customStyle="1" w:styleId="Odwoanieprzypisudolnego1">
    <w:name w:val="Odwołanie przypisu dolnego1"/>
    <w:rsid w:val="00EC635A"/>
    <w:rPr>
      <w:vertAlign w:val="superscript"/>
    </w:rPr>
  </w:style>
  <w:style w:type="character" w:customStyle="1" w:styleId="HTML-wstpniesformatowanyZnak">
    <w:name w:val="HTML - wstępnie sformatowany Znak"/>
    <w:basedOn w:val="Domylnaczcionkaakapitu1"/>
    <w:rsid w:val="00EC635A"/>
    <w:rPr>
      <w:rFonts w:ascii="Courier New" w:hAnsi="Courier New" w:cs="Courier New"/>
    </w:rPr>
  </w:style>
  <w:style w:type="character" w:customStyle="1" w:styleId="TekstdymkaZnak">
    <w:name w:val="Tekst dymka Znak"/>
    <w:basedOn w:val="Domylnaczcionkaakapitu1"/>
    <w:rsid w:val="00EC635A"/>
    <w:rPr>
      <w:rFonts w:ascii="Tahoma" w:hAnsi="Tahoma" w:cs="Tahoma"/>
      <w:sz w:val="16"/>
      <w:szCs w:val="16"/>
      <w:lang w:eastAsia="ar-SA"/>
    </w:rPr>
  </w:style>
  <w:style w:type="character" w:customStyle="1" w:styleId="ListLabel1">
    <w:name w:val="ListLabel 1"/>
    <w:rsid w:val="00EC635A"/>
    <w:rPr>
      <w:rFonts w:ascii="Arial Narrow" w:hAnsi="Arial Narrow" w:cs="Arial Narrow"/>
      <w:b w:val="0"/>
      <w:i w:val="0"/>
      <w:iCs/>
      <w:color w:val="auto"/>
      <w:sz w:val="22"/>
      <w:szCs w:val="20"/>
    </w:rPr>
  </w:style>
  <w:style w:type="character" w:customStyle="1" w:styleId="ListLabel2">
    <w:name w:val="ListLabel 2"/>
    <w:rsid w:val="00EC635A"/>
  </w:style>
  <w:style w:type="character" w:customStyle="1" w:styleId="ListLabel3">
    <w:name w:val="ListLabel 3"/>
    <w:rsid w:val="00EC635A"/>
  </w:style>
  <w:style w:type="character" w:customStyle="1" w:styleId="ListLabel4">
    <w:name w:val="ListLabel 4"/>
    <w:rsid w:val="00EC635A"/>
  </w:style>
  <w:style w:type="character" w:customStyle="1" w:styleId="ListLabel5">
    <w:name w:val="ListLabel 5"/>
    <w:rsid w:val="00EC635A"/>
  </w:style>
  <w:style w:type="character" w:customStyle="1" w:styleId="ListLabel6">
    <w:name w:val="ListLabel 6"/>
    <w:rsid w:val="00EC635A"/>
  </w:style>
  <w:style w:type="character" w:customStyle="1" w:styleId="ListLabel7">
    <w:name w:val="ListLabel 7"/>
    <w:rsid w:val="00EC635A"/>
  </w:style>
  <w:style w:type="character" w:customStyle="1" w:styleId="ListLabel8">
    <w:name w:val="ListLabel 8"/>
    <w:rsid w:val="00EC635A"/>
  </w:style>
  <w:style w:type="character" w:customStyle="1" w:styleId="ListLabel9">
    <w:name w:val="ListLabel 9"/>
    <w:rsid w:val="00EC635A"/>
  </w:style>
  <w:style w:type="character" w:customStyle="1" w:styleId="ListLabel10">
    <w:name w:val="ListLabel 10"/>
    <w:rsid w:val="00EC635A"/>
    <w:rPr>
      <w:rFonts w:ascii="Arial Narrow" w:hAnsi="Arial Narrow" w:cs="Arial Narrow"/>
      <w:b w:val="0"/>
      <w:bCs/>
      <w:sz w:val="22"/>
    </w:rPr>
  </w:style>
  <w:style w:type="character" w:customStyle="1" w:styleId="ListLabel11">
    <w:name w:val="ListLabel 11"/>
    <w:rsid w:val="00EC635A"/>
  </w:style>
  <w:style w:type="character" w:customStyle="1" w:styleId="ListLabel12">
    <w:name w:val="ListLabel 12"/>
    <w:rsid w:val="00EC635A"/>
  </w:style>
  <w:style w:type="character" w:customStyle="1" w:styleId="ListLabel13">
    <w:name w:val="ListLabel 13"/>
    <w:rsid w:val="00EC635A"/>
  </w:style>
  <w:style w:type="character" w:customStyle="1" w:styleId="ListLabel14">
    <w:name w:val="ListLabel 14"/>
    <w:rsid w:val="00EC635A"/>
  </w:style>
  <w:style w:type="character" w:customStyle="1" w:styleId="ListLabel15">
    <w:name w:val="ListLabel 15"/>
    <w:rsid w:val="00EC635A"/>
  </w:style>
  <w:style w:type="character" w:customStyle="1" w:styleId="ListLabel16">
    <w:name w:val="ListLabel 16"/>
    <w:rsid w:val="00EC635A"/>
  </w:style>
  <w:style w:type="character" w:customStyle="1" w:styleId="ListLabel17">
    <w:name w:val="ListLabel 17"/>
    <w:rsid w:val="00EC635A"/>
  </w:style>
  <w:style w:type="character" w:customStyle="1" w:styleId="ListLabel18">
    <w:name w:val="ListLabel 18"/>
    <w:rsid w:val="00EC635A"/>
  </w:style>
  <w:style w:type="character" w:customStyle="1" w:styleId="ListLabel19">
    <w:name w:val="ListLabel 19"/>
    <w:rsid w:val="00EC635A"/>
    <w:rPr>
      <w:rFonts w:ascii="Arial Narrow" w:hAnsi="Arial Narrow" w:cs="Arial Narrow"/>
      <w:b w:val="0"/>
    </w:rPr>
  </w:style>
  <w:style w:type="character" w:customStyle="1" w:styleId="ListLabel20">
    <w:name w:val="ListLabel 20"/>
    <w:rsid w:val="00EC635A"/>
  </w:style>
  <w:style w:type="character" w:customStyle="1" w:styleId="ListLabel21">
    <w:name w:val="ListLabel 21"/>
    <w:rsid w:val="00EC635A"/>
  </w:style>
  <w:style w:type="character" w:customStyle="1" w:styleId="ListLabel22">
    <w:name w:val="ListLabel 22"/>
    <w:rsid w:val="00EC635A"/>
  </w:style>
  <w:style w:type="character" w:customStyle="1" w:styleId="ListLabel23">
    <w:name w:val="ListLabel 23"/>
    <w:rsid w:val="00EC635A"/>
  </w:style>
  <w:style w:type="character" w:customStyle="1" w:styleId="ListLabel24">
    <w:name w:val="ListLabel 24"/>
    <w:rsid w:val="00EC635A"/>
  </w:style>
  <w:style w:type="character" w:customStyle="1" w:styleId="ListLabel25">
    <w:name w:val="ListLabel 25"/>
    <w:rsid w:val="00EC635A"/>
  </w:style>
  <w:style w:type="character" w:customStyle="1" w:styleId="ListLabel26">
    <w:name w:val="ListLabel 26"/>
    <w:rsid w:val="00EC635A"/>
  </w:style>
  <w:style w:type="character" w:customStyle="1" w:styleId="ListLabel27">
    <w:name w:val="ListLabel 27"/>
    <w:rsid w:val="00EC635A"/>
  </w:style>
  <w:style w:type="character" w:customStyle="1" w:styleId="ListLabel28">
    <w:name w:val="ListLabel 28"/>
    <w:rsid w:val="00EC635A"/>
  </w:style>
  <w:style w:type="character" w:customStyle="1" w:styleId="ListLabel29">
    <w:name w:val="ListLabel 29"/>
    <w:rsid w:val="00EC635A"/>
  </w:style>
  <w:style w:type="character" w:customStyle="1" w:styleId="ListLabel30">
    <w:name w:val="ListLabel 30"/>
    <w:rsid w:val="00EC635A"/>
  </w:style>
  <w:style w:type="character" w:customStyle="1" w:styleId="ListLabel31">
    <w:name w:val="ListLabel 31"/>
    <w:rsid w:val="00EC635A"/>
  </w:style>
  <w:style w:type="character" w:customStyle="1" w:styleId="ListLabel32">
    <w:name w:val="ListLabel 32"/>
    <w:rsid w:val="00EC635A"/>
  </w:style>
  <w:style w:type="character" w:customStyle="1" w:styleId="ListLabel33">
    <w:name w:val="ListLabel 33"/>
    <w:rsid w:val="00EC635A"/>
  </w:style>
  <w:style w:type="character" w:customStyle="1" w:styleId="ListLabel34">
    <w:name w:val="ListLabel 34"/>
    <w:rsid w:val="00EC635A"/>
  </w:style>
  <w:style w:type="character" w:customStyle="1" w:styleId="ListLabel35">
    <w:name w:val="ListLabel 35"/>
    <w:rsid w:val="00EC635A"/>
  </w:style>
  <w:style w:type="character" w:customStyle="1" w:styleId="ListLabel36">
    <w:name w:val="ListLabel 36"/>
    <w:rsid w:val="00EC635A"/>
  </w:style>
  <w:style w:type="character" w:customStyle="1" w:styleId="ListLabel37">
    <w:name w:val="ListLabel 37"/>
    <w:rsid w:val="00EC635A"/>
    <w:rPr>
      <w:rFonts w:ascii="Arial Narrow" w:hAnsi="Arial Narrow" w:cs="Arial Narrow"/>
      <w:sz w:val="22"/>
    </w:rPr>
  </w:style>
  <w:style w:type="character" w:customStyle="1" w:styleId="ListLabel38">
    <w:name w:val="ListLabel 38"/>
    <w:rsid w:val="00EC635A"/>
  </w:style>
  <w:style w:type="character" w:customStyle="1" w:styleId="ListLabel39">
    <w:name w:val="ListLabel 39"/>
    <w:rsid w:val="00EC635A"/>
  </w:style>
  <w:style w:type="character" w:customStyle="1" w:styleId="ListLabel40">
    <w:name w:val="ListLabel 40"/>
    <w:rsid w:val="00EC635A"/>
  </w:style>
  <w:style w:type="character" w:customStyle="1" w:styleId="ListLabel41">
    <w:name w:val="ListLabel 41"/>
    <w:rsid w:val="00EC635A"/>
  </w:style>
  <w:style w:type="character" w:customStyle="1" w:styleId="ListLabel42">
    <w:name w:val="ListLabel 42"/>
    <w:rsid w:val="00EC635A"/>
  </w:style>
  <w:style w:type="character" w:customStyle="1" w:styleId="ListLabel43">
    <w:name w:val="ListLabel 43"/>
    <w:rsid w:val="00EC635A"/>
  </w:style>
  <w:style w:type="character" w:customStyle="1" w:styleId="ListLabel44">
    <w:name w:val="ListLabel 44"/>
    <w:rsid w:val="00EC635A"/>
  </w:style>
  <w:style w:type="character" w:customStyle="1" w:styleId="ListLabel45">
    <w:name w:val="ListLabel 45"/>
    <w:rsid w:val="00EC635A"/>
  </w:style>
  <w:style w:type="character" w:customStyle="1" w:styleId="ListLabel46">
    <w:name w:val="ListLabel 46"/>
    <w:rsid w:val="00EC635A"/>
    <w:rPr>
      <w:rFonts w:ascii="Arial Narrow" w:hAnsi="Arial Narrow" w:cs="Arial Narrow"/>
      <w:sz w:val="20"/>
      <w:szCs w:val="20"/>
    </w:rPr>
  </w:style>
  <w:style w:type="character" w:customStyle="1" w:styleId="ListLabel47">
    <w:name w:val="ListLabel 47"/>
    <w:rsid w:val="00EC635A"/>
    <w:rPr>
      <w:b w:val="0"/>
    </w:rPr>
  </w:style>
  <w:style w:type="character" w:customStyle="1" w:styleId="ListLabel48">
    <w:name w:val="ListLabel 48"/>
    <w:rsid w:val="00EC635A"/>
  </w:style>
  <w:style w:type="character" w:customStyle="1" w:styleId="ListLabel49">
    <w:name w:val="ListLabel 49"/>
    <w:rsid w:val="00EC635A"/>
  </w:style>
  <w:style w:type="character" w:customStyle="1" w:styleId="ListLabel50">
    <w:name w:val="ListLabel 50"/>
    <w:rsid w:val="00EC635A"/>
  </w:style>
  <w:style w:type="character" w:customStyle="1" w:styleId="ListLabel51">
    <w:name w:val="ListLabel 51"/>
    <w:rsid w:val="00EC635A"/>
  </w:style>
  <w:style w:type="character" w:customStyle="1" w:styleId="ListLabel52">
    <w:name w:val="ListLabel 52"/>
    <w:rsid w:val="00EC635A"/>
  </w:style>
  <w:style w:type="character" w:customStyle="1" w:styleId="ListLabel53">
    <w:name w:val="ListLabel 53"/>
    <w:rsid w:val="00EC635A"/>
  </w:style>
  <w:style w:type="character" w:customStyle="1" w:styleId="ListLabel54">
    <w:name w:val="ListLabel 54"/>
    <w:rsid w:val="00EC635A"/>
  </w:style>
  <w:style w:type="character" w:customStyle="1" w:styleId="ListLabel55">
    <w:name w:val="ListLabel 55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56">
    <w:name w:val="ListLabel 56"/>
    <w:rsid w:val="00EC635A"/>
  </w:style>
  <w:style w:type="character" w:customStyle="1" w:styleId="ListLabel57">
    <w:name w:val="ListLabel 57"/>
    <w:rsid w:val="00EC635A"/>
  </w:style>
  <w:style w:type="character" w:customStyle="1" w:styleId="ListLabel58">
    <w:name w:val="ListLabel 58"/>
    <w:rsid w:val="00EC635A"/>
  </w:style>
  <w:style w:type="character" w:customStyle="1" w:styleId="ListLabel59">
    <w:name w:val="ListLabel 59"/>
    <w:rsid w:val="00EC635A"/>
  </w:style>
  <w:style w:type="character" w:customStyle="1" w:styleId="ListLabel60">
    <w:name w:val="ListLabel 60"/>
    <w:rsid w:val="00EC635A"/>
  </w:style>
  <w:style w:type="character" w:customStyle="1" w:styleId="ListLabel61">
    <w:name w:val="ListLabel 61"/>
    <w:rsid w:val="00EC635A"/>
  </w:style>
  <w:style w:type="character" w:customStyle="1" w:styleId="ListLabel62">
    <w:name w:val="ListLabel 62"/>
    <w:rsid w:val="00EC635A"/>
  </w:style>
  <w:style w:type="character" w:customStyle="1" w:styleId="ListLabel63">
    <w:name w:val="ListLabel 63"/>
    <w:rsid w:val="00EC635A"/>
  </w:style>
  <w:style w:type="character" w:customStyle="1" w:styleId="ListLabel64">
    <w:name w:val="ListLabel 64"/>
    <w:rsid w:val="00EC635A"/>
    <w:rPr>
      <w:rFonts w:ascii="Arial Narrow" w:hAnsi="Arial Narrow" w:cs="Arial Narrow"/>
      <w:color w:val="auto"/>
      <w:sz w:val="20"/>
      <w:szCs w:val="20"/>
    </w:rPr>
  </w:style>
  <w:style w:type="character" w:customStyle="1" w:styleId="ListLabel65">
    <w:name w:val="ListLabel 65"/>
    <w:rsid w:val="00EC635A"/>
  </w:style>
  <w:style w:type="character" w:customStyle="1" w:styleId="ListLabel66">
    <w:name w:val="ListLabel 66"/>
    <w:rsid w:val="00EC635A"/>
  </w:style>
  <w:style w:type="character" w:customStyle="1" w:styleId="ListLabel67">
    <w:name w:val="ListLabel 67"/>
    <w:rsid w:val="00EC635A"/>
  </w:style>
  <w:style w:type="character" w:customStyle="1" w:styleId="ListLabel68">
    <w:name w:val="ListLabel 68"/>
    <w:rsid w:val="00EC635A"/>
  </w:style>
  <w:style w:type="character" w:customStyle="1" w:styleId="ListLabel69">
    <w:name w:val="ListLabel 69"/>
    <w:rsid w:val="00EC635A"/>
  </w:style>
  <w:style w:type="character" w:customStyle="1" w:styleId="ListLabel70">
    <w:name w:val="ListLabel 70"/>
    <w:rsid w:val="00EC635A"/>
  </w:style>
  <w:style w:type="character" w:customStyle="1" w:styleId="ListLabel71">
    <w:name w:val="ListLabel 71"/>
    <w:rsid w:val="00EC635A"/>
  </w:style>
  <w:style w:type="character" w:customStyle="1" w:styleId="ListLabel72">
    <w:name w:val="ListLabel 72"/>
    <w:rsid w:val="00EC635A"/>
  </w:style>
  <w:style w:type="character" w:customStyle="1" w:styleId="ListLabel73">
    <w:name w:val="ListLabel 73"/>
    <w:rsid w:val="00EC635A"/>
    <w:rPr>
      <w:color w:val="auto"/>
    </w:rPr>
  </w:style>
  <w:style w:type="character" w:customStyle="1" w:styleId="ListLabel74">
    <w:name w:val="ListLabel 74"/>
    <w:rsid w:val="00EC635A"/>
  </w:style>
  <w:style w:type="character" w:customStyle="1" w:styleId="ListLabel75">
    <w:name w:val="ListLabel 75"/>
    <w:rsid w:val="00EC635A"/>
  </w:style>
  <w:style w:type="character" w:customStyle="1" w:styleId="ListLabel76">
    <w:name w:val="ListLabel 76"/>
    <w:rsid w:val="00EC635A"/>
  </w:style>
  <w:style w:type="character" w:customStyle="1" w:styleId="ListLabel77">
    <w:name w:val="ListLabel 77"/>
    <w:rsid w:val="00EC635A"/>
  </w:style>
  <w:style w:type="character" w:customStyle="1" w:styleId="ListLabel78">
    <w:name w:val="ListLabel 78"/>
    <w:rsid w:val="00EC635A"/>
  </w:style>
  <w:style w:type="character" w:customStyle="1" w:styleId="ListLabel79">
    <w:name w:val="ListLabel 79"/>
    <w:rsid w:val="00EC635A"/>
  </w:style>
  <w:style w:type="character" w:customStyle="1" w:styleId="ListLabel80">
    <w:name w:val="ListLabel 80"/>
    <w:rsid w:val="00EC635A"/>
  </w:style>
  <w:style w:type="character" w:customStyle="1" w:styleId="ListLabel81">
    <w:name w:val="ListLabel 81"/>
    <w:rsid w:val="00EC635A"/>
  </w:style>
  <w:style w:type="character" w:customStyle="1" w:styleId="ListLabel82">
    <w:name w:val="ListLabel 82"/>
    <w:rsid w:val="00EC635A"/>
  </w:style>
  <w:style w:type="character" w:customStyle="1" w:styleId="ListLabel83">
    <w:name w:val="ListLabel 83"/>
    <w:rsid w:val="00EC635A"/>
  </w:style>
  <w:style w:type="character" w:customStyle="1" w:styleId="ListLabel84">
    <w:name w:val="ListLabel 84"/>
    <w:rsid w:val="00EC635A"/>
  </w:style>
  <w:style w:type="character" w:customStyle="1" w:styleId="ListLabel85">
    <w:name w:val="ListLabel 85"/>
    <w:rsid w:val="00EC635A"/>
  </w:style>
  <w:style w:type="character" w:customStyle="1" w:styleId="ListLabel86">
    <w:name w:val="ListLabel 86"/>
    <w:rsid w:val="00EC635A"/>
  </w:style>
  <w:style w:type="character" w:customStyle="1" w:styleId="ListLabel87">
    <w:name w:val="ListLabel 87"/>
    <w:rsid w:val="00EC635A"/>
  </w:style>
  <w:style w:type="character" w:customStyle="1" w:styleId="ListLabel88">
    <w:name w:val="ListLabel 88"/>
    <w:rsid w:val="00EC635A"/>
  </w:style>
  <w:style w:type="character" w:customStyle="1" w:styleId="ListLabel89">
    <w:name w:val="ListLabel 89"/>
    <w:rsid w:val="00EC635A"/>
  </w:style>
  <w:style w:type="character" w:customStyle="1" w:styleId="ListLabel90">
    <w:name w:val="ListLabel 90"/>
    <w:rsid w:val="00EC635A"/>
  </w:style>
  <w:style w:type="character" w:customStyle="1" w:styleId="ListLabel91">
    <w:name w:val="ListLabel 91"/>
    <w:rsid w:val="00EC635A"/>
    <w:rPr>
      <w:color w:val="auto"/>
    </w:rPr>
  </w:style>
  <w:style w:type="character" w:customStyle="1" w:styleId="ListLabel92">
    <w:name w:val="ListLabel 92"/>
    <w:rsid w:val="00EC635A"/>
  </w:style>
  <w:style w:type="character" w:customStyle="1" w:styleId="ListLabel93">
    <w:name w:val="ListLabel 93"/>
    <w:rsid w:val="00EC635A"/>
    <w:rPr>
      <w:b w:val="0"/>
      <w:bCs w:val="0"/>
    </w:rPr>
  </w:style>
  <w:style w:type="character" w:customStyle="1" w:styleId="ListLabel94">
    <w:name w:val="ListLabel 94"/>
    <w:rsid w:val="00EC635A"/>
  </w:style>
  <w:style w:type="character" w:customStyle="1" w:styleId="ListLabel95">
    <w:name w:val="ListLabel 95"/>
    <w:rsid w:val="00EC635A"/>
  </w:style>
  <w:style w:type="character" w:customStyle="1" w:styleId="ListLabel96">
    <w:name w:val="ListLabel 96"/>
    <w:rsid w:val="00EC635A"/>
  </w:style>
  <w:style w:type="character" w:customStyle="1" w:styleId="ListLabel97">
    <w:name w:val="ListLabel 97"/>
    <w:rsid w:val="00EC635A"/>
  </w:style>
  <w:style w:type="character" w:customStyle="1" w:styleId="ListLabel98">
    <w:name w:val="ListLabel 98"/>
    <w:rsid w:val="00EC635A"/>
  </w:style>
  <w:style w:type="character" w:customStyle="1" w:styleId="ListLabel99">
    <w:name w:val="ListLabel 99"/>
    <w:rsid w:val="00EC635A"/>
  </w:style>
  <w:style w:type="character" w:customStyle="1" w:styleId="ListLabel100">
    <w:name w:val="ListLabel 100"/>
    <w:rsid w:val="00EC635A"/>
  </w:style>
  <w:style w:type="character" w:customStyle="1" w:styleId="ListLabel101">
    <w:name w:val="ListLabel 101"/>
    <w:rsid w:val="00EC635A"/>
  </w:style>
  <w:style w:type="character" w:customStyle="1" w:styleId="ListLabel102">
    <w:name w:val="ListLabel 102"/>
    <w:rsid w:val="00EC635A"/>
  </w:style>
  <w:style w:type="character" w:customStyle="1" w:styleId="ListLabel103">
    <w:name w:val="ListLabel 103"/>
    <w:rsid w:val="00EC635A"/>
  </w:style>
  <w:style w:type="character" w:customStyle="1" w:styleId="ListLabel104">
    <w:name w:val="ListLabel 104"/>
    <w:rsid w:val="00EC635A"/>
  </w:style>
  <w:style w:type="character" w:customStyle="1" w:styleId="ListLabel105">
    <w:name w:val="ListLabel 105"/>
    <w:rsid w:val="00EC635A"/>
  </w:style>
  <w:style w:type="character" w:customStyle="1" w:styleId="ListLabel106">
    <w:name w:val="ListLabel 106"/>
    <w:rsid w:val="00EC635A"/>
  </w:style>
  <w:style w:type="character" w:customStyle="1" w:styleId="ListLabel107">
    <w:name w:val="ListLabel 107"/>
    <w:rsid w:val="00EC635A"/>
  </w:style>
  <w:style w:type="character" w:customStyle="1" w:styleId="ListLabel108">
    <w:name w:val="ListLabel 108"/>
    <w:rsid w:val="00EC635A"/>
  </w:style>
  <w:style w:type="character" w:customStyle="1" w:styleId="ListLabel109">
    <w:name w:val="ListLabel 109"/>
    <w:rsid w:val="00EC635A"/>
    <w:rPr>
      <w:b w:val="0"/>
      <w:bCs/>
      <w:i w:val="0"/>
      <w:color w:val="auto"/>
      <w:sz w:val="22"/>
      <w:szCs w:val="22"/>
    </w:rPr>
  </w:style>
  <w:style w:type="character" w:customStyle="1" w:styleId="ListLabel110">
    <w:name w:val="ListLabel 110"/>
    <w:rsid w:val="00EC635A"/>
  </w:style>
  <w:style w:type="character" w:customStyle="1" w:styleId="ListLabel111">
    <w:name w:val="ListLabel 111"/>
    <w:rsid w:val="00EC635A"/>
  </w:style>
  <w:style w:type="character" w:customStyle="1" w:styleId="ListLabel112">
    <w:name w:val="ListLabel 112"/>
    <w:rsid w:val="00EC635A"/>
  </w:style>
  <w:style w:type="character" w:customStyle="1" w:styleId="ListLabel113">
    <w:name w:val="ListLabel 113"/>
    <w:rsid w:val="00EC635A"/>
  </w:style>
  <w:style w:type="character" w:customStyle="1" w:styleId="ListLabel114">
    <w:name w:val="ListLabel 114"/>
    <w:rsid w:val="00EC635A"/>
  </w:style>
  <w:style w:type="character" w:customStyle="1" w:styleId="ListLabel115">
    <w:name w:val="ListLabel 115"/>
    <w:rsid w:val="00EC635A"/>
  </w:style>
  <w:style w:type="character" w:customStyle="1" w:styleId="ListLabel116">
    <w:name w:val="ListLabel 116"/>
    <w:rsid w:val="00EC635A"/>
  </w:style>
  <w:style w:type="character" w:customStyle="1" w:styleId="ListLabel117">
    <w:name w:val="ListLabel 117"/>
    <w:rsid w:val="00EC635A"/>
  </w:style>
  <w:style w:type="character" w:customStyle="1" w:styleId="ListLabel118">
    <w:name w:val="ListLabel 118"/>
    <w:rsid w:val="00EC635A"/>
    <w:rPr>
      <w:rFonts w:ascii="Arial Narrow" w:hAnsi="Arial Narrow" w:cs="Arial Narrow"/>
      <w:b w:val="0"/>
      <w:sz w:val="20"/>
      <w:szCs w:val="20"/>
    </w:rPr>
  </w:style>
  <w:style w:type="character" w:customStyle="1" w:styleId="ListLabel119">
    <w:name w:val="ListLabel 119"/>
    <w:rsid w:val="00EC635A"/>
  </w:style>
  <w:style w:type="character" w:customStyle="1" w:styleId="ListLabel120">
    <w:name w:val="ListLabel 120"/>
    <w:rsid w:val="00EC635A"/>
  </w:style>
  <w:style w:type="character" w:customStyle="1" w:styleId="ListLabel121">
    <w:name w:val="ListLabel 121"/>
    <w:rsid w:val="00EC635A"/>
  </w:style>
  <w:style w:type="character" w:customStyle="1" w:styleId="ListLabel122">
    <w:name w:val="ListLabel 122"/>
    <w:rsid w:val="00EC635A"/>
  </w:style>
  <w:style w:type="character" w:customStyle="1" w:styleId="ListLabel123">
    <w:name w:val="ListLabel 123"/>
    <w:rsid w:val="00EC635A"/>
  </w:style>
  <w:style w:type="character" w:customStyle="1" w:styleId="ListLabel124">
    <w:name w:val="ListLabel 124"/>
    <w:rsid w:val="00EC635A"/>
  </w:style>
  <w:style w:type="character" w:customStyle="1" w:styleId="ListLabel125">
    <w:name w:val="ListLabel 125"/>
    <w:rsid w:val="00EC635A"/>
  </w:style>
  <w:style w:type="character" w:customStyle="1" w:styleId="ListLabel126">
    <w:name w:val="ListLabel 126"/>
    <w:rsid w:val="00EC635A"/>
  </w:style>
  <w:style w:type="character" w:customStyle="1" w:styleId="ListLabel127">
    <w:name w:val="ListLabel 127"/>
    <w:rsid w:val="00EC635A"/>
    <w:rPr>
      <w:rFonts w:ascii="Arial Narrow" w:hAnsi="Arial Narrow" w:cs="Arial Narrow"/>
      <w:sz w:val="20"/>
      <w:szCs w:val="20"/>
    </w:rPr>
  </w:style>
  <w:style w:type="character" w:customStyle="1" w:styleId="ListLabel128">
    <w:name w:val="ListLabel 128"/>
    <w:rsid w:val="00EC635A"/>
  </w:style>
  <w:style w:type="character" w:customStyle="1" w:styleId="ListLabel129">
    <w:name w:val="ListLabel 129"/>
    <w:rsid w:val="00EC635A"/>
  </w:style>
  <w:style w:type="character" w:customStyle="1" w:styleId="ListLabel130">
    <w:name w:val="ListLabel 130"/>
    <w:rsid w:val="00EC635A"/>
  </w:style>
  <w:style w:type="character" w:customStyle="1" w:styleId="ListLabel131">
    <w:name w:val="ListLabel 131"/>
    <w:rsid w:val="00EC635A"/>
  </w:style>
  <w:style w:type="character" w:customStyle="1" w:styleId="ListLabel132">
    <w:name w:val="ListLabel 132"/>
    <w:rsid w:val="00EC635A"/>
  </w:style>
  <w:style w:type="character" w:customStyle="1" w:styleId="ListLabel133">
    <w:name w:val="ListLabel 133"/>
    <w:rsid w:val="00EC635A"/>
  </w:style>
  <w:style w:type="character" w:customStyle="1" w:styleId="ListLabel134">
    <w:name w:val="ListLabel 134"/>
    <w:rsid w:val="00EC635A"/>
  </w:style>
  <w:style w:type="character" w:customStyle="1" w:styleId="ListLabel135">
    <w:name w:val="ListLabel 135"/>
    <w:rsid w:val="00EC635A"/>
  </w:style>
  <w:style w:type="character" w:customStyle="1" w:styleId="ListLabel136">
    <w:name w:val="ListLabel 136"/>
    <w:rsid w:val="00EC635A"/>
    <w:rPr>
      <w:rFonts w:ascii="Arial Narrow" w:hAnsi="Arial Narrow" w:cs="Arial Narrow"/>
      <w:sz w:val="20"/>
      <w:szCs w:val="20"/>
    </w:rPr>
  </w:style>
  <w:style w:type="character" w:customStyle="1" w:styleId="ListLabel137">
    <w:name w:val="ListLabel 137"/>
    <w:rsid w:val="00EC635A"/>
  </w:style>
  <w:style w:type="character" w:customStyle="1" w:styleId="ListLabel138">
    <w:name w:val="ListLabel 138"/>
    <w:rsid w:val="00EC635A"/>
  </w:style>
  <w:style w:type="character" w:customStyle="1" w:styleId="ListLabel139">
    <w:name w:val="ListLabel 139"/>
    <w:rsid w:val="00EC635A"/>
  </w:style>
  <w:style w:type="character" w:customStyle="1" w:styleId="ListLabel140">
    <w:name w:val="ListLabel 140"/>
    <w:rsid w:val="00EC635A"/>
  </w:style>
  <w:style w:type="character" w:customStyle="1" w:styleId="ListLabel141">
    <w:name w:val="ListLabel 141"/>
    <w:rsid w:val="00EC635A"/>
  </w:style>
  <w:style w:type="character" w:customStyle="1" w:styleId="ListLabel142">
    <w:name w:val="ListLabel 142"/>
    <w:rsid w:val="00EC635A"/>
  </w:style>
  <w:style w:type="character" w:customStyle="1" w:styleId="ListLabel143">
    <w:name w:val="ListLabel 143"/>
    <w:rsid w:val="00EC635A"/>
  </w:style>
  <w:style w:type="character" w:customStyle="1" w:styleId="ListLabel144">
    <w:name w:val="ListLabel 144"/>
    <w:rsid w:val="00EC635A"/>
  </w:style>
  <w:style w:type="character" w:customStyle="1" w:styleId="ListLabel145">
    <w:name w:val="ListLabel 145"/>
    <w:rsid w:val="00EC635A"/>
  </w:style>
  <w:style w:type="character" w:customStyle="1" w:styleId="ListLabel146">
    <w:name w:val="ListLabel 146"/>
    <w:rsid w:val="00EC635A"/>
  </w:style>
  <w:style w:type="character" w:customStyle="1" w:styleId="ListLabel147">
    <w:name w:val="ListLabel 147"/>
    <w:rsid w:val="00EC635A"/>
  </w:style>
  <w:style w:type="character" w:customStyle="1" w:styleId="ListLabel148">
    <w:name w:val="ListLabel 148"/>
    <w:rsid w:val="00EC635A"/>
  </w:style>
  <w:style w:type="character" w:customStyle="1" w:styleId="ListLabel149">
    <w:name w:val="ListLabel 149"/>
    <w:rsid w:val="00EC635A"/>
  </w:style>
  <w:style w:type="character" w:customStyle="1" w:styleId="ListLabel150">
    <w:name w:val="ListLabel 150"/>
    <w:rsid w:val="00EC635A"/>
  </w:style>
  <w:style w:type="character" w:customStyle="1" w:styleId="ListLabel151">
    <w:name w:val="ListLabel 151"/>
    <w:rsid w:val="00EC635A"/>
  </w:style>
  <w:style w:type="character" w:customStyle="1" w:styleId="ListLabel152">
    <w:name w:val="ListLabel 152"/>
    <w:rsid w:val="00EC635A"/>
  </w:style>
  <w:style w:type="character" w:customStyle="1" w:styleId="ListLabel153">
    <w:name w:val="ListLabel 153"/>
    <w:rsid w:val="00EC635A"/>
  </w:style>
  <w:style w:type="character" w:customStyle="1" w:styleId="ListLabel154">
    <w:name w:val="ListLabel 154"/>
    <w:rsid w:val="00EC635A"/>
  </w:style>
  <w:style w:type="character" w:customStyle="1" w:styleId="ListLabel155">
    <w:name w:val="ListLabel 155"/>
    <w:rsid w:val="00EC635A"/>
  </w:style>
  <w:style w:type="character" w:customStyle="1" w:styleId="ListLabel156">
    <w:name w:val="ListLabel 156"/>
    <w:rsid w:val="00EC635A"/>
  </w:style>
  <w:style w:type="character" w:customStyle="1" w:styleId="ListLabel157">
    <w:name w:val="ListLabel 157"/>
    <w:rsid w:val="00EC635A"/>
  </w:style>
  <w:style w:type="character" w:customStyle="1" w:styleId="ListLabel158">
    <w:name w:val="ListLabel 158"/>
    <w:rsid w:val="00EC635A"/>
  </w:style>
  <w:style w:type="character" w:customStyle="1" w:styleId="ListLabel159">
    <w:name w:val="ListLabel 159"/>
    <w:rsid w:val="00EC635A"/>
  </w:style>
  <w:style w:type="character" w:customStyle="1" w:styleId="ListLabel160">
    <w:name w:val="ListLabel 160"/>
    <w:rsid w:val="00EC635A"/>
  </w:style>
  <w:style w:type="character" w:customStyle="1" w:styleId="ListLabel161">
    <w:name w:val="ListLabel 161"/>
    <w:rsid w:val="00EC635A"/>
  </w:style>
  <w:style w:type="character" w:customStyle="1" w:styleId="ListLabel162">
    <w:name w:val="ListLabel 162"/>
    <w:rsid w:val="00EC635A"/>
  </w:style>
  <w:style w:type="character" w:customStyle="1" w:styleId="ListLabel163">
    <w:name w:val="ListLabel 163"/>
    <w:rsid w:val="00EC635A"/>
    <w:rPr>
      <w:rFonts w:ascii="Arial Narrow" w:hAnsi="Arial Narrow" w:cs="Arial Narrow"/>
      <w:sz w:val="20"/>
      <w:szCs w:val="20"/>
    </w:rPr>
  </w:style>
  <w:style w:type="character" w:customStyle="1" w:styleId="ListLabel164">
    <w:name w:val="ListLabel 164"/>
    <w:rsid w:val="00EC635A"/>
  </w:style>
  <w:style w:type="character" w:customStyle="1" w:styleId="ListLabel165">
    <w:name w:val="ListLabel 165"/>
    <w:rsid w:val="00EC635A"/>
  </w:style>
  <w:style w:type="character" w:customStyle="1" w:styleId="ListLabel166">
    <w:name w:val="ListLabel 166"/>
    <w:rsid w:val="00EC635A"/>
  </w:style>
  <w:style w:type="character" w:customStyle="1" w:styleId="ListLabel167">
    <w:name w:val="ListLabel 167"/>
    <w:rsid w:val="00EC635A"/>
  </w:style>
  <w:style w:type="character" w:customStyle="1" w:styleId="ListLabel168">
    <w:name w:val="ListLabel 168"/>
    <w:rsid w:val="00EC635A"/>
  </w:style>
  <w:style w:type="character" w:customStyle="1" w:styleId="ListLabel169">
    <w:name w:val="ListLabel 169"/>
    <w:rsid w:val="00EC635A"/>
  </w:style>
  <w:style w:type="character" w:customStyle="1" w:styleId="ListLabel170">
    <w:name w:val="ListLabel 170"/>
    <w:rsid w:val="00EC635A"/>
  </w:style>
  <w:style w:type="character" w:customStyle="1" w:styleId="ListLabel171">
    <w:name w:val="ListLabel 171"/>
    <w:rsid w:val="00EC635A"/>
  </w:style>
  <w:style w:type="character" w:customStyle="1" w:styleId="ListLabel172">
    <w:name w:val="ListLabel 172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173">
    <w:name w:val="ListLabel 173"/>
    <w:rsid w:val="00EC635A"/>
  </w:style>
  <w:style w:type="character" w:customStyle="1" w:styleId="ListLabel174">
    <w:name w:val="ListLabel 174"/>
    <w:rsid w:val="00EC635A"/>
  </w:style>
  <w:style w:type="character" w:customStyle="1" w:styleId="ListLabel175">
    <w:name w:val="ListLabel 175"/>
    <w:rsid w:val="00EC635A"/>
  </w:style>
  <w:style w:type="character" w:customStyle="1" w:styleId="ListLabel176">
    <w:name w:val="ListLabel 176"/>
    <w:rsid w:val="00EC635A"/>
  </w:style>
  <w:style w:type="character" w:customStyle="1" w:styleId="ListLabel177">
    <w:name w:val="ListLabel 177"/>
    <w:rsid w:val="00EC635A"/>
  </w:style>
  <w:style w:type="character" w:customStyle="1" w:styleId="ListLabel178">
    <w:name w:val="ListLabel 178"/>
    <w:rsid w:val="00EC635A"/>
  </w:style>
  <w:style w:type="character" w:customStyle="1" w:styleId="ListLabel179">
    <w:name w:val="ListLabel 179"/>
    <w:rsid w:val="00EC635A"/>
  </w:style>
  <w:style w:type="character" w:customStyle="1" w:styleId="ListLabel180">
    <w:name w:val="ListLabel 180"/>
    <w:rsid w:val="00EC635A"/>
  </w:style>
  <w:style w:type="character" w:customStyle="1" w:styleId="ListLabel181">
    <w:name w:val="ListLabel 181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182">
    <w:name w:val="ListLabel 182"/>
    <w:rsid w:val="00EC635A"/>
  </w:style>
  <w:style w:type="character" w:customStyle="1" w:styleId="ListLabel183">
    <w:name w:val="ListLabel 183"/>
    <w:rsid w:val="00EC635A"/>
  </w:style>
  <w:style w:type="character" w:customStyle="1" w:styleId="ListLabel184">
    <w:name w:val="ListLabel 184"/>
    <w:rsid w:val="00EC635A"/>
  </w:style>
  <w:style w:type="character" w:customStyle="1" w:styleId="ListLabel185">
    <w:name w:val="ListLabel 185"/>
    <w:rsid w:val="00EC635A"/>
  </w:style>
  <w:style w:type="character" w:customStyle="1" w:styleId="ListLabel186">
    <w:name w:val="ListLabel 186"/>
    <w:rsid w:val="00EC635A"/>
  </w:style>
  <w:style w:type="character" w:customStyle="1" w:styleId="ListLabel187">
    <w:name w:val="ListLabel 187"/>
    <w:rsid w:val="00EC635A"/>
  </w:style>
  <w:style w:type="character" w:customStyle="1" w:styleId="ListLabel188">
    <w:name w:val="ListLabel 188"/>
    <w:rsid w:val="00EC635A"/>
  </w:style>
  <w:style w:type="character" w:customStyle="1" w:styleId="ListLabel189">
    <w:name w:val="ListLabel 189"/>
    <w:rsid w:val="00EC635A"/>
  </w:style>
  <w:style w:type="character" w:customStyle="1" w:styleId="ListLabel190">
    <w:name w:val="ListLabel 19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191">
    <w:name w:val="ListLabel 191"/>
    <w:rsid w:val="00EC635A"/>
  </w:style>
  <w:style w:type="character" w:customStyle="1" w:styleId="ListLabel192">
    <w:name w:val="ListLabel 192"/>
    <w:rsid w:val="00EC635A"/>
  </w:style>
  <w:style w:type="character" w:customStyle="1" w:styleId="ListLabel193">
    <w:name w:val="ListLabel 193"/>
    <w:rsid w:val="00EC635A"/>
  </w:style>
  <w:style w:type="character" w:customStyle="1" w:styleId="ListLabel194">
    <w:name w:val="ListLabel 194"/>
    <w:rsid w:val="00EC635A"/>
  </w:style>
  <w:style w:type="character" w:customStyle="1" w:styleId="ListLabel195">
    <w:name w:val="ListLabel 195"/>
    <w:rsid w:val="00EC635A"/>
  </w:style>
  <w:style w:type="character" w:customStyle="1" w:styleId="ListLabel196">
    <w:name w:val="ListLabel 196"/>
    <w:rsid w:val="00EC635A"/>
  </w:style>
  <w:style w:type="character" w:customStyle="1" w:styleId="ListLabel197">
    <w:name w:val="ListLabel 197"/>
    <w:rsid w:val="00EC635A"/>
  </w:style>
  <w:style w:type="character" w:customStyle="1" w:styleId="ListLabel198">
    <w:name w:val="ListLabel 198"/>
    <w:rsid w:val="00EC635A"/>
  </w:style>
  <w:style w:type="character" w:customStyle="1" w:styleId="ListLabel199">
    <w:name w:val="ListLabel 199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00">
    <w:name w:val="ListLabel 200"/>
    <w:rsid w:val="00EC635A"/>
  </w:style>
  <w:style w:type="character" w:customStyle="1" w:styleId="ListLabel201">
    <w:name w:val="ListLabel 201"/>
    <w:rsid w:val="00EC635A"/>
  </w:style>
  <w:style w:type="character" w:customStyle="1" w:styleId="ListLabel202">
    <w:name w:val="ListLabel 202"/>
    <w:rsid w:val="00EC635A"/>
  </w:style>
  <w:style w:type="character" w:customStyle="1" w:styleId="ListLabel203">
    <w:name w:val="ListLabel 203"/>
    <w:rsid w:val="00EC635A"/>
  </w:style>
  <w:style w:type="character" w:customStyle="1" w:styleId="ListLabel204">
    <w:name w:val="ListLabel 204"/>
    <w:rsid w:val="00EC635A"/>
  </w:style>
  <w:style w:type="character" w:customStyle="1" w:styleId="ListLabel205">
    <w:name w:val="ListLabel 205"/>
    <w:rsid w:val="00EC635A"/>
  </w:style>
  <w:style w:type="character" w:customStyle="1" w:styleId="ListLabel206">
    <w:name w:val="ListLabel 206"/>
    <w:rsid w:val="00EC635A"/>
  </w:style>
  <w:style w:type="character" w:customStyle="1" w:styleId="ListLabel207">
    <w:name w:val="ListLabel 207"/>
    <w:rsid w:val="00EC635A"/>
  </w:style>
  <w:style w:type="character" w:customStyle="1" w:styleId="ListLabel208">
    <w:name w:val="ListLabel 208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09">
    <w:name w:val="ListLabel 209"/>
    <w:rsid w:val="00EC635A"/>
  </w:style>
  <w:style w:type="character" w:customStyle="1" w:styleId="ListLabel210">
    <w:name w:val="ListLabel 210"/>
    <w:rsid w:val="00EC635A"/>
  </w:style>
  <w:style w:type="character" w:customStyle="1" w:styleId="ListLabel211">
    <w:name w:val="ListLabel 211"/>
    <w:rsid w:val="00EC635A"/>
  </w:style>
  <w:style w:type="character" w:customStyle="1" w:styleId="ListLabel212">
    <w:name w:val="ListLabel 212"/>
    <w:rsid w:val="00EC635A"/>
  </w:style>
  <w:style w:type="character" w:customStyle="1" w:styleId="ListLabel213">
    <w:name w:val="ListLabel 213"/>
    <w:rsid w:val="00EC635A"/>
  </w:style>
  <w:style w:type="character" w:customStyle="1" w:styleId="ListLabel214">
    <w:name w:val="ListLabel 214"/>
    <w:rsid w:val="00EC635A"/>
  </w:style>
  <w:style w:type="character" w:customStyle="1" w:styleId="ListLabel215">
    <w:name w:val="ListLabel 215"/>
    <w:rsid w:val="00EC635A"/>
  </w:style>
  <w:style w:type="character" w:customStyle="1" w:styleId="ListLabel216">
    <w:name w:val="ListLabel 216"/>
    <w:rsid w:val="00EC635A"/>
  </w:style>
  <w:style w:type="character" w:customStyle="1" w:styleId="ListLabel217">
    <w:name w:val="ListLabel 217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18">
    <w:name w:val="ListLabel 218"/>
    <w:rsid w:val="00EC635A"/>
  </w:style>
  <w:style w:type="character" w:customStyle="1" w:styleId="ListLabel219">
    <w:name w:val="ListLabel 219"/>
    <w:rsid w:val="00EC635A"/>
  </w:style>
  <w:style w:type="character" w:customStyle="1" w:styleId="ListLabel220">
    <w:name w:val="ListLabel 220"/>
    <w:rsid w:val="00EC635A"/>
  </w:style>
  <w:style w:type="character" w:customStyle="1" w:styleId="ListLabel221">
    <w:name w:val="ListLabel 221"/>
    <w:rsid w:val="00EC635A"/>
  </w:style>
  <w:style w:type="character" w:customStyle="1" w:styleId="ListLabel222">
    <w:name w:val="ListLabel 222"/>
    <w:rsid w:val="00EC635A"/>
  </w:style>
  <w:style w:type="character" w:customStyle="1" w:styleId="ListLabel223">
    <w:name w:val="ListLabel 223"/>
    <w:rsid w:val="00EC635A"/>
  </w:style>
  <w:style w:type="character" w:customStyle="1" w:styleId="ListLabel224">
    <w:name w:val="ListLabel 224"/>
    <w:rsid w:val="00EC635A"/>
  </w:style>
  <w:style w:type="character" w:customStyle="1" w:styleId="ListLabel225">
    <w:name w:val="ListLabel 225"/>
    <w:rsid w:val="00EC635A"/>
  </w:style>
  <w:style w:type="character" w:customStyle="1" w:styleId="ListLabel226">
    <w:name w:val="ListLabel 226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27">
    <w:name w:val="ListLabel 227"/>
    <w:rsid w:val="00EC635A"/>
  </w:style>
  <w:style w:type="character" w:customStyle="1" w:styleId="ListLabel228">
    <w:name w:val="ListLabel 228"/>
    <w:rsid w:val="00EC635A"/>
  </w:style>
  <w:style w:type="character" w:customStyle="1" w:styleId="ListLabel229">
    <w:name w:val="ListLabel 229"/>
    <w:rsid w:val="00EC635A"/>
  </w:style>
  <w:style w:type="character" w:customStyle="1" w:styleId="ListLabel230">
    <w:name w:val="ListLabel 230"/>
    <w:rsid w:val="00EC635A"/>
  </w:style>
  <w:style w:type="character" w:customStyle="1" w:styleId="ListLabel231">
    <w:name w:val="ListLabel 231"/>
    <w:rsid w:val="00EC635A"/>
  </w:style>
  <w:style w:type="character" w:customStyle="1" w:styleId="ListLabel232">
    <w:name w:val="ListLabel 232"/>
    <w:rsid w:val="00EC635A"/>
  </w:style>
  <w:style w:type="character" w:customStyle="1" w:styleId="ListLabel233">
    <w:name w:val="ListLabel 233"/>
    <w:rsid w:val="00EC635A"/>
  </w:style>
  <w:style w:type="character" w:customStyle="1" w:styleId="ListLabel234">
    <w:name w:val="ListLabel 234"/>
    <w:rsid w:val="00EC635A"/>
  </w:style>
  <w:style w:type="character" w:customStyle="1" w:styleId="ListLabel235">
    <w:name w:val="ListLabel 235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36">
    <w:name w:val="ListLabel 236"/>
    <w:rsid w:val="00EC635A"/>
  </w:style>
  <w:style w:type="character" w:customStyle="1" w:styleId="ListLabel237">
    <w:name w:val="ListLabel 237"/>
    <w:rsid w:val="00EC635A"/>
  </w:style>
  <w:style w:type="character" w:customStyle="1" w:styleId="ListLabel238">
    <w:name w:val="ListLabel 238"/>
    <w:rsid w:val="00EC635A"/>
  </w:style>
  <w:style w:type="character" w:customStyle="1" w:styleId="ListLabel239">
    <w:name w:val="ListLabel 239"/>
    <w:rsid w:val="00EC635A"/>
  </w:style>
  <w:style w:type="character" w:customStyle="1" w:styleId="ListLabel240">
    <w:name w:val="ListLabel 240"/>
    <w:rsid w:val="00EC635A"/>
  </w:style>
  <w:style w:type="character" w:customStyle="1" w:styleId="ListLabel241">
    <w:name w:val="ListLabel 241"/>
    <w:rsid w:val="00EC635A"/>
  </w:style>
  <w:style w:type="character" w:customStyle="1" w:styleId="ListLabel242">
    <w:name w:val="ListLabel 242"/>
    <w:rsid w:val="00EC635A"/>
  </w:style>
  <w:style w:type="character" w:customStyle="1" w:styleId="ListLabel243">
    <w:name w:val="ListLabel 243"/>
    <w:rsid w:val="00EC635A"/>
  </w:style>
  <w:style w:type="character" w:customStyle="1" w:styleId="ListLabel244">
    <w:name w:val="ListLabel 244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45">
    <w:name w:val="ListLabel 245"/>
    <w:rsid w:val="00EC635A"/>
  </w:style>
  <w:style w:type="character" w:customStyle="1" w:styleId="ListLabel246">
    <w:name w:val="ListLabel 246"/>
    <w:rsid w:val="00EC635A"/>
  </w:style>
  <w:style w:type="character" w:customStyle="1" w:styleId="ListLabel247">
    <w:name w:val="ListLabel 247"/>
    <w:rsid w:val="00EC635A"/>
  </w:style>
  <w:style w:type="character" w:customStyle="1" w:styleId="ListLabel248">
    <w:name w:val="ListLabel 248"/>
    <w:rsid w:val="00EC635A"/>
  </w:style>
  <w:style w:type="character" w:customStyle="1" w:styleId="ListLabel249">
    <w:name w:val="ListLabel 249"/>
    <w:rsid w:val="00EC635A"/>
  </w:style>
  <w:style w:type="character" w:customStyle="1" w:styleId="ListLabel250">
    <w:name w:val="ListLabel 250"/>
    <w:rsid w:val="00EC635A"/>
  </w:style>
  <w:style w:type="character" w:customStyle="1" w:styleId="ListLabel251">
    <w:name w:val="ListLabel 251"/>
    <w:rsid w:val="00EC635A"/>
  </w:style>
  <w:style w:type="character" w:customStyle="1" w:styleId="ListLabel252">
    <w:name w:val="ListLabel 252"/>
    <w:rsid w:val="00EC635A"/>
  </w:style>
  <w:style w:type="character" w:customStyle="1" w:styleId="ListLabel253">
    <w:name w:val="ListLabel 253"/>
    <w:rsid w:val="00EC635A"/>
  </w:style>
  <w:style w:type="character" w:customStyle="1" w:styleId="ListLabel254">
    <w:name w:val="ListLabel 254"/>
    <w:rsid w:val="00EC635A"/>
  </w:style>
  <w:style w:type="character" w:customStyle="1" w:styleId="ListLabel255">
    <w:name w:val="ListLabel 255"/>
    <w:rsid w:val="00EC635A"/>
  </w:style>
  <w:style w:type="character" w:customStyle="1" w:styleId="ListLabel256">
    <w:name w:val="ListLabel 256"/>
    <w:rsid w:val="00EC635A"/>
  </w:style>
  <w:style w:type="character" w:customStyle="1" w:styleId="ListLabel257">
    <w:name w:val="ListLabel 257"/>
    <w:rsid w:val="00EC635A"/>
  </w:style>
  <w:style w:type="character" w:customStyle="1" w:styleId="ListLabel258">
    <w:name w:val="ListLabel 258"/>
    <w:rsid w:val="00EC635A"/>
  </w:style>
  <w:style w:type="character" w:customStyle="1" w:styleId="ListLabel259">
    <w:name w:val="ListLabel 259"/>
    <w:rsid w:val="00EC635A"/>
  </w:style>
  <w:style w:type="character" w:customStyle="1" w:styleId="ListLabel260">
    <w:name w:val="ListLabel 260"/>
    <w:rsid w:val="00EC635A"/>
  </w:style>
  <w:style w:type="character" w:customStyle="1" w:styleId="ListLabel261">
    <w:name w:val="ListLabel 261"/>
    <w:rsid w:val="00EC635A"/>
  </w:style>
  <w:style w:type="character" w:customStyle="1" w:styleId="ListLabel262">
    <w:name w:val="ListLabel 262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63">
    <w:name w:val="ListLabel 263"/>
    <w:rsid w:val="00EC635A"/>
  </w:style>
  <w:style w:type="character" w:customStyle="1" w:styleId="ListLabel264">
    <w:name w:val="ListLabel 264"/>
    <w:rsid w:val="00EC635A"/>
  </w:style>
  <w:style w:type="character" w:customStyle="1" w:styleId="ListLabel265">
    <w:name w:val="ListLabel 265"/>
    <w:rsid w:val="00EC635A"/>
  </w:style>
  <w:style w:type="character" w:customStyle="1" w:styleId="ListLabel266">
    <w:name w:val="ListLabel 266"/>
    <w:rsid w:val="00EC635A"/>
  </w:style>
  <w:style w:type="character" w:customStyle="1" w:styleId="ListLabel267">
    <w:name w:val="ListLabel 267"/>
    <w:rsid w:val="00EC635A"/>
  </w:style>
  <w:style w:type="character" w:customStyle="1" w:styleId="ListLabel268">
    <w:name w:val="ListLabel 268"/>
    <w:rsid w:val="00EC635A"/>
  </w:style>
  <w:style w:type="character" w:customStyle="1" w:styleId="ListLabel269">
    <w:name w:val="ListLabel 269"/>
    <w:rsid w:val="00EC635A"/>
  </w:style>
  <w:style w:type="character" w:customStyle="1" w:styleId="ListLabel270">
    <w:name w:val="ListLabel 270"/>
    <w:rsid w:val="00EC635A"/>
  </w:style>
  <w:style w:type="character" w:customStyle="1" w:styleId="ListLabel271">
    <w:name w:val="ListLabel 271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72">
    <w:name w:val="ListLabel 272"/>
    <w:rsid w:val="00EC635A"/>
  </w:style>
  <w:style w:type="character" w:customStyle="1" w:styleId="ListLabel273">
    <w:name w:val="ListLabel 273"/>
    <w:rsid w:val="00EC635A"/>
  </w:style>
  <w:style w:type="character" w:customStyle="1" w:styleId="ListLabel274">
    <w:name w:val="ListLabel 274"/>
    <w:rsid w:val="00EC635A"/>
  </w:style>
  <w:style w:type="character" w:customStyle="1" w:styleId="ListLabel275">
    <w:name w:val="ListLabel 275"/>
    <w:rsid w:val="00EC635A"/>
  </w:style>
  <w:style w:type="character" w:customStyle="1" w:styleId="ListLabel276">
    <w:name w:val="ListLabel 276"/>
    <w:rsid w:val="00EC635A"/>
  </w:style>
  <w:style w:type="character" w:customStyle="1" w:styleId="ListLabel277">
    <w:name w:val="ListLabel 277"/>
    <w:rsid w:val="00EC635A"/>
  </w:style>
  <w:style w:type="character" w:customStyle="1" w:styleId="ListLabel278">
    <w:name w:val="ListLabel 278"/>
    <w:rsid w:val="00EC635A"/>
  </w:style>
  <w:style w:type="character" w:customStyle="1" w:styleId="ListLabel279">
    <w:name w:val="ListLabel 279"/>
    <w:rsid w:val="00EC635A"/>
  </w:style>
  <w:style w:type="character" w:customStyle="1" w:styleId="ListLabel280">
    <w:name w:val="ListLabel 280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81">
    <w:name w:val="ListLabel 281"/>
    <w:rsid w:val="00EC635A"/>
  </w:style>
  <w:style w:type="character" w:customStyle="1" w:styleId="ListLabel282">
    <w:name w:val="ListLabel 282"/>
    <w:rsid w:val="00EC635A"/>
  </w:style>
  <w:style w:type="character" w:customStyle="1" w:styleId="ListLabel283">
    <w:name w:val="ListLabel 283"/>
    <w:rsid w:val="00EC635A"/>
  </w:style>
  <w:style w:type="character" w:customStyle="1" w:styleId="ListLabel284">
    <w:name w:val="ListLabel 284"/>
    <w:rsid w:val="00EC635A"/>
  </w:style>
  <w:style w:type="character" w:customStyle="1" w:styleId="ListLabel285">
    <w:name w:val="ListLabel 285"/>
    <w:rsid w:val="00EC635A"/>
  </w:style>
  <w:style w:type="character" w:customStyle="1" w:styleId="ListLabel286">
    <w:name w:val="ListLabel 286"/>
    <w:rsid w:val="00EC635A"/>
  </w:style>
  <w:style w:type="character" w:customStyle="1" w:styleId="ListLabel287">
    <w:name w:val="ListLabel 287"/>
    <w:rsid w:val="00EC635A"/>
  </w:style>
  <w:style w:type="character" w:customStyle="1" w:styleId="ListLabel288">
    <w:name w:val="ListLabel 288"/>
    <w:rsid w:val="00EC635A"/>
  </w:style>
  <w:style w:type="character" w:customStyle="1" w:styleId="ListLabel289">
    <w:name w:val="ListLabel 289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90">
    <w:name w:val="ListLabel 290"/>
    <w:rsid w:val="00EC635A"/>
  </w:style>
  <w:style w:type="character" w:customStyle="1" w:styleId="ListLabel291">
    <w:name w:val="ListLabel 291"/>
    <w:rsid w:val="00EC635A"/>
  </w:style>
  <w:style w:type="character" w:customStyle="1" w:styleId="ListLabel292">
    <w:name w:val="ListLabel 292"/>
    <w:rsid w:val="00EC635A"/>
  </w:style>
  <w:style w:type="character" w:customStyle="1" w:styleId="ListLabel293">
    <w:name w:val="ListLabel 293"/>
    <w:rsid w:val="00EC635A"/>
  </w:style>
  <w:style w:type="character" w:customStyle="1" w:styleId="ListLabel294">
    <w:name w:val="ListLabel 294"/>
    <w:rsid w:val="00EC635A"/>
  </w:style>
  <w:style w:type="character" w:customStyle="1" w:styleId="ListLabel295">
    <w:name w:val="ListLabel 295"/>
    <w:rsid w:val="00EC635A"/>
  </w:style>
  <w:style w:type="character" w:customStyle="1" w:styleId="ListLabel296">
    <w:name w:val="ListLabel 296"/>
    <w:rsid w:val="00EC635A"/>
  </w:style>
  <w:style w:type="character" w:customStyle="1" w:styleId="ListLabel297">
    <w:name w:val="ListLabel 297"/>
    <w:rsid w:val="00EC635A"/>
  </w:style>
  <w:style w:type="character" w:customStyle="1" w:styleId="ListLabel298">
    <w:name w:val="ListLabel 298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299">
    <w:name w:val="ListLabel 299"/>
    <w:rsid w:val="00EC635A"/>
  </w:style>
  <w:style w:type="character" w:customStyle="1" w:styleId="ListLabel300">
    <w:name w:val="ListLabel 300"/>
    <w:rsid w:val="00EC635A"/>
  </w:style>
  <w:style w:type="character" w:customStyle="1" w:styleId="ListLabel301">
    <w:name w:val="ListLabel 301"/>
    <w:rsid w:val="00EC635A"/>
  </w:style>
  <w:style w:type="character" w:customStyle="1" w:styleId="ListLabel302">
    <w:name w:val="ListLabel 302"/>
    <w:rsid w:val="00EC635A"/>
  </w:style>
  <w:style w:type="character" w:customStyle="1" w:styleId="ListLabel303">
    <w:name w:val="ListLabel 303"/>
    <w:rsid w:val="00EC635A"/>
  </w:style>
  <w:style w:type="character" w:customStyle="1" w:styleId="ListLabel304">
    <w:name w:val="ListLabel 304"/>
    <w:rsid w:val="00EC635A"/>
  </w:style>
  <w:style w:type="character" w:customStyle="1" w:styleId="ListLabel305">
    <w:name w:val="ListLabel 305"/>
    <w:rsid w:val="00EC635A"/>
  </w:style>
  <w:style w:type="character" w:customStyle="1" w:styleId="ListLabel306">
    <w:name w:val="ListLabel 306"/>
    <w:rsid w:val="00EC635A"/>
  </w:style>
  <w:style w:type="character" w:customStyle="1" w:styleId="ListLabel307">
    <w:name w:val="ListLabel 307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308">
    <w:name w:val="ListLabel 308"/>
    <w:rsid w:val="00EC635A"/>
  </w:style>
  <w:style w:type="character" w:customStyle="1" w:styleId="ListLabel309">
    <w:name w:val="ListLabel 309"/>
    <w:rsid w:val="00EC635A"/>
  </w:style>
  <w:style w:type="character" w:customStyle="1" w:styleId="ListLabel310">
    <w:name w:val="ListLabel 310"/>
    <w:rsid w:val="00EC635A"/>
  </w:style>
  <w:style w:type="character" w:customStyle="1" w:styleId="ListLabel311">
    <w:name w:val="ListLabel 311"/>
    <w:rsid w:val="00EC635A"/>
  </w:style>
  <w:style w:type="character" w:customStyle="1" w:styleId="ListLabel312">
    <w:name w:val="ListLabel 312"/>
    <w:rsid w:val="00EC635A"/>
  </w:style>
  <w:style w:type="character" w:customStyle="1" w:styleId="ListLabel313">
    <w:name w:val="ListLabel 313"/>
    <w:rsid w:val="00EC635A"/>
  </w:style>
  <w:style w:type="character" w:customStyle="1" w:styleId="ListLabel314">
    <w:name w:val="ListLabel 314"/>
    <w:rsid w:val="00EC635A"/>
  </w:style>
  <w:style w:type="character" w:customStyle="1" w:styleId="ListLabel315">
    <w:name w:val="ListLabel 315"/>
    <w:rsid w:val="00EC635A"/>
  </w:style>
  <w:style w:type="character" w:customStyle="1" w:styleId="ListLabel316">
    <w:name w:val="ListLabel 316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317">
    <w:name w:val="ListLabel 317"/>
    <w:rsid w:val="00EC635A"/>
  </w:style>
  <w:style w:type="character" w:customStyle="1" w:styleId="ListLabel318">
    <w:name w:val="ListLabel 318"/>
    <w:rsid w:val="00EC635A"/>
  </w:style>
  <w:style w:type="character" w:customStyle="1" w:styleId="ListLabel319">
    <w:name w:val="ListLabel 319"/>
    <w:rsid w:val="00EC635A"/>
  </w:style>
  <w:style w:type="character" w:customStyle="1" w:styleId="ListLabel320">
    <w:name w:val="ListLabel 320"/>
    <w:rsid w:val="00EC635A"/>
  </w:style>
  <w:style w:type="character" w:customStyle="1" w:styleId="ListLabel321">
    <w:name w:val="ListLabel 321"/>
    <w:rsid w:val="00EC635A"/>
  </w:style>
  <w:style w:type="character" w:customStyle="1" w:styleId="ListLabel322">
    <w:name w:val="ListLabel 322"/>
    <w:rsid w:val="00EC635A"/>
  </w:style>
  <w:style w:type="character" w:customStyle="1" w:styleId="ListLabel323">
    <w:name w:val="ListLabel 323"/>
    <w:rsid w:val="00EC635A"/>
  </w:style>
  <w:style w:type="character" w:customStyle="1" w:styleId="ListLabel324">
    <w:name w:val="ListLabel 324"/>
    <w:rsid w:val="00EC635A"/>
  </w:style>
  <w:style w:type="character" w:customStyle="1" w:styleId="ListLabel325">
    <w:name w:val="ListLabel 325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326">
    <w:name w:val="ListLabel 326"/>
    <w:rsid w:val="00EC635A"/>
  </w:style>
  <w:style w:type="character" w:customStyle="1" w:styleId="ListLabel327">
    <w:name w:val="ListLabel 327"/>
    <w:rsid w:val="00EC635A"/>
  </w:style>
  <w:style w:type="character" w:customStyle="1" w:styleId="ListLabel328">
    <w:name w:val="ListLabel 328"/>
    <w:rsid w:val="00EC635A"/>
  </w:style>
  <w:style w:type="character" w:customStyle="1" w:styleId="ListLabel329">
    <w:name w:val="ListLabel 329"/>
    <w:rsid w:val="00EC635A"/>
  </w:style>
  <w:style w:type="character" w:customStyle="1" w:styleId="ListLabel330">
    <w:name w:val="ListLabel 330"/>
    <w:rsid w:val="00EC635A"/>
  </w:style>
  <w:style w:type="character" w:customStyle="1" w:styleId="ListLabel331">
    <w:name w:val="ListLabel 331"/>
    <w:rsid w:val="00EC635A"/>
  </w:style>
  <w:style w:type="character" w:customStyle="1" w:styleId="ListLabel332">
    <w:name w:val="ListLabel 332"/>
    <w:rsid w:val="00EC635A"/>
  </w:style>
  <w:style w:type="character" w:customStyle="1" w:styleId="ListLabel333">
    <w:name w:val="ListLabel 333"/>
    <w:rsid w:val="00EC635A"/>
  </w:style>
  <w:style w:type="character" w:customStyle="1" w:styleId="ListLabel334">
    <w:name w:val="ListLabel 334"/>
    <w:rsid w:val="00EC635A"/>
    <w:rPr>
      <w:rFonts w:ascii="Arial Narrow" w:hAnsi="Arial Narrow" w:cs="Arial Narrow"/>
      <w:b w:val="0"/>
      <w:bCs w:val="0"/>
      <w:sz w:val="20"/>
      <w:szCs w:val="20"/>
    </w:rPr>
  </w:style>
  <w:style w:type="character" w:customStyle="1" w:styleId="ListLabel335">
    <w:name w:val="ListLabel 335"/>
    <w:rsid w:val="00EC635A"/>
  </w:style>
  <w:style w:type="character" w:customStyle="1" w:styleId="ListLabel336">
    <w:name w:val="ListLabel 336"/>
    <w:rsid w:val="00EC635A"/>
  </w:style>
  <w:style w:type="character" w:customStyle="1" w:styleId="ListLabel337">
    <w:name w:val="ListLabel 337"/>
    <w:rsid w:val="00EC635A"/>
  </w:style>
  <w:style w:type="character" w:customStyle="1" w:styleId="ListLabel338">
    <w:name w:val="ListLabel 338"/>
    <w:rsid w:val="00EC635A"/>
  </w:style>
  <w:style w:type="character" w:customStyle="1" w:styleId="ListLabel339">
    <w:name w:val="ListLabel 339"/>
    <w:rsid w:val="00EC635A"/>
  </w:style>
  <w:style w:type="character" w:customStyle="1" w:styleId="ListLabel340">
    <w:name w:val="ListLabel 340"/>
    <w:rsid w:val="00EC635A"/>
  </w:style>
  <w:style w:type="character" w:customStyle="1" w:styleId="ListLabel341">
    <w:name w:val="ListLabel 341"/>
    <w:rsid w:val="00EC635A"/>
  </w:style>
  <w:style w:type="character" w:customStyle="1" w:styleId="ListLabel342">
    <w:name w:val="ListLabel 342"/>
    <w:rsid w:val="00EC635A"/>
  </w:style>
  <w:style w:type="paragraph" w:customStyle="1" w:styleId="Nagwek2">
    <w:name w:val="Nagłówek2"/>
    <w:basedOn w:val="Normalny"/>
    <w:next w:val="Tekstpodstawowy"/>
    <w:rsid w:val="00EC635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EC635A"/>
    <w:pPr>
      <w:jc w:val="both"/>
    </w:pPr>
    <w:rPr>
      <w:szCs w:val="20"/>
    </w:rPr>
  </w:style>
  <w:style w:type="paragraph" w:styleId="Lista">
    <w:name w:val="List"/>
    <w:basedOn w:val="Tekstpodstawowy"/>
    <w:rsid w:val="00EC635A"/>
    <w:rPr>
      <w:rFonts w:cs="Mangal"/>
    </w:rPr>
  </w:style>
  <w:style w:type="paragraph" w:styleId="Legenda">
    <w:name w:val="caption"/>
    <w:basedOn w:val="Normalny"/>
    <w:qFormat/>
    <w:rsid w:val="00EC635A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EC635A"/>
    <w:pPr>
      <w:suppressLineNumbers/>
    </w:pPr>
    <w:rPr>
      <w:rFonts w:cs="Mangal"/>
    </w:rPr>
  </w:style>
  <w:style w:type="paragraph" w:customStyle="1" w:styleId="Caption1">
    <w:name w:val="Caption1"/>
    <w:basedOn w:val="Normalny"/>
    <w:rsid w:val="00EC635A"/>
    <w:pPr>
      <w:suppressLineNumbers/>
      <w:spacing w:before="120" w:after="120"/>
    </w:pPr>
    <w:rPr>
      <w:rFonts w:cs="Arial"/>
      <w:i/>
      <w:iCs/>
    </w:rPr>
  </w:style>
  <w:style w:type="paragraph" w:customStyle="1" w:styleId="Nagwek10">
    <w:name w:val="Nagłówek1"/>
    <w:basedOn w:val="Normalny"/>
    <w:next w:val="Tekstpodstawowy"/>
    <w:rsid w:val="00EC635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EC635A"/>
    <w:pPr>
      <w:suppressLineNumbers/>
      <w:spacing w:before="120" w:after="120"/>
    </w:pPr>
    <w:rPr>
      <w:rFonts w:cs="Mangal"/>
      <w:i/>
      <w:iCs/>
    </w:rPr>
  </w:style>
  <w:style w:type="paragraph" w:customStyle="1" w:styleId="Tekstpodstawowy21">
    <w:name w:val="Tekst podstawowy 21"/>
    <w:basedOn w:val="Normalny"/>
    <w:rsid w:val="00EC635A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EC635A"/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  <w:rsid w:val="00EC635A"/>
  </w:style>
  <w:style w:type="paragraph" w:styleId="Nagwek">
    <w:name w:val="header"/>
    <w:basedOn w:val="Normalny"/>
    <w:rsid w:val="00EC635A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EC635A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EC635A"/>
    <w:pPr>
      <w:ind w:left="720"/>
    </w:pPr>
  </w:style>
  <w:style w:type="paragraph" w:customStyle="1" w:styleId="Zawartotabeli">
    <w:name w:val="Zawartość tabeli"/>
    <w:basedOn w:val="Normalny"/>
    <w:rsid w:val="00EC635A"/>
    <w:pPr>
      <w:suppressLineNumbers/>
    </w:pPr>
  </w:style>
  <w:style w:type="paragraph" w:customStyle="1" w:styleId="Nagwektabeli">
    <w:name w:val="Nagłówek tabeli"/>
    <w:basedOn w:val="Zawartotabeli"/>
    <w:rsid w:val="00EC635A"/>
    <w:pPr>
      <w:jc w:val="center"/>
    </w:pPr>
    <w:rPr>
      <w:b/>
      <w:bCs/>
    </w:rPr>
  </w:style>
  <w:style w:type="paragraph" w:customStyle="1" w:styleId="Akapitzlist2">
    <w:name w:val="Akapit z listą2"/>
    <w:basedOn w:val="Normalny"/>
    <w:rsid w:val="00EC635A"/>
    <w:pPr>
      <w:ind w:left="708"/>
    </w:pPr>
  </w:style>
  <w:style w:type="paragraph" w:styleId="Stopka">
    <w:name w:val="footer"/>
    <w:basedOn w:val="Normalny"/>
    <w:uiPriority w:val="99"/>
    <w:rsid w:val="00EC635A"/>
    <w:pPr>
      <w:tabs>
        <w:tab w:val="center" w:pos="4536"/>
        <w:tab w:val="right" w:pos="9072"/>
      </w:tabs>
    </w:pPr>
  </w:style>
  <w:style w:type="paragraph" w:customStyle="1" w:styleId="Lista21">
    <w:name w:val="Lista 21"/>
    <w:basedOn w:val="Normalny"/>
    <w:rsid w:val="00EC635A"/>
    <w:pPr>
      <w:ind w:left="566" w:hanging="283"/>
      <w:contextualSpacing/>
    </w:pPr>
  </w:style>
  <w:style w:type="paragraph" w:customStyle="1" w:styleId="Zwrotgrzecznociowy1">
    <w:name w:val="Zwrot grzecznościowy1"/>
    <w:basedOn w:val="Normalny"/>
    <w:next w:val="Normalny"/>
    <w:rsid w:val="00EC635A"/>
  </w:style>
  <w:style w:type="paragraph" w:customStyle="1" w:styleId="Tytu1">
    <w:name w:val="Tytuł1"/>
    <w:basedOn w:val="Normalny"/>
    <w:next w:val="Normalny"/>
    <w:rsid w:val="00EC635A"/>
    <w:pPr>
      <w:pBdr>
        <w:top w:val="none" w:sz="0" w:space="0" w:color="000000"/>
        <w:left w:val="none" w:sz="0" w:space="0" w:color="000000"/>
        <w:bottom w:val="single" w:sz="8" w:space="4" w:color="4F81BD"/>
        <w:right w:val="none" w:sz="0" w:space="0" w:color="000000"/>
      </w:pBdr>
      <w:spacing w:after="300"/>
      <w:contextualSpacing/>
    </w:pPr>
    <w:rPr>
      <w:rFonts w:ascii="Cambria" w:hAnsi="Cambria"/>
      <w:color w:val="17365D"/>
      <w:spacing w:val="5"/>
      <w:kern w:val="2"/>
      <w:sz w:val="52"/>
      <w:szCs w:val="52"/>
    </w:rPr>
  </w:style>
  <w:style w:type="paragraph" w:customStyle="1" w:styleId="Tekstpodstawowyzwciciem21">
    <w:name w:val="Tekst podstawowy z wcięciem 21"/>
    <w:basedOn w:val="Tekstpodstawowywcity"/>
    <w:rsid w:val="00EC635A"/>
    <w:pPr>
      <w:ind w:left="360" w:firstLine="360"/>
      <w:jc w:val="left"/>
    </w:pPr>
    <w:rPr>
      <w:rFonts w:ascii="Times New Roman" w:hAnsi="Times New Roman" w:cs="Times New Roman"/>
      <w:sz w:val="24"/>
    </w:rPr>
  </w:style>
  <w:style w:type="paragraph" w:customStyle="1" w:styleId="Akapitzlist20">
    <w:name w:val="Akapit z listą2"/>
    <w:basedOn w:val="Normalny"/>
    <w:rsid w:val="00EC635A"/>
    <w:pPr>
      <w:ind w:left="720"/>
    </w:pPr>
  </w:style>
  <w:style w:type="paragraph" w:styleId="Tekstprzypisudolnego">
    <w:name w:val="footnote text"/>
    <w:basedOn w:val="Normalny"/>
    <w:rsid w:val="00EC635A"/>
    <w:rPr>
      <w:sz w:val="20"/>
      <w:szCs w:val="20"/>
    </w:rPr>
  </w:style>
  <w:style w:type="paragraph" w:customStyle="1" w:styleId="HTML-wstpniesformatowany1">
    <w:name w:val="HTML - wstępnie sformatowany1"/>
    <w:basedOn w:val="Normalny"/>
    <w:rsid w:val="00EC63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paragraph" w:customStyle="1" w:styleId="Tekstdymka1">
    <w:name w:val="Tekst dymka1"/>
    <w:basedOn w:val="Normalny"/>
    <w:rsid w:val="00EC635A"/>
    <w:rPr>
      <w:rFonts w:ascii="Tahoma" w:hAnsi="Tahoma" w:cs="Tahoma"/>
      <w:sz w:val="16"/>
      <w:szCs w:val="16"/>
    </w:rPr>
  </w:style>
  <w:style w:type="paragraph" w:customStyle="1" w:styleId="Bezodstpw1">
    <w:name w:val="Bez odstępów1"/>
    <w:rsid w:val="00EC635A"/>
    <w:pPr>
      <w:suppressAutoHyphens/>
      <w:overflowPunct w:val="0"/>
    </w:pPr>
    <w:rPr>
      <w:rFonts w:ascii="Calibri" w:hAnsi="Calibri" w:cs="Calibri"/>
      <w:sz w:val="22"/>
      <w:szCs w:val="22"/>
      <w:lang w:eastAsia="ar-SA"/>
    </w:rPr>
  </w:style>
  <w:style w:type="paragraph" w:styleId="Poprawka">
    <w:name w:val="Revision"/>
    <w:hidden/>
    <w:uiPriority w:val="99"/>
    <w:semiHidden/>
    <w:rsid w:val="00AA4E5A"/>
    <w:rPr>
      <w:sz w:val="24"/>
      <w:szCs w:val="24"/>
      <w:lang w:eastAsia="ar-SA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9A31F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9A31FF"/>
    <w:rPr>
      <w:rFonts w:ascii="Tahoma" w:hAnsi="Tahoma" w:cs="Tahoma"/>
      <w:sz w:val="16"/>
      <w:szCs w:val="16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31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31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31F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31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31FF"/>
    <w:rPr>
      <w:b/>
      <w:bCs/>
      <w:lang w:eastAsia="ar-SA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6F0E4F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6F0E4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8A6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2891</Words>
  <Characters>17351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20202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10 wsk</cp:lastModifiedBy>
  <cp:revision>3</cp:revision>
  <cp:lastPrinted>2025-07-08T06:26:00Z</cp:lastPrinted>
  <dcterms:created xsi:type="dcterms:W3CDTF">2026-08-28T11:16:00Z</dcterms:created>
  <dcterms:modified xsi:type="dcterms:W3CDTF">2026-08-28T11:37:00Z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