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Ind w:w="-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5527"/>
        <w:gridCol w:w="2333"/>
      </w:tblGrid>
      <w:tr w:rsidR="00AB2501" w:rsidRPr="00A43A9E" w14:paraId="32F5BC13" w14:textId="77777777" w:rsidTr="004257DE">
        <w:trPr>
          <w:trHeight w:val="987"/>
        </w:trPr>
        <w:tc>
          <w:tcPr>
            <w:tcW w:w="2337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14:paraId="67B83295" w14:textId="77777777" w:rsidR="00AB2501" w:rsidRPr="00A43A9E" w:rsidRDefault="00DA1B28">
            <w:pPr>
              <w:snapToGrid w:val="0"/>
              <w:rPr>
                <w:rFonts w:ascii="Arial Narrow" w:hAnsi="Arial Narrow" w:cs="Arial Narrow"/>
              </w:rPr>
            </w:pPr>
            <w:r>
              <w:object w:dxaOrig="853" w:dyaOrig="740" w14:anchorId="22110A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6.9pt;height:35.45pt;z-index:251657728;mso-wrap-distance-left:9.05pt;mso-wrap-distance-right:9.05pt;mso-position-horizontal-relative:margin" filled="t">
                  <v:fill color2="black"/>
                  <v:imagedata r:id="rId8" o:title=""/>
                  <w10:wrap anchorx="margin"/>
                </v:shape>
                <o:OLEObject Type="Embed" ProgID="Word.Picture.8" ShapeID="_x0000_s2050" DrawAspect="Content" ObjectID="_1849076019" r:id="rId9"/>
              </w:object>
            </w:r>
          </w:p>
          <w:p w14:paraId="20795E1D" w14:textId="77777777" w:rsidR="00AB2501" w:rsidRPr="00A43A9E" w:rsidRDefault="00AB2501">
            <w:pPr>
              <w:jc w:val="center"/>
              <w:rPr>
                <w:rFonts w:ascii="Arial Narrow" w:hAnsi="Arial Narrow" w:cs="Arial Narrow"/>
              </w:rPr>
            </w:pPr>
          </w:p>
          <w:p w14:paraId="6B1C4C29" w14:textId="77777777" w:rsidR="00AB2501" w:rsidRPr="00A43A9E" w:rsidRDefault="00AB2501">
            <w:pPr>
              <w:rPr>
                <w:rFonts w:ascii="Arial Narrow" w:hAnsi="Arial Narrow" w:cs="Arial Narrow"/>
              </w:rPr>
            </w:pPr>
          </w:p>
        </w:tc>
        <w:tc>
          <w:tcPr>
            <w:tcW w:w="552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A2A1A1" w14:textId="29F00184" w:rsidR="00AB2501" w:rsidRPr="00A43A9E" w:rsidRDefault="00CF3785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43A9E">
              <w:rPr>
                <w:rFonts w:ascii="Arial Narrow" w:hAnsi="Arial Narrow" w:cs="Arial"/>
                <w:bCs/>
                <w:sz w:val="22"/>
                <w:szCs w:val="22"/>
              </w:rPr>
              <w:t>Umowa na usługi</w:t>
            </w:r>
          </w:p>
          <w:p w14:paraId="751F6425" w14:textId="77777777" w:rsidR="001A3A82" w:rsidRPr="00A43A9E" w:rsidRDefault="001A3A82" w:rsidP="000358FB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233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5051C44B" w14:textId="77777777" w:rsidR="00C23229" w:rsidRPr="00A43A9E" w:rsidRDefault="00C23229" w:rsidP="00C2322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43A9E">
              <w:rPr>
                <w:sz w:val="22"/>
                <w:szCs w:val="22"/>
              </w:rPr>
              <w:t>PR25_P01_F2</w:t>
            </w:r>
            <w:r w:rsidR="00D32EF7" w:rsidRPr="00A43A9E">
              <w:rPr>
                <w:sz w:val="22"/>
                <w:szCs w:val="22"/>
              </w:rPr>
              <w:t>0</w:t>
            </w:r>
            <w:r w:rsidRPr="00A43A9E">
              <w:rPr>
                <w:sz w:val="22"/>
                <w:szCs w:val="22"/>
              </w:rPr>
              <w:t>_W</w:t>
            </w:r>
            <w:r w:rsidR="00D32EF7" w:rsidRPr="00A43A9E">
              <w:rPr>
                <w:sz w:val="22"/>
                <w:szCs w:val="22"/>
              </w:rPr>
              <w:t>5</w:t>
            </w:r>
          </w:p>
          <w:p w14:paraId="6BE45DF7" w14:textId="77777777" w:rsidR="00AB2501" w:rsidRPr="00A43A9E" w:rsidRDefault="00AB2501">
            <w:pPr>
              <w:snapToGrid w:val="0"/>
              <w:jc w:val="center"/>
            </w:pPr>
          </w:p>
        </w:tc>
      </w:tr>
    </w:tbl>
    <w:p w14:paraId="183CFBBF" w14:textId="77777777" w:rsidR="00AB2501" w:rsidRPr="00A43A9E" w:rsidRDefault="00AB2501">
      <w:pPr>
        <w:overflowPunct w:val="0"/>
        <w:autoSpaceDE w:val="0"/>
        <w:jc w:val="center"/>
        <w:rPr>
          <w:rFonts w:ascii="Arial Narrow" w:hAnsi="Arial Narrow" w:cs="Arial Narrow"/>
          <w:b/>
        </w:rPr>
      </w:pPr>
    </w:p>
    <w:p w14:paraId="769295DE" w14:textId="0BD3CE6B" w:rsidR="00AB2501" w:rsidRPr="006844FC" w:rsidRDefault="008F3EC0" w:rsidP="002C2DC7">
      <w:pPr>
        <w:overflowPunct w:val="0"/>
        <w:autoSpaceDE w:val="0"/>
        <w:jc w:val="right"/>
        <w:rPr>
          <w:rFonts w:ascii="Arial Narrow" w:hAnsi="Arial Narrow" w:cs="Arial Narrow"/>
          <w:b/>
          <w:sz w:val="22"/>
          <w:szCs w:val="22"/>
        </w:rPr>
      </w:pPr>
      <w:r w:rsidRPr="006844FC">
        <w:rPr>
          <w:rFonts w:ascii="Arial Narrow" w:hAnsi="Arial Narrow" w:cs="Arial Narrow"/>
          <w:b/>
          <w:sz w:val="22"/>
          <w:szCs w:val="22"/>
        </w:rPr>
        <w:t xml:space="preserve">Załącznik nr </w:t>
      </w:r>
      <w:r w:rsidR="00000091">
        <w:rPr>
          <w:rFonts w:ascii="Arial Narrow" w:hAnsi="Arial Narrow" w:cs="Arial Narrow"/>
          <w:b/>
          <w:sz w:val="22"/>
          <w:szCs w:val="22"/>
        </w:rPr>
        <w:t>8 do SWZ</w:t>
      </w:r>
    </w:p>
    <w:p w14:paraId="708C4A6D" w14:textId="77777777" w:rsidR="00AB2501" w:rsidRPr="00A43A9E" w:rsidRDefault="00AB2501">
      <w:pPr>
        <w:overflowPunct w:val="0"/>
        <w:autoSpaceDE w:val="0"/>
        <w:jc w:val="center"/>
        <w:rPr>
          <w:rFonts w:ascii="Arial Narrow" w:hAnsi="Arial Narrow" w:cs="Arial Narrow"/>
          <w:sz w:val="20"/>
          <w:szCs w:val="20"/>
        </w:rPr>
      </w:pPr>
      <w:r w:rsidRPr="006844FC">
        <w:rPr>
          <w:rFonts w:ascii="Arial Narrow" w:hAnsi="Arial Narrow" w:cs="Arial Narrow"/>
          <w:b/>
          <w:sz w:val="22"/>
          <w:szCs w:val="22"/>
        </w:rPr>
        <w:t>UMOWA nr ............../202</w:t>
      </w:r>
      <w:r w:rsidR="008F3EC0" w:rsidRPr="006844FC">
        <w:rPr>
          <w:rFonts w:ascii="Arial Narrow" w:hAnsi="Arial Narrow" w:cs="Arial Narrow"/>
          <w:b/>
          <w:sz w:val="22"/>
          <w:szCs w:val="22"/>
        </w:rPr>
        <w:t>6</w:t>
      </w:r>
      <w:r w:rsidRPr="006844FC">
        <w:rPr>
          <w:rFonts w:ascii="Arial Narrow" w:hAnsi="Arial Narrow" w:cs="Arial Narrow"/>
          <w:b/>
          <w:sz w:val="22"/>
          <w:szCs w:val="22"/>
        </w:rPr>
        <w:t>/TU</w:t>
      </w:r>
      <w:r w:rsidRPr="00A43A9E">
        <w:rPr>
          <w:rFonts w:ascii="Arial Narrow" w:hAnsi="Arial Narrow" w:cs="Arial Narrow"/>
          <w:b/>
          <w:sz w:val="22"/>
          <w:szCs w:val="22"/>
        </w:rPr>
        <w:t xml:space="preserve">   </w:t>
      </w:r>
    </w:p>
    <w:p w14:paraId="51101D46" w14:textId="77777777" w:rsidR="00AB2501" w:rsidRPr="00A43A9E" w:rsidRDefault="00AB2501">
      <w:pPr>
        <w:overflowPunct w:val="0"/>
        <w:rPr>
          <w:rFonts w:ascii="Arial Narrow" w:hAnsi="Arial Narrow" w:cs="Arial Narrow"/>
          <w:sz w:val="20"/>
          <w:szCs w:val="20"/>
        </w:rPr>
      </w:pPr>
    </w:p>
    <w:p w14:paraId="723FF2FF" w14:textId="77777777" w:rsidR="00CF3785" w:rsidRPr="00A43A9E" w:rsidRDefault="00CF3785" w:rsidP="00CF3785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A43A9E">
        <w:rPr>
          <w:rFonts w:ascii="Arial Narrow" w:hAnsi="Arial Narrow" w:cs="Arial"/>
          <w:bCs/>
          <w:iCs/>
          <w:sz w:val="22"/>
          <w:szCs w:val="22"/>
        </w:rPr>
        <w:t>zawarta w dniu  ........</w:t>
      </w:r>
      <w:r w:rsidR="00497518" w:rsidRPr="00A43A9E">
        <w:rPr>
          <w:rFonts w:ascii="Arial Narrow" w:hAnsi="Arial Narrow" w:cs="Arial"/>
          <w:bCs/>
          <w:iCs/>
          <w:sz w:val="22"/>
          <w:szCs w:val="22"/>
        </w:rPr>
        <w:t>.........</w:t>
      </w:r>
      <w:r w:rsidRPr="00A43A9E">
        <w:rPr>
          <w:rFonts w:ascii="Arial Narrow" w:hAnsi="Arial Narrow" w:cs="Arial"/>
          <w:bCs/>
          <w:iCs/>
          <w:sz w:val="22"/>
          <w:szCs w:val="22"/>
        </w:rPr>
        <w:t xml:space="preserve">.  w Bydgoszczy pomiędzy: </w:t>
      </w:r>
    </w:p>
    <w:p w14:paraId="1A5A2869" w14:textId="77777777" w:rsidR="00CF3785" w:rsidRPr="00A43A9E" w:rsidRDefault="00CF3785" w:rsidP="004C2037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A43A9E">
        <w:rPr>
          <w:rFonts w:ascii="Arial Narrow" w:hAnsi="Arial Narrow" w:cs="Arial"/>
          <w:b/>
          <w:sz w:val="22"/>
          <w:szCs w:val="22"/>
        </w:rPr>
        <w:br/>
        <w:t>w Bydgoszczy</w:t>
      </w:r>
      <w:r w:rsidRPr="00A43A9E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A43A9E">
        <w:rPr>
          <w:rFonts w:ascii="Arial Narrow" w:hAnsi="Arial Narrow" w:cs="Arial"/>
          <w:b/>
          <w:sz w:val="22"/>
          <w:szCs w:val="22"/>
        </w:rPr>
        <w:t>numerem KRS 0000007548</w:t>
      </w:r>
      <w:r w:rsidRPr="00A43A9E">
        <w:rPr>
          <w:rFonts w:ascii="Arial Narrow" w:hAnsi="Arial Narrow" w:cs="Arial"/>
          <w:sz w:val="22"/>
          <w:szCs w:val="22"/>
        </w:rPr>
        <w:t xml:space="preserve">, </w:t>
      </w:r>
      <w:r w:rsidRPr="00A43A9E">
        <w:rPr>
          <w:rFonts w:ascii="Arial Narrow" w:hAnsi="Arial Narrow" w:cs="Arial"/>
          <w:sz w:val="22"/>
          <w:szCs w:val="22"/>
        </w:rPr>
        <w:br/>
        <w:t xml:space="preserve">NIP 554-031-25-10, REGON  090538318,  </w:t>
      </w:r>
    </w:p>
    <w:p w14:paraId="0FCCFCB8" w14:textId="77777777" w:rsidR="00CF3785" w:rsidRPr="00A43A9E" w:rsidRDefault="00CF3785" w:rsidP="00CF3785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reprezentowanym przez:</w:t>
      </w:r>
    </w:p>
    <w:p w14:paraId="4607D7A4" w14:textId="77777777" w:rsidR="00CD0861" w:rsidRPr="00A43A9E" w:rsidRDefault="00CD0861" w:rsidP="00CF3785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35E87C48" w14:textId="77777777" w:rsidR="00CF3785" w:rsidRPr="00A43A9E" w:rsidRDefault="00CF3785" w:rsidP="00CF3785">
      <w:pPr>
        <w:rPr>
          <w:rFonts w:ascii="Arial Narrow" w:hAnsi="Arial Narrow" w:cs="Arial"/>
          <w:color w:val="FF0000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1D7478" w:rsidRPr="00A43A9E">
        <w:rPr>
          <w:rFonts w:ascii="Arial Narrow" w:hAnsi="Arial Narrow" w:cs="Arial"/>
          <w:b/>
          <w:sz w:val="22"/>
          <w:szCs w:val="22"/>
        </w:rPr>
        <w:t>……………………</w:t>
      </w:r>
      <w:r w:rsidR="00497518" w:rsidRPr="00A43A9E">
        <w:rPr>
          <w:rFonts w:ascii="Arial Narrow" w:hAnsi="Arial Narrow" w:cs="Arial"/>
          <w:b/>
          <w:sz w:val="22"/>
          <w:szCs w:val="22"/>
        </w:rPr>
        <w:t>………………..</w:t>
      </w:r>
      <w:r w:rsidR="001D7478" w:rsidRPr="00A43A9E">
        <w:rPr>
          <w:rFonts w:ascii="Arial Narrow" w:hAnsi="Arial Narrow" w:cs="Arial"/>
          <w:b/>
          <w:sz w:val="22"/>
          <w:szCs w:val="22"/>
        </w:rPr>
        <w:t>.</w:t>
      </w:r>
      <w:r w:rsidRPr="00A43A9E">
        <w:rPr>
          <w:rFonts w:ascii="Arial Narrow" w:hAnsi="Arial Narrow" w:cs="Arial"/>
          <w:b/>
          <w:sz w:val="22"/>
          <w:szCs w:val="22"/>
        </w:rPr>
        <w:t>- KOMENDANTA SZPITALA,</w:t>
      </w:r>
    </w:p>
    <w:p w14:paraId="32F4977F" w14:textId="77777777" w:rsidR="00CF3785" w:rsidRPr="00A43A9E" w:rsidRDefault="00CF3785" w:rsidP="00CF3785">
      <w:p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zwanym dalej </w:t>
      </w:r>
      <w:r w:rsidRPr="00A43A9E">
        <w:rPr>
          <w:rFonts w:ascii="Arial Narrow" w:hAnsi="Arial Narrow" w:cs="Arial"/>
          <w:b/>
          <w:sz w:val="22"/>
          <w:szCs w:val="22"/>
        </w:rPr>
        <w:t>,,Zamawiającym"</w:t>
      </w:r>
    </w:p>
    <w:p w14:paraId="6C64A599" w14:textId="77777777" w:rsidR="00CD0861" w:rsidRPr="00A43A9E" w:rsidRDefault="00CD0861" w:rsidP="00CF3785">
      <w:pPr>
        <w:rPr>
          <w:rFonts w:ascii="Arial Narrow" w:hAnsi="Arial Narrow" w:cs="Arial"/>
          <w:sz w:val="22"/>
          <w:szCs w:val="22"/>
        </w:rPr>
      </w:pPr>
    </w:p>
    <w:p w14:paraId="6C31BCD7" w14:textId="77777777" w:rsidR="00CF3785" w:rsidRPr="00A43A9E" w:rsidRDefault="00CF3785" w:rsidP="00CF3785">
      <w:p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a</w:t>
      </w:r>
    </w:p>
    <w:p w14:paraId="4B26716D" w14:textId="77777777" w:rsidR="00CF3785" w:rsidRPr="00A43A9E" w:rsidRDefault="00CF3785" w:rsidP="00CF3785">
      <w:p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1CDA3D0A" w14:textId="77777777" w:rsidR="004C3DAF" w:rsidRPr="00A43A9E" w:rsidRDefault="004C3DAF" w:rsidP="00CF3785">
      <w:pPr>
        <w:rPr>
          <w:rFonts w:ascii="Arial Narrow" w:hAnsi="Arial Narrow" w:cs="Arial"/>
          <w:sz w:val="22"/>
          <w:szCs w:val="22"/>
        </w:rPr>
      </w:pPr>
    </w:p>
    <w:p w14:paraId="7B646552" w14:textId="77777777" w:rsidR="00CF3785" w:rsidRPr="00A43A9E" w:rsidRDefault="00CF3785" w:rsidP="00CF378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105A6B7D" w14:textId="11D9975E" w:rsidR="00BB16CA" w:rsidRPr="00A43A9E" w:rsidRDefault="00CF3785" w:rsidP="00CF3785">
      <w:pPr>
        <w:rPr>
          <w:rFonts w:ascii="Arial Narrow" w:hAnsi="Arial Narrow" w:cs="Arial"/>
          <w:bCs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zwaną dalej </w:t>
      </w:r>
      <w:r w:rsidRPr="00A43A9E">
        <w:rPr>
          <w:rFonts w:ascii="Arial Narrow" w:hAnsi="Arial Narrow" w:cs="Arial"/>
          <w:b/>
          <w:bCs/>
          <w:sz w:val="22"/>
          <w:szCs w:val="22"/>
        </w:rPr>
        <w:t>„Wykonawcą".</w:t>
      </w:r>
    </w:p>
    <w:p w14:paraId="77DA50F4" w14:textId="77777777" w:rsidR="00CF3785" w:rsidRPr="00A43A9E" w:rsidRDefault="00CF3785" w:rsidP="00CF378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>§ 1</w:t>
      </w:r>
    </w:p>
    <w:p w14:paraId="0D60A9D6" w14:textId="77777777" w:rsidR="009E06E0" w:rsidRPr="00A43A9E" w:rsidRDefault="009E06E0" w:rsidP="00CF378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>Przedmiot umowy</w:t>
      </w:r>
    </w:p>
    <w:p w14:paraId="506040B2" w14:textId="77777777" w:rsidR="00CF3785" w:rsidRPr="00A43A9E" w:rsidRDefault="00CF3785" w:rsidP="00CF378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179ED138" w14:textId="0DAE81B1" w:rsidR="001D7478" w:rsidRPr="00A43A9E" w:rsidRDefault="00C23229" w:rsidP="00794AB0">
      <w:pPr>
        <w:pStyle w:val="Akapitzlist1"/>
        <w:numPr>
          <w:ilvl w:val="0"/>
          <w:numId w:val="4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Działając na podstawie Ustawy z 11 września 2019r. – Prawo Zamówień P</w:t>
      </w:r>
      <w:r w:rsidR="00EB0FD8" w:rsidRPr="00A43A9E">
        <w:rPr>
          <w:rFonts w:ascii="Arial Narrow" w:hAnsi="Arial Narrow" w:cs="Arial Narrow"/>
          <w:sz w:val="22"/>
          <w:szCs w:val="22"/>
        </w:rPr>
        <w:t xml:space="preserve">ublicznych </w:t>
      </w:r>
      <w:r w:rsidRPr="00A43A9E">
        <w:rPr>
          <w:rFonts w:ascii="Arial Narrow" w:hAnsi="Arial Narrow" w:cs="Arial Narrow"/>
          <w:sz w:val="22"/>
          <w:szCs w:val="22"/>
        </w:rPr>
        <w:t xml:space="preserve">w trybie </w:t>
      </w:r>
      <w:r w:rsidR="009E06E0" w:rsidRPr="00A43A9E">
        <w:rPr>
          <w:rFonts w:ascii="Arial Narrow" w:hAnsi="Arial Narrow" w:cs="Arial Narrow"/>
          <w:sz w:val="22"/>
          <w:szCs w:val="22"/>
        </w:rPr>
        <w:t>przetargu</w:t>
      </w:r>
      <w:r w:rsidR="005C1002">
        <w:rPr>
          <w:rFonts w:ascii="Arial Narrow" w:hAnsi="Arial Narrow" w:cs="Arial Narrow"/>
          <w:strike/>
          <w:sz w:val="22"/>
          <w:szCs w:val="22"/>
        </w:rPr>
        <w:t xml:space="preserve"> </w:t>
      </w:r>
      <w:r w:rsidR="004C2037" w:rsidRPr="00C755AD">
        <w:rPr>
          <w:rFonts w:ascii="Arial Narrow" w:hAnsi="Arial Narrow" w:cs="Arial Narrow"/>
          <w:strike/>
          <w:sz w:val="22"/>
          <w:szCs w:val="22"/>
        </w:rPr>
        <w:t xml:space="preserve"> </w:t>
      </w:r>
      <w:r w:rsidR="00C755AD" w:rsidRPr="005C1002">
        <w:rPr>
          <w:rFonts w:ascii="Arial Narrow" w:hAnsi="Arial Narrow" w:cs="Arial Narrow"/>
          <w:sz w:val="22"/>
          <w:szCs w:val="22"/>
        </w:rPr>
        <w:t>nieograniczonego</w:t>
      </w:r>
      <w:r w:rsidR="00C755AD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ogłoszone</w:t>
      </w:r>
      <w:r w:rsidR="009E06E0" w:rsidRPr="00A43A9E">
        <w:rPr>
          <w:rFonts w:ascii="Arial Narrow" w:hAnsi="Arial Narrow" w:cs="Arial Narrow"/>
          <w:sz w:val="22"/>
          <w:szCs w:val="22"/>
        </w:rPr>
        <w:t>go</w:t>
      </w:r>
      <w:r w:rsidRPr="00A43A9E">
        <w:rPr>
          <w:rFonts w:ascii="Arial Narrow" w:hAnsi="Arial Narrow" w:cs="Arial Narrow"/>
          <w:sz w:val="22"/>
          <w:szCs w:val="22"/>
        </w:rPr>
        <w:t xml:space="preserve"> w </w:t>
      </w:r>
      <w:r w:rsidRPr="00A43A9E">
        <w:rPr>
          <w:rFonts w:ascii="Arial Narrow" w:hAnsi="Arial Narrow" w:cs="Arial Narrow"/>
          <w:bCs/>
          <w:sz w:val="22"/>
          <w:szCs w:val="22"/>
        </w:rPr>
        <w:t>…………………….. data publikacji …………….. r.</w:t>
      </w:r>
      <w:r w:rsidR="008F3EC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626EE0" w:rsidRPr="00A43A9E">
        <w:rPr>
          <w:rFonts w:ascii="Arial Narrow" w:hAnsi="Arial Narrow" w:cs="Arial Narrow"/>
          <w:bCs/>
          <w:sz w:val="22"/>
          <w:szCs w:val="22"/>
        </w:rPr>
        <w:t xml:space="preserve">dokonano wyboru </w:t>
      </w:r>
      <w:r w:rsidR="00626EE0" w:rsidRPr="00A43A9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626EE0" w:rsidRPr="00A43A9E">
        <w:rPr>
          <w:rFonts w:ascii="Arial Narrow" w:hAnsi="Arial Narrow" w:cs="Arial Narrow"/>
          <w:bCs/>
          <w:sz w:val="22"/>
          <w:szCs w:val="22"/>
        </w:rPr>
        <w:t xml:space="preserve"> w celu realizacji usługi na rzecz </w:t>
      </w:r>
      <w:r w:rsidR="00626EE0"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626EE0" w:rsidRPr="00A43A9E">
        <w:rPr>
          <w:rFonts w:ascii="Arial Narrow" w:hAnsi="Arial Narrow" w:cs="Arial Narrow"/>
          <w:bCs/>
          <w:sz w:val="22"/>
          <w:szCs w:val="22"/>
        </w:rPr>
        <w:t xml:space="preserve">. </w:t>
      </w:r>
      <w:r w:rsidR="00626EE0" w:rsidRPr="00A43A9E">
        <w:rPr>
          <w:rFonts w:ascii="Arial Narrow" w:hAnsi="Arial Narrow" w:cs="Arial Narrow"/>
          <w:bCs/>
          <w:sz w:val="22"/>
          <w:szCs w:val="22"/>
          <w:u w:val="single"/>
        </w:rPr>
        <w:t>P</w:t>
      </w:r>
      <w:r w:rsidR="004257DE" w:rsidRPr="00A43A9E">
        <w:rPr>
          <w:rFonts w:ascii="Arial Narrow" w:hAnsi="Arial Narrow" w:cs="Arial Narrow"/>
          <w:bCs/>
          <w:sz w:val="22"/>
          <w:szCs w:val="22"/>
          <w:u w:val="single"/>
        </w:rPr>
        <w:t>rzedmiotem umowy jest r</w:t>
      </w:r>
      <w:r w:rsidR="002E14C8" w:rsidRPr="00A43A9E">
        <w:rPr>
          <w:rFonts w:ascii="Arial Narrow" w:hAnsi="Arial Narrow" w:cs="Arial Narrow"/>
          <w:bCs/>
          <w:sz w:val="22"/>
          <w:szCs w:val="22"/>
          <w:u w:val="single"/>
        </w:rPr>
        <w:t>ealizacja usługi polegającej na</w:t>
      </w:r>
      <w:r w:rsidR="004257DE" w:rsidRPr="00A43A9E">
        <w:rPr>
          <w:rFonts w:ascii="Arial Narrow" w:hAnsi="Arial Narrow" w:cs="Arial Narrow"/>
          <w:bCs/>
          <w:sz w:val="22"/>
          <w:szCs w:val="22"/>
          <w:u w:val="single"/>
        </w:rPr>
        <w:t>:</w:t>
      </w:r>
    </w:p>
    <w:p w14:paraId="42CD220B" w14:textId="77777777" w:rsidR="001D7478" w:rsidRPr="00A43A9E" w:rsidRDefault="001D7478" w:rsidP="001D7478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  <w:u w:val="single"/>
        </w:rPr>
      </w:pPr>
    </w:p>
    <w:p w14:paraId="529FCB86" w14:textId="77777777" w:rsidR="00F37455" w:rsidRPr="00A43A9E" w:rsidRDefault="005B5B61" w:rsidP="00B9675C">
      <w:pPr>
        <w:pStyle w:val="Akapitzlist1"/>
        <w:spacing w:line="276" w:lineRule="auto"/>
        <w:ind w:left="426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 xml:space="preserve">Wykonywaniu 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>nadzoru, konserwacji</w:t>
      </w:r>
      <w:r w:rsidR="008F5B01" w:rsidRPr="00A43A9E">
        <w:rPr>
          <w:rFonts w:ascii="Arial Narrow" w:hAnsi="Arial Narrow" w:cs="Arial Narrow"/>
          <w:b/>
          <w:sz w:val="22"/>
          <w:szCs w:val="22"/>
        </w:rPr>
        <w:t xml:space="preserve"> i</w:t>
      </w:r>
      <w:r w:rsidR="008F3EC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b/>
          <w:sz w:val="22"/>
          <w:szCs w:val="22"/>
        </w:rPr>
        <w:t xml:space="preserve">dokonywaniu </w:t>
      </w:r>
      <w:r w:rsidR="0048071E" w:rsidRPr="00A43A9E">
        <w:rPr>
          <w:rFonts w:ascii="Arial Narrow" w:hAnsi="Arial Narrow" w:cs="Arial Narrow"/>
          <w:b/>
          <w:sz w:val="22"/>
          <w:szCs w:val="22"/>
        </w:rPr>
        <w:t>napraw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 xml:space="preserve"> oraz usuwani</w:t>
      </w:r>
      <w:r w:rsidRPr="00A43A9E">
        <w:rPr>
          <w:rFonts w:ascii="Arial Narrow" w:hAnsi="Arial Narrow" w:cs="Arial Narrow"/>
          <w:b/>
          <w:sz w:val="22"/>
          <w:szCs w:val="22"/>
        </w:rPr>
        <w:t>u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 xml:space="preserve"> awarii systemów</w:t>
      </w:r>
      <w:r w:rsidR="008F3EC0">
        <w:rPr>
          <w:rFonts w:ascii="Arial Narrow" w:hAnsi="Arial Narrow" w:cs="Arial Narrow"/>
          <w:b/>
          <w:sz w:val="22"/>
          <w:szCs w:val="22"/>
        </w:rPr>
        <w:t xml:space="preserve"> </w:t>
      </w:r>
      <w:r w:rsidR="00CF3785" w:rsidRPr="00A43A9E">
        <w:rPr>
          <w:rFonts w:ascii="Arial Narrow" w:hAnsi="Arial Narrow" w:cs="Arial Narrow"/>
          <w:b/>
          <w:sz w:val="22"/>
          <w:szCs w:val="22"/>
        </w:rPr>
        <w:t xml:space="preserve">wentylacji 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 xml:space="preserve">mechanicznej, </w:t>
      </w:r>
      <w:r w:rsidR="00CF3785" w:rsidRPr="00A43A9E">
        <w:rPr>
          <w:rFonts w:ascii="Arial Narrow" w:hAnsi="Arial Narrow" w:cs="Arial Narrow"/>
          <w:b/>
          <w:sz w:val="22"/>
          <w:szCs w:val="22"/>
        </w:rPr>
        <w:t xml:space="preserve"> klimatyzacji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 xml:space="preserve"> oraz agregatów chłodniczych</w:t>
      </w:r>
      <w:r w:rsidR="00CF3785" w:rsidRPr="00A43A9E">
        <w:rPr>
          <w:rFonts w:ascii="Arial Narrow" w:hAnsi="Arial Narrow" w:cs="Arial Narrow"/>
          <w:b/>
          <w:sz w:val="22"/>
          <w:szCs w:val="22"/>
        </w:rPr>
        <w:t xml:space="preserve"> w budynkach </w:t>
      </w:r>
      <w:r w:rsidR="008F5B01" w:rsidRPr="00A43A9E">
        <w:rPr>
          <w:rFonts w:ascii="Arial Narrow" w:hAnsi="Arial Narrow" w:cs="Arial Narrow"/>
          <w:b/>
          <w:sz w:val="22"/>
          <w:szCs w:val="22"/>
        </w:rPr>
        <w:br/>
      </w:r>
      <w:r w:rsidR="00CF3785" w:rsidRPr="00A43A9E">
        <w:rPr>
          <w:rFonts w:ascii="Arial Narrow" w:hAnsi="Arial Narrow" w:cs="Arial Narrow"/>
          <w:b/>
          <w:sz w:val="22"/>
          <w:szCs w:val="22"/>
        </w:rPr>
        <w:t>10 Wojskowego Szpitala Klinicznego z Polikliniką - SPZOZ w Bydgoszczy</w:t>
      </w:r>
    </w:p>
    <w:p w14:paraId="574FB11D" w14:textId="77777777" w:rsidR="001D7478" w:rsidRPr="00A43A9E" w:rsidRDefault="001D7478" w:rsidP="001D7478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14:paraId="274A92C8" w14:textId="1947573B" w:rsidR="00CF3785" w:rsidRPr="00A43A9E" w:rsidRDefault="00CF3785" w:rsidP="00794AB0">
      <w:pPr>
        <w:pStyle w:val="Akapitzlist1"/>
        <w:numPr>
          <w:ilvl w:val="0"/>
          <w:numId w:val="4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Termin realizacji przedmiotu umowy:</w:t>
      </w:r>
      <w:r w:rsidR="000722BB">
        <w:rPr>
          <w:rFonts w:ascii="Arial Narrow" w:hAnsi="Arial Narrow" w:cs="Arial"/>
          <w:sz w:val="22"/>
          <w:szCs w:val="22"/>
        </w:rPr>
        <w:t xml:space="preserve"> </w:t>
      </w:r>
      <w:r w:rsidR="000722BB" w:rsidRPr="000722BB">
        <w:rPr>
          <w:rFonts w:ascii="Arial Narrow" w:hAnsi="Arial Narrow" w:cs="Arial"/>
          <w:b/>
          <w:bCs/>
          <w:sz w:val="22"/>
          <w:szCs w:val="22"/>
          <w:u w:val="single"/>
        </w:rPr>
        <w:t>12</w:t>
      </w:r>
      <w:r w:rsidR="00191E2F" w:rsidRPr="000722BB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Pr="00A43A9E">
        <w:rPr>
          <w:rFonts w:ascii="Arial Narrow" w:hAnsi="Arial Narrow" w:cs="Arial"/>
          <w:b/>
          <w:sz w:val="22"/>
          <w:szCs w:val="22"/>
          <w:u w:val="single"/>
        </w:rPr>
        <w:t>miesi</w:t>
      </w:r>
      <w:r w:rsidR="006400C0" w:rsidRPr="00A43A9E">
        <w:rPr>
          <w:rFonts w:ascii="Arial Narrow" w:hAnsi="Arial Narrow" w:cs="Arial"/>
          <w:b/>
          <w:sz w:val="22"/>
          <w:szCs w:val="22"/>
          <w:u w:val="single"/>
        </w:rPr>
        <w:t>ę</w:t>
      </w:r>
      <w:r w:rsidR="0064476E" w:rsidRPr="00A43A9E">
        <w:rPr>
          <w:rFonts w:ascii="Arial Narrow" w:hAnsi="Arial Narrow" w:cs="Arial"/>
          <w:b/>
          <w:sz w:val="22"/>
          <w:szCs w:val="22"/>
          <w:u w:val="single"/>
        </w:rPr>
        <w:t>cy</w:t>
      </w:r>
      <w:r w:rsidR="008F3EC0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8C7ACC" w:rsidRPr="00A43A9E">
        <w:rPr>
          <w:rFonts w:ascii="Arial Narrow" w:hAnsi="Arial Narrow" w:cs="Arial"/>
          <w:sz w:val="22"/>
          <w:szCs w:val="22"/>
        </w:rPr>
        <w:t>od dnia zawarcia</w:t>
      </w:r>
      <w:r w:rsidRPr="00A43A9E">
        <w:rPr>
          <w:rFonts w:ascii="Arial Narrow" w:hAnsi="Arial Narrow" w:cs="Arial"/>
          <w:sz w:val="22"/>
          <w:szCs w:val="22"/>
        </w:rPr>
        <w:t xml:space="preserve"> umowy lub do wyczerpania środk</w:t>
      </w:r>
      <w:r w:rsidR="002720FD" w:rsidRPr="00A43A9E">
        <w:rPr>
          <w:rFonts w:ascii="Arial Narrow" w:hAnsi="Arial Narrow" w:cs="Arial"/>
          <w:sz w:val="22"/>
          <w:szCs w:val="22"/>
        </w:rPr>
        <w:t>ów finansowych określonych w § 6</w:t>
      </w:r>
      <w:r w:rsidRPr="00A43A9E">
        <w:rPr>
          <w:rFonts w:ascii="Arial Narrow" w:hAnsi="Arial Narrow" w:cs="Arial"/>
          <w:sz w:val="22"/>
          <w:szCs w:val="22"/>
        </w:rPr>
        <w:t xml:space="preserve"> ust.1</w:t>
      </w:r>
      <w:r w:rsidR="00456B48" w:rsidRPr="00A43A9E">
        <w:rPr>
          <w:rFonts w:ascii="Arial Narrow" w:hAnsi="Arial Narrow" w:cs="Arial"/>
          <w:sz w:val="22"/>
          <w:szCs w:val="22"/>
        </w:rPr>
        <w:t>.</w:t>
      </w:r>
    </w:p>
    <w:p w14:paraId="72EDD60C" w14:textId="77777777" w:rsidR="00497518" w:rsidRPr="00A43A9E" w:rsidRDefault="00CF3785" w:rsidP="004C65C0">
      <w:pPr>
        <w:pStyle w:val="Akapitzlist1"/>
        <w:numPr>
          <w:ilvl w:val="0"/>
          <w:numId w:val="4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</w:t>
      </w:r>
      <w:r w:rsidR="006D7F2C" w:rsidRPr="00A43A9E">
        <w:rPr>
          <w:rFonts w:ascii="Arial Narrow" w:hAnsi="Arial Narrow" w:cs="Arial"/>
          <w:sz w:val="22"/>
          <w:szCs w:val="22"/>
        </w:rPr>
        <w:br/>
      </w:r>
      <w:r w:rsidRPr="00A43A9E">
        <w:rPr>
          <w:rFonts w:ascii="Arial Narrow" w:hAnsi="Arial Narrow" w:cs="Arial"/>
          <w:sz w:val="22"/>
          <w:szCs w:val="22"/>
        </w:rPr>
        <w:t xml:space="preserve">w sposób profesjonalny.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oświadcza, że posiada wszelkie uprawnienia niezbędne do realizacji niniejszej umowy.</w:t>
      </w:r>
    </w:p>
    <w:p w14:paraId="293990EF" w14:textId="77777777" w:rsidR="00AB2501" w:rsidRPr="00A43A9E" w:rsidRDefault="00AB2501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2</w:t>
      </w:r>
    </w:p>
    <w:p w14:paraId="2079DCFE" w14:textId="77777777" w:rsidR="006D7F2C" w:rsidRPr="00A43A9E" w:rsidRDefault="006D7F2C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Obowiązki Wykonawcy</w:t>
      </w:r>
    </w:p>
    <w:p w14:paraId="7E1FD0A4" w14:textId="77777777" w:rsidR="00B20C35" w:rsidRPr="00A43A9E" w:rsidRDefault="00B20C35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14:paraId="259411A6" w14:textId="77777777" w:rsidR="006D7F2C" w:rsidRPr="00A43A9E" w:rsidRDefault="00661EBF" w:rsidP="00E50D04">
      <w:pPr>
        <w:pStyle w:val="Nagwek2"/>
        <w:ind w:left="426" w:hanging="426"/>
        <w:jc w:val="both"/>
        <w:rPr>
          <w:sz w:val="22"/>
          <w:szCs w:val="22"/>
        </w:rPr>
      </w:pPr>
      <w:r w:rsidRPr="00A43A9E">
        <w:rPr>
          <w:sz w:val="22"/>
          <w:szCs w:val="22"/>
        </w:rPr>
        <w:t xml:space="preserve">1. </w:t>
      </w:r>
      <w:r w:rsidR="00EB0FD8" w:rsidRPr="00A43A9E">
        <w:rPr>
          <w:sz w:val="22"/>
          <w:szCs w:val="22"/>
        </w:rPr>
        <w:t>Wykonawca w ramach serwisu</w:t>
      </w:r>
      <w:r w:rsidR="00AB2501" w:rsidRPr="00A43A9E">
        <w:rPr>
          <w:sz w:val="22"/>
          <w:szCs w:val="22"/>
        </w:rPr>
        <w:t xml:space="preserve"> zobowiązuje się do:</w:t>
      </w:r>
    </w:p>
    <w:p w14:paraId="3C75E0B3" w14:textId="77777777" w:rsidR="0031738E" w:rsidRPr="00A43A9E" w:rsidRDefault="0031738E" w:rsidP="0031738E">
      <w:pPr>
        <w:pStyle w:val="Tekstpodstawowy21"/>
        <w:tabs>
          <w:tab w:val="clear" w:pos="360"/>
        </w:tabs>
        <w:suppressAutoHyphens w:val="0"/>
        <w:ind w:left="644"/>
        <w:jc w:val="both"/>
        <w:rPr>
          <w:rFonts w:ascii="Arial Narrow" w:hAnsi="Arial Narrow"/>
          <w:sz w:val="22"/>
          <w:szCs w:val="22"/>
        </w:rPr>
      </w:pPr>
    </w:p>
    <w:p w14:paraId="113A133D" w14:textId="77777777" w:rsidR="0031738E" w:rsidRPr="006844FC" w:rsidRDefault="0031738E" w:rsidP="00CB37ED">
      <w:pPr>
        <w:pStyle w:val="Tekstpodstawowy21"/>
        <w:numPr>
          <w:ilvl w:val="1"/>
          <w:numId w:val="11"/>
        </w:numPr>
        <w:tabs>
          <w:tab w:val="clear" w:pos="360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Wykonywania zryczałtowanych usług nadzoru i konserwacji na warunkach określonych w niniejszej umowie oraz SWZ w siedzibie </w:t>
      </w:r>
      <w:r w:rsidRPr="00A43A9E">
        <w:rPr>
          <w:rFonts w:ascii="Arial Narrow" w:hAnsi="Arial Narrow"/>
          <w:b/>
          <w:sz w:val="22"/>
          <w:szCs w:val="22"/>
        </w:rPr>
        <w:t>Zamawiającego</w:t>
      </w:r>
      <w:r w:rsidRPr="00A43A9E">
        <w:rPr>
          <w:rFonts w:ascii="Arial Narrow" w:hAnsi="Arial Narrow"/>
          <w:sz w:val="22"/>
          <w:szCs w:val="22"/>
        </w:rPr>
        <w:t xml:space="preserve"> (ul. Powstańców Warszawy 5 w Bydgoszczy) w okresie obowiązywania umowy </w:t>
      </w:r>
      <w:r w:rsidRPr="006844FC">
        <w:rPr>
          <w:rFonts w:ascii="Arial Narrow" w:hAnsi="Arial Narrow"/>
          <w:sz w:val="22"/>
          <w:szCs w:val="22"/>
        </w:rPr>
        <w:t xml:space="preserve">dla urządzeń wyszczególnionych w załącznikach Nr 1 - 6 stanowiących integralną część umowy. </w:t>
      </w:r>
    </w:p>
    <w:p w14:paraId="74F1F15B" w14:textId="6F43D48E" w:rsidR="006844FC" w:rsidRPr="006844FC" w:rsidRDefault="00B40E14" w:rsidP="006844FC">
      <w:pPr>
        <w:numPr>
          <w:ilvl w:val="1"/>
          <w:numId w:val="11"/>
        </w:numPr>
        <w:jc w:val="both"/>
        <w:rPr>
          <w:rFonts w:ascii="Arial Narrow" w:hAnsi="Arial Narrow"/>
        </w:rPr>
      </w:pPr>
      <w:r w:rsidRPr="006844FC">
        <w:rPr>
          <w:rFonts w:ascii="Arial Narrow" w:hAnsi="Arial Narrow"/>
          <w:sz w:val="22"/>
          <w:szCs w:val="22"/>
        </w:rPr>
        <w:t>Zapewnienia</w:t>
      </w:r>
      <w:r w:rsidR="008F3EC0" w:rsidRPr="006844FC">
        <w:rPr>
          <w:rFonts w:ascii="Arial Narrow" w:hAnsi="Arial Narrow"/>
          <w:sz w:val="22"/>
          <w:szCs w:val="22"/>
        </w:rPr>
        <w:t xml:space="preserve"> </w:t>
      </w:r>
      <w:r w:rsidR="00EC7160" w:rsidRPr="006844FC">
        <w:rPr>
          <w:rFonts w:ascii="Arial Narrow" w:hAnsi="Arial Narrow"/>
          <w:sz w:val="22"/>
          <w:szCs w:val="22"/>
        </w:rPr>
        <w:t>w czasie pełnienia dyżurów bieżącej</w:t>
      </w:r>
      <w:r w:rsidR="008F3EC0" w:rsidRPr="006844FC">
        <w:rPr>
          <w:rFonts w:ascii="Arial Narrow" w:hAnsi="Arial Narrow"/>
          <w:sz w:val="22"/>
          <w:szCs w:val="22"/>
        </w:rPr>
        <w:t xml:space="preserve"> </w:t>
      </w:r>
      <w:r w:rsidR="00AB2501" w:rsidRPr="006844FC">
        <w:rPr>
          <w:rFonts w:ascii="Arial Narrow" w:hAnsi="Arial Narrow"/>
          <w:sz w:val="22"/>
          <w:szCs w:val="22"/>
        </w:rPr>
        <w:t>obsługi w z</w:t>
      </w:r>
      <w:r w:rsidR="00EB0FD8" w:rsidRPr="006844FC">
        <w:rPr>
          <w:rFonts w:ascii="Arial Narrow" w:hAnsi="Arial Narrow"/>
          <w:sz w:val="22"/>
          <w:szCs w:val="22"/>
        </w:rPr>
        <w:t xml:space="preserve">akresie utrzymania </w:t>
      </w:r>
      <w:r w:rsidR="00AB2501" w:rsidRPr="006844FC">
        <w:rPr>
          <w:rFonts w:ascii="Arial Narrow" w:hAnsi="Arial Narrow"/>
          <w:sz w:val="22"/>
          <w:szCs w:val="22"/>
        </w:rPr>
        <w:t xml:space="preserve">poprawności funkcjonowania </w:t>
      </w:r>
      <w:r w:rsidR="00717DD3" w:rsidRPr="006844FC">
        <w:rPr>
          <w:rFonts w:ascii="Arial Narrow" w:hAnsi="Arial Narrow"/>
          <w:sz w:val="22"/>
          <w:szCs w:val="22"/>
        </w:rPr>
        <w:t>ws</w:t>
      </w:r>
      <w:r w:rsidR="003A0112" w:rsidRPr="006844FC">
        <w:rPr>
          <w:rFonts w:ascii="Arial Narrow" w:hAnsi="Arial Narrow"/>
          <w:sz w:val="22"/>
          <w:szCs w:val="22"/>
        </w:rPr>
        <w:t>zystkich urządzeń wentylacyjno – klimatyzacyjnych, klimatyzacjach</w:t>
      </w:r>
      <w:r w:rsidR="008F3EC0" w:rsidRPr="006844FC">
        <w:rPr>
          <w:rFonts w:ascii="Arial Narrow" w:hAnsi="Arial Narrow"/>
          <w:sz w:val="22"/>
          <w:szCs w:val="22"/>
        </w:rPr>
        <w:t xml:space="preserve"> </w:t>
      </w:r>
      <w:r w:rsidR="00B9675C" w:rsidRPr="006844FC">
        <w:rPr>
          <w:rFonts w:ascii="Arial Narrow" w:hAnsi="Arial Narrow"/>
          <w:sz w:val="22"/>
          <w:szCs w:val="22"/>
        </w:rPr>
        <w:t>oraz chłodniczych</w:t>
      </w:r>
      <w:r w:rsidR="008F3EC0" w:rsidRPr="006844FC">
        <w:rPr>
          <w:rFonts w:ascii="Arial Narrow" w:hAnsi="Arial Narrow"/>
          <w:sz w:val="22"/>
          <w:szCs w:val="22"/>
        </w:rPr>
        <w:t xml:space="preserve"> </w:t>
      </w:r>
      <w:r w:rsidR="00717DD3" w:rsidRPr="006844FC">
        <w:rPr>
          <w:rFonts w:ascii="Arial Narrow" w:hAnsi="Arial Narrow"/>
          <w:sz w:val="22"/>
          <w:szCs w:val="22"/>
        </w:rPr>
        <w:t>wra</w:t>
      </w:r>
      <w:r w:rsidR="00830528" w:rsidRPr="006844FC">
        <w:rPr>
          <w:rFonts w:ascii="Arial Narrow" w:hAnsi="Arial Narrow"/>
          <w:sz w:val="22"/>
          <w:szCs w:val="22"/>
        </w:rPr>
        <w:t>z z ich automatyką zgodnie z dokumentacją techniczno ruchową</w:t>
      </w:r>
      <w:r w:rsidR="00717DD3" w:rsidRPr="006844FC">
        <w:rPr>
          <w:rFonts w:ascii="Arial Narrow" w:hAnsi="Arial Narrow"/>
          <w:sz w:val="22"/>
          <w:szCs w:val="22"/>
        </w:rPr>
        <w:t xml:space="preserve"> urządzeń, kartami gwarancyjny</w:t>
      </w:r>
      <w:r w:rsidR="003A0112" w:rsidRPr="006844FC">
        <w:rPr>
          <w:rFonts w:ascii="Arial Narrow" w:hAnsi="Arial Narrow"/>
          <w:sz w:val="22"/>
          <w:szCs w:val="22"/>
        </w:rPr>
        <w:t>mi</w:t>
      </w:r>
      <w:r w:rsidR="004C2037" w:rsidRPr="006844FC">
        <w:rPr>
          <w:rFonts w:ascii="Arial Narrow" w:hAnsi="Arial Narrow"/>
          <w:sz w:val="22"/>
          <w:szCs w:val="22"/>
        </w:rPr>
        <w:t xml:space="preserve"> </w:t>
      </w:r>
      <w:r w:rsidR="00EC7160" w:rsidRPr="006844FC">
        <w:rPr>
          <w:rFonts w:ascii="Arial Narrow" w:hAnsi="Arial Narrow"/>
          <w:sz w:val="22"/>
          <w:szCs w:val="22"/>
        </w:rPr>
        <w:t xml:space="preserve">oraz wg potrzeb </w:t>
      </w:r>
      <w:r w:rsidR="00EC7160" w:rsidRPr="006844FC">
        <w:rPr>
          <w:rFonts w:ascii="Arial Narrow" w:hAnsi="Arial Narrow"/>
          <w:b/>
          <w:sz w:val="22"/>
          <w:szCs w:val="22"/>
        </w:rPr>
        <w:t>Zamawiającego</w:t>
      </w:r>
      <w:r w:rsidR="00465FBC" w:rsidRPr="006844FC">
        <w:rPr>
          <w:rFonts w:ascii="Arial Narrow" w:hAnsi="Arial Narrow"/>
          <w:b/>
          <w:sz w:val="22"/>
          <w:szCs w:val="22"/>
        </w:rPr>
        <w:t xml:space="preserve">. </w:t>
      </w:r>
      <w:r w:rsidR="00465FBC" w:rsidRPr="006844FC">
        <w:rPr>
          <w:rFonts w:ascii="Arial Narrow" w:hAnsi="Arial Narrow"/>
          <w:sz w:val="22"/>
          <w:szCs w:val="22"/>
        </w:rPr>
        <w:t>Szczegółowy zakres czynności serwisowych zawiera załą</w:t>
      </w:r>
      <w:r w:rsidR="00111E3B" w:rsidRPr="006844FC">
        <w:rPr>
          <w:rFonts w:ascii="Arial Narrow" w:hAnsi="Arial Narrow"/>
          <w:sz w:val="22"/>
          <w:szCs w:val="22"/>
        </w:rPr>
        <w:t>cznik nr 8</w:t>
      </w:r>
      <w:r w:rsidR="00465FBC" w:rsidRPr="006844FC">
        <w:rPr>
          <w:rFonts w:ascii="Arial Narrow" w:hAnsi="Arial Narrow"/>
          <w:sz w:val="22"/>
          <w:szCs w:val="22"/>
        </w:rPr>
        <w:t xml:space="preserve"> stanowiący integralną część umowy.</w:t>
      </w:r>
      <w:r w:rsidR="00C34B75" w:rsidRPr="006844FC">
        <w:rPr>
          <w:rFonts w:ascii="Arial Narrow" w:hAnsi="Arial Narrow"/>
          <w:sz w:val="22"/>
          <w:szCs w:val="22"/>
        </w:rPr>
        <w:t xml:space="preserve"> </w:t>
      </w:r>
      <w:r w:rsidR="00C34B75" w:rsidRPr="006844FC">
        <w:rPr>
          <w:rFonts w:ascii="Arial Narrow" w:hAnsi="Arial Narrow"/>
          <w:b/>
          <w:sz w:val="22"/>
          <w:szCs w:val="22"/>
        </w:rPr>
        <w:br/>
      </w:r>
    </w:p>
    <w:p w14:paraId="3DC9016D" w14:textId="101C2101" w:rsidR="00B47BE5" w:rsidRPr="00A43A9E" w:rsidRDefault="00DB489E" w:rsidP="006844FC">
      <w:pPr>
        <w:pStyle w:val="Tekstpodstawowy21"/>
        <w:tabs>
          <w:tab w:val="clear" w:pos="360"/>
        </w:tabs>
        <w:ind w:left="1134"/>
        <w:jc w:val="both"/>
        <w:rPr>
          <w:rFonts w:ascii="Arial Narrow" w:hAnsi="Arial Narrow" w:cs="Arial Narrow"/>
          <w:sz w:val="22"/>
          <w:szCs w:val="22"/>
        </w:rPr>
      </w:pPr>
      <w:r w:rsidRPr="006844FC">
        <w:rPr>
          <w:rFonts w:ascii="Arial Narrow" w:hAnsi="Arial Narrow"/>
          <w:sz w:val="22"/>
          <w:szCs w:val="22"/>
        </w:rPr>
        <w:lastRenderedPageBreak/>
        <w:t>P</w:t>
      </w:r>
      <w:r w:rsidR="00B47BE5" w:rsidRPr="006844FC">
        <w:rPr>
          <w:rFonts w:ascii="Arial Narrow" w:hAnsi="Arial Narrow"/>
          <w:sz w:val="22"/>
          <w:szCs w:val="22"/>
        </w:rPr>
        <w:t>rzegląd i konserwacja układów wentylacyjnych i urządzeń chłodniczych będzie się odbywała w wyznaczonym</w:t>
      </w:r>
      <w:r w:rsidR="00B47BE5" w:rsidRPr="006844FC">
        <w:rPr>
          <w:rFonts w:ascii="Arial Narrow" w:hAnsi="Arial Narrow"/>
          <w:sz w:val="22"/>
          <w:szCs w:val="22"/>
        </w:rPr>
        <w:br/>
        <w:t xml:space="preserve">przez </w:t>
      </w:r>
      <w:r w:rsidR="00B47BE5" w:rsidRPr="006844FC">
        <w:rPr>
          <w:rFonts w:ascii="Arial Narrow" w:hAnsi="Arial Narrow"/>
          <w:b/>
          <w:sz w:val="22"/>
          <w:szCs w:val="22"/>
        </w:rPr>
        <w:t>Zamawiającego</w:t>
      </w:r>
      <w:r w:rsidR="00B47BE5" w:rsidRPr="006844FC">
        <w:rPr>
          <w:rFonts w:ascii="Arial Narrow" w:hAnsi="Arial Narrow"/>
          <w:sz w:val="22"/>
          <w:szCs w:val="22"/>
        </w:rPr>
        <w:t xml:space="preserve"> terminie, </w:t>
      </w:r>
      <w:r w:rsidR="00B47BE5" w:rsidRPr="006844FC">
        <w:rPr>
          <w:rFonts w:ascii="Arial Narrow" w:hAnsi="Arial Narrow" w:cs="Arial"/>
          <w:sz w:val="22"/>
          <w:szCs w:val="22"/>
        </w:rPr>
        <w:t>§</w:t>
      </w:r>
      <w:r w:rsidR="005327F9" w:rsidRPr="006844FC">
        <w:rPr>
          <w:rFonts w:ascii="Arial Narrow" w:hAnsi="Arial Narrow"/>
          <w:sz w:val="22"/>
          <w:szCs w:val="22"/>
        </w:rPr>
        <w:t xml:space="preserve"> 2 ust. 1 pkt </w:t>
      </w:r>
      <w:r w:rsidR="000C59C2" w:rsidRPr="005C1002">
        <w:rPr>
          <w:rFonts w:ascii="Arial Narrow" w:hAnsi="Arial Narrow"/>
          <w:sz w:val="22"/>
          <w:szCs w:val="22"/>
        </w:rPr>
        <w:t>6</w:t>
      </w:r>
      <w:r w:rsidR="005327F9" w:rsidRPr="006844FC">
        <w:rPr>
          <w:rFonts w:ascii="Arial Narrow" w:hAnsi="Arial Narrow"/>
          <w:sz w:val="22"/>
          <w:szCs w:val="22"/>
        </w:rPr>
        <w:t>)</w:t>
      </w:r>
      <w:r w:rsidR="001818CF" w:rsidRPr="006844FC">
        <w:rPr>
          <w:rFonts w:ascii="Arial Narrow" w:hAnsi="Arial Narrow"/>
          <w:sz w:val="22"/>
          <w:szCs w:val="22"/>
        </w:rPr>
        <w:t xml:space="preserve"> stosuje się odpowiednio  lub zgodnie z harmonogramem</w:t>
      </w:r>
      <w:r w:rsidRPr="006844FC">
        <w:rPr>
          <w:rFonts w:ascii="Arial Narrow" w:hAnsi="Arial Narrow"/>
          <w:sz w:val="22"/>
          <w:szCs w:val="22"/>
        </w:rPr>
        <w:t>.</w:t>
      </w:r>
      <w:r w:rsidR="001818CF">
        <w:rPr>
          <w:rFonts w:ascii="Arial Narrow" w:hAnsi="Arial Narrow"/>
          <w:sz w:val="22"/>
          <w:szCs w:val="22"/>
        </w:rPr>
        <w:t xml:space="preserve"> </w:t>
      </w:r>
    </w:p>
    <w:p w14:paraId="6348955A" w14:textId="77777777" w:rsidR="00B40E14" w:rsidRPr="00A43A9E" w:rsidRDefault="00B40E14" w:rsidP="00420484">
      <w:pPr>
        <w:pStyle w:val="Tekstpodstawowy21"/>
        <w:tabs>
          <w:tab w:val="clear" w:pos="360"/>
        </w:tabs>
        <w:ind w:left="708"/>
        <w:jc w:val="both"/>
        <w:rPr>
          <w:rFonts w:ascii="Arial Narrow" w:hAnsi="Arial Narrow" w:cs="Arial Narrow"/>
          <w:sz w:val="22"/>
          <w:szCs w:val="22"/>
        </w:rPr>
      </w:pPr>
    </w:p>
    <w:p w14:paraId="729686F8" w14:textId="77777777" w:rsidR="00D96AB8" w:rsidRPr="00A43A9E" w:rsidRDefault="00D96AB8" w:rsidP="00794AB0">
      <w:pPr>
        <w:pStyle w:val="Akapitzlist"/>
        <w:numPr>
          <w:ilvl w:val="0"/>
          <w:numId w:val="19"/>
        </w:numPr>
        <w:suppressAutoHyphens/>
        <w:overflowPunct w:val="0"/>
        <w:autoSpaceDE w:val="0"/>
        <w:spacing w:after="0" w:line="240" w:lineRule="auto"/>
        <w:ind w:left="993" w:hanging="709"/>
        <w:jc w:val="both"/>
        <w:rPr>
          <w:rFonts w:ascii="Arial Narrow" w:hAnsi="Arial Narrow" w:cs="Arial Narrow"/>
          <w:vanish/>
        </w:rPr>
      </w:pPr>
    </w:p>
    <w:p w14:paraId="13C4B9CE" w14:textId="77777777" w:rsidR="00E13A35" w:rsidRPr="00A43A9E" w:rsidRDefault="00E13A3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Pisemnego powiadomienia </w:t>
      </w:r>
      <w:r w:rsidRPr="00A43A9E">
        <w:rPr>
          <w:rFonts w:ascii="Arial Narrow" w:hAnsi="Arial Narrow"/>
          <w:b/>
          <w:sz w:val="22"/>
          <w:szCs w:val="22"/>
        </w:rPr>
        <w:t>Zamawiającego</w:t>
      </w:r>
      <w:r w:rsidRPr="00A43A9E">
        <w:rPr>
          <w:rFonts w:ascii="Arial Narrow" w:hAnsi="Arial Narrow"/>
          <w:sz w:val="22"/>
          <w:szCs w:val="22"/>
        </w:rPr>
        <w:t xml:space="preserve"> o wszelkich usterkach koniecznych do usunięcia a wykraczających poza zakres przeglądu i konserwacji, bez zbędnej zwłoki pod rygorem poniesienia pełnej odpowiedzialności przez </w:t>
      </w:r>
      <w:r w:rsidRPr="00A43A9E">
        <w:rPr>
          <w:rFonts w:ascii="Arial Narrow" w:hAnsi="Arial Narrow"/>
          <w:b/>
          <w:sz w:val="22"/>
          <w:szCs w:val="22"/>
        </w:rPr>
        <w:t>Wykonawcę</w:t>
      </w:r>
      <w:r w:rsidRPr="00A43A9E">
        <w:rPr>
          <w:rFonts w:ascii="Arial Narrow" w:hAnsi="Arial Narrow"/>
          <w:sz w:val="22"/>
          <w:szCs w:val="22"/>
        </w:rPr>
        <w:t xml:space="preserve"> za szkody wywołane lub mogące powstać wskutek zaniechania naprawy lub modernizacji.</w:t>
      </w:r>
    </w:p>
    <w:p w14:paraId="39D4230C" w14:textId="77777777" w:rsidR="0092380F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Niezwłocznego przyjęcia do serwisowania </w:t>
      </w:r>
      <w:r w:rsidR="00A91448" w:rsidRPr="00A43A9E">
        <w:rPr>
          <w:rFonts w:ascii="Arial Narrow" w:hAnsi="Arial Narrow" w:cs="Arial Narrow"/>
          <w:sz w:val="22"/>
          <w:szCs w:val="22"/>
        </w:rPr>
        <w:t xml:space="preserve">nowych </w:t>
      </w:r>
      <w:r w:rsidRPr="00A43A9E">
        <w:rPr>
          <w:rFonts w:ascii="Arial Narrow" w:hAnsi="Arial Narrow" w:cs="Arial Narrow"/>
          <w:sz w:val="22"/>
          <w:szCs w:val="22"/>
        </w:rPr>
        <w:t xml:space="preserve">urządzeń systemu wentylacji i klimatyzacji o ile zostaną zainstalowane </w:t>
      </w:r>
      <w:r w:rsidR="00C01F23" w:rsidRPr="00A43A9E">
        <w:rPr>
          <w:rFonts w:ascii="Arial Narrow" w:hAnsi="Arial Narrow" w:cs="Arial Narrow"/>
          <w:sz w:val="22"/>
          <w:szCs w:val="22"/>
        </w:rPr>
        <w:t>oraz urządzeń,</w:t>
      </w:r>
      <w:r w:rsidR="008F3EC0">
        <w:rPr>
          <w:rFonts w:ascii="Arial Narrow" w:hAnsi="Arial Narrow" w:cs="Arial Narrow"/>
          <w:sz w:val="22"/>
          <w:szCs w:val="22"/>
        </w:rPr>
        <w:t xml:space="preserve"> </w:t>
      </w:r>
      <w:r w:rsidR="005A008F" w:rsidRPr="00A43A9E">
        <w:rPr>
          <w:rFonts w:ascii="Arial Narrow" w:hAnsi="Arial Narrow" w:cs="Arial Narrow"/>
          <w:sz w:val="22"/>
          <w:szCs w:val="22"/>
        </w:rPr>
        <w:t>które przestała obejmować</w:t>
      </w:r>
      <w:r w:rsidR="00C01F23" w:rsidRPr="00A43A9E">
        <w:rPr>
          <w:rFonts w:ascii="Arial Narrow" w:hAnsi="Arial Narrow" w:cs="Arial Narrow"/>
          <w:sz w:val="22"/>
          <w:szCs w:val="22"/>
        </w:rPr>
        <w:t xml:space="preserve"> gwarancja</w:t>
      </w:r>
      <w:r w:rsidR="008F3EC0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- bez dodatkowych opłat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1A5152B6" w14:textId="77777777" w:rsidR="0092380F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  <w:u w:val="single"/>
        </w:rPr>
        <w:t>Sporządzania każdorazowo szczegółowego protokołu z</w:t>
      </w:r>
      <w:r w:rsidR="003A0112" w:rsidRPr="00A43A9E">
        <w:rPr>
          <w:rFonts w:ascii="Arial Narrow" w:hAnsi="Arial Narrow" w:cs="Arial Narrow"/>
          <w:b/>
          <w:sz w:val="22"/>
          <w:szCs w:val="22"/>
          <w:u w:val="single"/>
        </w:rPr>
        <w:t>:</w:t>
      </w:r>
      <w:r w:rsidR="008F3EC0" w:rsidRPr="008F3EC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napraw, konse</w:t>
      </w:r>
      <w:r w:rsidR="00D65B21" w:rsidRPr="00A43A9E">
        <w:rPr>
          <w:rFonts w:ascii="Arial Narrow" w:hAnsi="Arial Narrow" w:cs="Arial Narrow"/>
          <w:sz w:val="22"/>
          <w:szCs w:val="22"/>
        </w:rPr>
        <w:t>rwacji, pomiarów i pr</w:t>
      </w:r>
      <w:r w:rsidR="004E139C" w:rsidRPr="00A43A9E">
        <w:rPr>
          <w:rFonts w:ascii="Arial Narrow" w:hAnsi="Arial Narrow" w:cs="Arial Narrow"/>
          <w:sz w:val="22"/>
          <w:szCs w:val="22"/>
        </w:rPr>
        <w:t xml:space="preserve">zeglądów </w:t>
      </w:r>
      <w:r w:rsidR="00B03A42" w:rsidRPr="00A43A9E">
        <w:rPr>
          <w:rFonts w:ascii="Arial Narrow" w:hAnsi="Arial Narrow" w:cs="Arial Narrow"/>
          <w:sz w:val="22"/>
          <w:szCs w:val="22"/>
        </w:rPr>
        <w:br/>
      </w:r>
      <w:r w:rsidR="004E139C" w:rsidRPr="00A43A9E">
        <w:rPr>
          <w:rFonts w:ascii="Arial Narrow" w:hAnsi="Arial Narrow" w:cs="Arial Narrow"/>
          <w:sz w:val="22"/>
          <w:szCs w:val="22"/>
        </w:rPr>
        <w:t xml:space="preserve">- </w:t>
      </w:r>
      <w:r w:rsidRPr="00A43A9E">
        <w:rPr>
          <w:rFonts w:ascii="Arial Narrow" w:hAnsi="Arial Narrow" w:cs="Arial Narrow"/>
          <w:sz w:val="22"/>
          <w:szCs w:val="22"/>
        </w:rPr>
        <w:t xml:space="preserve">szczegółowo z określeniem miejsca zainstalowania urządzenia, typem urządzenia, nr fabrycznym, opisem jaka </w:t>
      </w:r>
      <w:r w:rsidR="003A0112" w:rsidRPr="00A43A9E">
        <w:rPr>
          <w:rFonts w:ascii="Arial Narrow" w:hAnsi="Arial Narrow" w:cs="Arial Narrow"/>
          <w:sz w:val="22"/>
          <w:szCs w:val="22"/>
        </w:rPr>
        <w:t xml:space="preserve">czynność została wykonana, jaka </w:t>
      </w:r>
      <w:r w:rsidRPr="00A43A9E">
        <w:rPr>
          <w:rFonts w:ascii="Arial Narrow" w:hAnsi="Arial Narrow" w:cs="Arial Narrow"/>
          <w:sz w:val="22"/>
          <w:szCs w:val="22"/>
        </w:rPr>
        <w:t>część została wymieniona itp.</w:t>
      </w:r>
      <w:r w:rsidR="00A91448" w:rsidRPr="00A43A9E">
        <w:rPr>
          <w:rFonts w:ascii="Arial Narrow" w:hAnsi="Arial Narrow" w:cs="Arial Narrow"/>
          <w:sz w:val="22"/>
          <w:szCs w:val="22"/>
        </w:rPr>
        <w:t>,</w:t>
      </w:r>
      <w:r w:rsidRPr="00A43A9E">
        <w:rPr>
          <w:rFonts w:ascii="Arial Narrow" w:hAnsi="Arial Narrow" w:cs="Arial Narrow"/>
          <w:sz w:val="22"/>
          <w:szCs w:val="22"/>
        </w:rPr>
        <w:t xml:space="preserve"> w terminie do 24 godzin od zakończenia </w:t>
      </w:r>
      <w:r w:rsidR="00420484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 xml:space="preserve">w/w czynności (na żądanie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wyst</w:t>
      </w:r>
      <w:r w:rsidR="00A91448" w:rsidRPr="00A43A9E">
        <w:rPr>
          <w:rFonts w:ascii="Arial Narrow" w:hAnsi="Arial Narrow" w:cs="Arial Narrow"/>
          <w:sz w:val="22"/>
          <w:szCs w:val="22"/>
        </w:rPr>
        <w:t>awiania dodatkowych protoko</w:t>
      </w:r>
      <w:r w:rsidR="00833714" w:rsidRPr="00A43A9E">
        <w:rPr>
          <w:rFonts w:ascii="Arial Narrow" w:hAnsi="Arial Narrow" w:cs="Arial Narrow"/>
          <w:sz w:val="22"/>
          <w:szCs w:val="22"/>
        </w:rPr>
        <w:t xml:space="preserve">łów), protokół oznaczony kolejnym </w:t>
      </w:r>
      <w:r w:rsidR="00420484" w:rsidRPr="00A43A9E">
        <w:rPr>
          <w:rFonts w:ascii="Arial Narrow" w:hAnsi="Arial Narrow" w:cs="Arial Narrow"/>
          <w:sz w:val="22"/>
          <w:szCs w:val="22"/>
        </w:rPr>
        <w:br/>
      </w:r>
      <w:r w:rsidR="00833714" w:rsidRPr="00A43A9E">
        <w:rPr>
          <w:rFonts w:ascii="Arial Narrow" w:hAnsi="Arial Narrow" w:cs="Arial Narrow"/>
          <w:sz w:val="22"/>
          <w:szCs w:val="22"/>
        </w:rPr>
        <w:t xml:space="preserve">nr oraz podbity pieczęcią i podpisany przez osobę uprawnioną z nr uprawnień. </w:t>
      </w:r>
    </w:p>
    <w:p w14:paraId="3CDED14E" w14:textId="3FCEB6E0" w:rsidR="00CA0D99" w:rsidRPr="00A43A9E" w:rsidRDefault="00CA0D99" w:rsidP="005C3BF8">
      <w:pPr>
        <w:pStyle w:val="Tekstpodstawowy21"/>
        <w:numPr>
          <w:ilvl w:val="0"/>
          <w:numId w:val="19"/>
        </w:numPr>
        <w:shd w:val="clear" w:color="auto" w:fill="FFFFFF"/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Każdorazow</w:t>
      </w:r>
      <w:r w:rsidR="00420484" w:rsidRPr="00A43A9E">
        <w:rPr>
          <w:rFonts w:ascii="Arial Narrow" w:hAnsi="Arial Narrow" w:cs="Arial Narrow"/>
          <w:sz w:val="22"/>
          <w:szCs w:val="22"/>
        </w:rPr>
        <w:t>ego</w:t>
      </w:r>
      <w:r w:rsidRPr="00A43A9E">
        <w:rPr>
          <w:rFonts w:ascii="Arial Narrow" w:hAnsi="Arial Narrow" w:cs="Arial Narrow"/>
          <w:sz w:val="22"/>
          <w:szCs w:val="22"/>
        </w:rPr>
        <w:t xml:space="preserve"> zawiadamiania o przyjeździe osoby nadzorującej umowę ze strony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>, oraz rejestrowania wejść/wyjść pracowników na obiekt na Biurze Przepustek (budynek nr 18).</w:t>
      </w:r>
    </w:p>
    <w:p w14:paraId="4B107839" w14:textId="784A78F4" w:rsidR="007C30B5" w:rsidRPr="00924932" w:rsidRDefault="00A8372C" w:rsidP="005C3BF8">
      <w:pPr>
        <w:pStyle w:val="Tekstpodstawowy21"/>
        <w:numPr>
          <w:ilvl w:val="0"/>
          <w:numId w:val="19"/>
        </w:numPr>
        <w:shd w:val="clear" w:color="auto" w:fill="FFFFFF"/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Założenia, prowadzenia i u</w:t>
      </w:r>
      <w:r w:rsidR="007C30B5" w:rsidRPr="00A43A9E">
        <w:rPr>
          <w:rFonts w:ascii="Arial Narrow" w:hAnsi="Arial Narrow" w:cs="Arial Narrow"/>
          <w:sz w:val="22"/>
          <w:szCs w:val="22"/>
        </w:rPr>
        <w:t xml:space="preserve">zupełniania Książki </w:t>
      </w:r>
      <w:r w:rsidR="00A6476B" w:rsidRPr="00A43A9E">
        <w:rPr>
          <w:rFonts w:ascii="Arial Narrow" w:hAnsi="Arial Narrow" w:cs="Arial Narrow"/>
          <w:sz w:val="22"/>
          <w:szCs w:val="22"/>
        </w:rPr>
        <w:t xml:space="preserve">Zgłoszeń Usterek i </w:t>
      </w:r>
      <w:r w:rsidR="00A6476B" w:rsidRPr="00924932">
        <w:rPr>
          <w:rFonts w:ascii="Arial Narrow" w:hAnsi="Arial Narrow" w:cs="Arial Narrow"/>
          <w:sz w:val="22"/>
          <w:szCs w:val="22"/>
        </w:rPr>
        <w:t>Awarii</w:t>
      </w:r>
      <w:r w:rsidR="00DB489E" w:rsidRPr="00924932">
        <w:rPr>
          <w:rFonts w:ascii="Arial Narrow" w:hAnsi="Arial Narrow" w:cs="Arial Narrow"/>
          <w:sz w:val="22"/>
          <w:szCs w:val="22"/>
        </w:rPr>
        <w:t xml:space="preserve"> </w:t>
      </w:r>
      <w:r w:rsidR="00A05686" w:rsidRPr="00924932">
        <w:rPr>
          <w:rFonts w:ascii="Arial Narrow" w:hAnsi="Arial Narrow" w:cs="Arial Narrow"/>
          <w:sz w:val="22"/>
          <w:szCs w:val="22"/>
        </w:rPr>
        <w:t>(</w:t>
      </w:r>
      <w:r w:rsidR="00111E3B" w:rsidRPr="00924932">
        <w:rPr>
          <w:rFonts w:ascii="Arial Narrow" w:hAnsi="Arial Narrow" w:cs="Arial Narrow"/>
          <w:sz w:val="22"/>
          <w:szCs w:val="22"/>
        </w:rPr>
        <w:t>w pomieszczeniu wentylatorowni</w:t>
      </w:r>
      <w:r w:rsidR="00A05686" w:rsidRPr="00924932">
        <w:rPr>
          <w:rFonts w:ascii="Arial Narrow" w:hAnsi="Arial Narrow" w:cs="Arial Narrow"/>
          <w:sz w:val="22"/>
          <w:szCs w:val="22"/>
        </w:rPr>
        <w:t xml:space="preserve"> 1/32 budynek nr 23)</w:t>
      </w:r>
      <w:r w:rsidR="00A91448" w:rsidRPr="00924932">
        <w:rPr>
          <w:rFonts w:ascii="Arial Narrow" w:hAnsi="Arial Narrow" w:cs="Arial Narrow"/>
          <w:sz w:val="22"/>
          <w:szCs w:val="22"/>
        </w:rPr>
        <w:t>.</w:t>
      </w:r>
    </w:p>
    <w:p w14:paraId="412B22AD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Uzg</w:t>
      </w:r>
      <w:r w:rsidR="00E13A35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>dni</w:t>
      </w:r>
      <w:r w:rsidR="00E13A35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nia z </w:t>
      </w:r>
      <w:r w:rsidRPr="00A43A9E">
        <w:rPr>
          <w:rFonts w:ascii="Arial Narrow" w:hAnsi="Arial Narrow" w:cs="Arial Narrow"/>
          <w:b/>
          <w:sz w:val="22"/>
          <w:szCs w:val="22"/>
        </w:rPr>
        <w:t>Zamawiającym</w:t>
      </w:r>
      <w:r w:rsidRPr="00A43A9E">
        <w:rPr>
          <w:rFonts w:ascii="Arial Narrow" w:hAnsi="Arial Narrow" w:cs="Arial Narrow"/>
          <w:sz w:val="22"/>
          <w:szCs w:val="22"/>
        </w:rPr>
        <w:t xml:space="preserve"> przerw technologicznych potrzebnych dla wykonania napraw systemu wentylacji </w:t>
      </w:r>
      <w:r w:rsidR="004E139C" w:rsidRPr="00A43A9E">
        <w:rPr>
          <w:rFonts w:ascii="Arial Narrow" w:hAnsi="Arial Narrow" w:cs="Arial Narrow"/>
          <w:sz w:val="22"/>
          <w:szCs w:val="22"/>
        </w:rPr>
        <w:br/>
      </w:r>
      <w:r w:rsidR="00A91448" w:rsidRPr="00A43A9E">
        <w:rPr>
          <w:rFonts w:ascii="Arial Narrow" w:hAnsi="Arial Narrow" w:cs="Arial Narrow"/>
          <w:sz w:val="22"/>
          <w:szCs w:val="22"/>
        </w:rPr>
        <w:t>i klimatyzacji.</w:t>
      </w:r>
    </w:p>
    <w:p w14:paraId="2EDE1A52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Podjęcia dodatkowych działa</w:t>
      </w:r>
      <w:r w:rsidR="00A91448" w:rsidRPr="00A43A9E">
        <w:rPr>
          <w:rFonts w:ascii="Arial Narrow" w:hAnsi="Arial Narrow" w:cs="Arial Narrow"/>
          <w:sz w:val="22"/>
          <w:szCs w:val="22"/>
        </w:rPr>
        <w:t>ń w celu uzyskania oszczędności.</w:t>
      </w:r>
    </w:p>
    <w:p w14:paraId="19A47C9B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Uzyskania pozwolenia na eksploatację zmodernizowanego sy</w:t>
      </w:r>
      <w:r w:rsidR="00A91448" w:rsidRPr="00A43A9E">
        <w:rPr>
          <w:rFonts w:ascii="Arial Narrow" w:hAnsi="Arial Narrow" w:cs="Arial Narrow"/>
          <w:sz w:val="22"/>
          <w:szCs w:val="22"/>
        </w:rPr>
        <w:t>stemu wentylacji i klimatyzacji.</w:t>
      </w:r>
    </w:p>
    <w:p w14:paraId="564CFE5B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Ochrony informa</w:t>
      </w:r>
      <w:r w:rsidR="00A01FF2" w:rsidRPr="00A43A9E">
        <w:rPr>
          <w:rFonts w:ascii="Arial Narrow" w:hAnsi="Arial Narrow" w:cs="Arial Narrow"/>
          <w:sz w:val="22"/>
          <w:szCs w:val="22"/>
        </w:rPr>
        <w:t>cji niejawnych zgodnie z obowiązującymi w tym zakresie przepisami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62C6BDCD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Obsługi technicznej urządzeń i instalacji klimatyzacyjnej i wentylacyjnej zawierających substancje kontrolowane oraz obro</w:t>
      </w:r>
      <w:r w:rsidR="00D65B21" w:rsidRPr="00A43A9E">
        <w:rPr>
          <w:rFonts w:ascii="Arial Narrow" w:hAnsi="Arial Narrow" w:cs="Arial Narrow"/>
          <w:sz w:val="22"/>
          <w:szCs w:val="22"/>
        </w:rPr>
        <w:t>tu tymi substancjami zgodnie z U</w:t>
      </w:r>
      <w:r w:rsidRPr="00A43A9E">
        <w:rPr>
          <w:rFonts w:ascii="Arial Narrow" w:hAnsi="Arial Narrow" w:cs="Arial Narrow"/>
          <w:sz w:val="22"/>
          <w:szCs w:val="22"/>
        </w:rPr>
        <w:t>stawą z dnia 15.05.2015r. o substancjach zubożających warstwę ozonową oraz niektórych fluorowanych gazach cieplarniany</w:t>
      </w:r>
      <w:r w:rsidR="00AB4BAF" w:rsidRPr="00A43A9E">
        <w:rPr>
          <w:rFonts w:ascii="Arial Narrow" w:hAnsi="Arial Narrow" w:cs="Arial Narrow"/>
          <w:sz w:val="22"/>
          <w:szCs w:val="22"/>
        </w:rPr>
        <w:t>ch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7D6C4C04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Bieżące</w:t>
      </w:r>
      <w:r w:rsidR="00420484" w:rsidRPr="00A43A9E">
        <w:rPr>
          <w:rFonts w:ascii="Arial Narrow" w:hAnsi="Arial Narrow" w:cs="Arial Narrow"/>
          <w:sz w:val="22"/>
          <w:szCs w:val="22"/>
        </w:rPr>
        <w:t>go</w:t>
      </w:r>
      <w:r w:rsidRPr="00A43A9E">
        <w:rPr>
          <w:rFonts w:ascii="Arial Narrow" w:hAnsi="Arial Narrow" w:cs="Arial Narrow"/>
          <w:sz w:val="22"/>
          <w:szCs w:val="22"/>
        </w:rPr>
        <w:t xml:space="preserve"> wprowadzani</w:t>
      </w:r>
      <w:r w:rsidR="00420484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 danych do bazy CRO po otrzymaniu od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pełnomocnictwa i zakładani</w:t>
      </w:r>
      <w:r w:rsidR="00420484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 kart urządzeń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3EAD40E5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Kontroli szczelności urządzeń i instalacji zawierających substancje kontrolowane wg Rozporządzenia Parlamentu Europejskiego i Rady (UE) </w:t>
      </w:r>
      <w:r w:rsidR="003C2A31" w:rsidRPr="00A43A9E">
        <w:rPr>
          <w:rFonts w:ascii="Arial Narrow" w:hAnsi="Arial Narrow" w:cs="Arial Narrow"/>
          <w:sz w:val="22"/>
          <w:szCs w:val="22"/>
        </w:rPr>
        <w:t>2024/573</w:t>
      </w:r>
      <w:r w:rsidRPr="00A43A9E">
        <w:rPr>
          <w:rFonts w:ascii="Arial Narrow" w:hAnsi="Arial Narrow" w:cs="Arial Narrow"/>
          <w:sz w:val="22"/>
          <w:szCs w:val="22"/>
        </w:rPr>
        <w:t xml:space="preserve"> z dnia </w:t>
      </w:r>
      <w:r w:rsidR="002C41CC" w:rsidRPr="00A43A9E">
        <w:rPr>
          <w:rFonts w:ascii="Arial Narrow" w:hAnsi="Arial Narrow" w:cs="Arial Narrow"/>
          <w:sz w:val="22"/>
          <w:szCs w:val="22"/>
        </w:rPr>
        <w:t>7</w:t>
      </w:r>
      <w:r w:rsidR="008F3EC0">
        <w:rPr>
          <w:rFonts w:ascii="Arial Narrow" w:hAnsi="Arial Narrow" w:cs="Arial Narrow"/>
          <w:sz w:val="22"/>
          <w:szCs w:val="22"/>
        </w:rPr>
        <w:t xml:space="preserve"> </w:t>
      </w:r>
      <w:r w:rsidR="003C2A31" w:rsidRPr="00A43A9E">
        <w:rPr>
          <w:rFonts w:ascii="Arial Narrow" w:hAnsi="Arial Narrow" w:cs="Arial Narrow"/>
          <w:sz w:val="22"/>
          <w:szCs w:val="22"/>
        </w:rPr>
        <w:t>lutego</w:t>
      </w:r>
      <w:r w:rsidRPr="00A43A9E">
        <w:rPr>
          <w:rFonts w:ascii="Arial Narrow" w:hAnsi="Arial Narrow" w:cs="Arial Narrow"/>
          <w:sz w:val="22"/>
          <w:szCs w:val="22"/>
        </w:rPr>
        <w:t xml:space="preserve"> 20</w:t>
      </w:r>
      <w:r w:rsidR="003C2A31" w:rsidRPr="00A43A9E">
        <w:rPr>
          <w:rFonts w:ascii="Arial Narrow" w:hAnsi="Arial Narrow" w:cs="Arial Narrow"/>
          <w:sz w:val="22"/>
          <w:szCs w:val="22"/>
        </w:rPr>
        <w:t>2</w:t>
      </w:r>
      <w:r w:rsidRPr="00A43A9E">
        <w:rPr>
          <w:rFonts w:ascii="Arial Narrow" w:hAnsi="Arial Narrow" w:cs="Arial Narrow"/>
          <w:sz w:val="22"/>
          <w:szCs w:val="22"/>
        </w:rPr>
        <w:t>4r. w sprawie flu</w:t>
      </w:r>
      <w:r w:rsidR="004257DE" w:rsidRPr="00A43A9E">
        <w:rPr>
          <w:rFonts w:ascii="Arial Narrow" w:hAnsi="Arial Narrow" w:cs="Arial Narrow"/>
          <w:sz w:val="22"/>
          <w:szCs w:val="22"/>
        </w:rPr>
        <w:t>orowych</w:t>
      </w:r>
      <w:r w:rsidR="004E139C" w:rsidRPr="00A43A9E">
        <w:rPr>
          <w:rFonts w:ascii="Arial Narrow" w:hAnsi="Arial Narrow" w:cs="Arial Narrow"/>
          <w:sz w:val="22"/>
          <w:szCs w:val="22"/>
        </w:rPr>
        <w:t xml:space="preserve"> gazów cieplarnianych</w:t>
      </w:r>
      <w:r w:rsidR="003C2A31" w:rsidRPr="00A43A9E">
        <w:rPr>
          <w:rFonts w:ascii="Arial Narrow" w:hAnsi="Arial Narrow" w:cs="Arial Narrow"/>
          <w:sz w:val="22"/>
          <w:szCs w:val="22"/>
        </w:rPr>
        <w:t>, zmieniające dyrektywę (UE) 2019/1937 i uchylające rozporządzenie (UE)</w:t>
      </w:r>
      <w:r w:rsidR="008F3EC0">
        <w:rPr>
          <w:rFonts w:ascii="Arial Narrow" w:hAnsi="Arial Narrow" w:cs="Arial Narrow"/>
          <w:sz w:val="22"/>
          <w:szCs w:val="22"/>
        </w:rPr>
        <w:t xml:space="preserve"> </w:t>
      </w:r>
      <w:r w:rsidR="003C2A31" w:rsidRPr="00A43A9E">
        <w:rPr>
          <w:rFonts w:ascii="Arial Narrow" w:hAnsi="Arial Narrow" w:cs="Arial Narrow"/>
          <w:sz w:val="22"/>
          <w:szCs w:val="22"/>
        </w:rPr>
        <w:t>nr</w:t>
      </w:r>
      <w:r w:rsidR="008F3EC0">
        <w:rPr>
          <w:rFonts w:ascii="Arial Narrow" w:hAnsi="Arial Narrow" w:cs="Arial Narrow"/>
          <w:sz w:val="22"/>
          <w:szCs w:val="22"/>
        </w:rPr>
        <w:t xml:space="preserve"> </w:t>
      </w:r>
      <w:r w:rsidR="003C2A31" w:rsidRPr="00A43A9E">
        <w:rPr>
          <w:rFonts w:ascii="Arial Narrow" w:hAnsi="Arial Narrow" w:cs="Arial Narrow"/>
          <w:sz w:val="22"/>
          <w:szCs w:val="22"/>
        </w:rPr>
        <w:t xml:space="preserve">517/2014 </w:t>
      </w:r>
      <w:r w:rsidRPr="00A43A9E">
        <w:rPr>
          <w:rFonts w:ascii="Arial Narrow" w:hAnsi="Arial Narrow" w:cs="Arial Narrow"/>
          <w:sz w:val="22"/>
          <w:szCs w:val="22"/>
        </w:rPr>
        <w:t>oraz zgodnie z ustawą z dnia 15.05.2015r. o substancjach zubożających warstwę ozonową oraz niektórych fluorowanych gazach cieplarnianyc</w:t>
      </w:r>
      <w:r w:rsidR="00693E30" w:rsidRPr="00A43A9E">
        <w:rPr>
          <w:rFonts w:ascii="Arial Narrow" w:hAnsi="Arial Narrow" w:cs="Arial Narrow"/>
          <w:sz w:val="22"/>
          <w:szCs w:val="22"/>
        </w:rPr>
        <w:t xml:space="preserve">h </w:t>
      </w:r>
      <w:r w:rsidRPr="00A43A9E">
        <w:rPr>
          <w:rFonts w:ascii="Arial Narrow" w:hAnsi="Arial Narrow" w:cs="Arial Narrow"/>
          <w:sz w:val="22"/>
          <w:szCs w:val="22"/>
        </w:rPr>
        <w:t xml:space="preserve">oraz Ustawą </w:t>
      </w:r>
      <w:r w:rsidR="008F3EC0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z dnia 12 lipca 2017 r. o zmianie ustawy o substancjach zubożających warstwę ozonową oraz o niektórych fluorowanych gazach cieplarnianych oraz niektórych innych u</w:t>
      </w:r>
      <w:r w:rsidR="00A91448" w:rsidRPr="00A43A9E">
        <w:rPr>
          <w:rFonts w:ascii="Arial Narrow" w:hAnsi="Arial Narrow" w:cs="Arial Narrow"/>
          <w:sz w:val="22"/>
          <w:szCs w:val="22"/>
        </w:rPr>
        <w:t>staw.</w:t>
      </w:r>
    </w:p>
    <w:p w14:paraId="40C83C9F" w14:textId="707661F8" w:rsidR="004C65C0" w:rsidRPr="00924932" w:rsidRDefault="007C30B5" w:rsidP="00924932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Zapewnienia niezbędnych parametrów dla potrzeb poszczególnych sal operacyjnych, zabiegowych, itp. zgodnie </w:t>
      </w:r>
      <w:r w:rsidR="004E139C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z Rozporządzeniem Ministra Zdrowia z dnia 26 marca 2019</w:t>
      </w:r>
      <w:r w:rsidR="00DB48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r. w sprawie szczegółowych wymagań, jakim powinny odpowiadać pomieszczenia i urządzenia podmiotu wykonującego działalność leczn</w:t>
      </w:r>
      <w:r w:rsidR="00693E30" w:rsidRPr="00A43A9E">
        <w:rPr>
          <w:rFonts w:ascii="Arial Narrow" w:hAnsi="Arial Narrow" w:cs="Arial Narrow"/>
          <w:sz w:val="22"/>
          <w:szCs w:val="22"/>
        </w:rPr>
        <w:t xml:space="preserve">iczą 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5CCA69CA" w14:textId="77777777" w:rsidR="007F3159" w:rsidRPr="00A43A9E" w:rsidRDefault="007F3159" w:rsidP="004C65C0">
      <w:pPr>
        <w:pStyle w:val="Tekstpodstawowy21"/>
        <w:tabs>
          <w:tab w:val="clear" w:pos="360"/>
          <w:tab w:val="left" w:pos="0"/>
        </w:tabs>
        <w:ind w:left="792"/>
        <w:jc w:val="both"/>
        <w:rPr>
          <w:rFonts w:ascii="Arial Narrow" w:hAnsi="Arial Narrow" w:cs="Arial Narrow"/>
          <w:sz w:val="22"/>
          <w:szCs w:val="22"/>
        </w:rPr>
      </w:pPr>
    </w:p>
    <w:p w14:paraId="5C4955E7" w14:textId="4B7CC58B" w:rsidR="00D5596F" w:rsidRPr="006F20DC" w:rsidRDefault="00661EBF" w:rsidP="009D68C3">
      <w:pPr>
        <w:pStyle w:val="Nagwek2"/>
        <w:ind w:left="426" w:hanging="284"/>
        <w:jc w:val="both"/>
        <w:rPr>
          <w:sz w:val="22"/>
          <w:szCs w:val="22"/>
        </w:rPr>
      </w:pPr>
      <w:r w:rsidRPr="00A43A9E">
        <w:rPr>
          <w:sz w:val="22"/>
          <w:szCs w:val="22"/>
        </w:rPr>
        <w:t xml:space="preserve">2. </w:t>
      </w:r>
      <w:r w:rsidR="00AB2501" w:rsidRPr="00A43A9E">
        <w:rPr>
          <w:sz w:val="22"/>
          <w:szCs w:val="22"/>
        </w:rPr>
        <w:t xml:space="preserve">Wykonawca w ramach </w:t>
      </w:r>
      <w:r w:rsidR="00C01F23" w:rsidRPr="00A43A9E">
        <w:rPr>
          <w:sz w:val="22"/>
          <w:szCs w:val="22"/>
        </w:rPr>
        <w:t>dokonywania</w:t>
      </w:r>
      <w:r w:rsidR="008F3EC0">
        <w:rPr>
          <w:sz w:val="22"/>
          <w:szCs w:val="22"/>
        </w:rPr>
        <w:t xml:space="preserve"> </w:t>
      </w:r>
      <w:r w:rsidR="00AB2501" w:rsidRPr="00A43A9E">
        <w:rPr>
          <w:sz w:val="22"/>
          <w:szCs w:val="22"/>
        </w:rPr>
        <w:t>napraw i</w:t>
      </w:r>
      <w:r w:rsidR="008F3EC0">
        <w:rPr>
          <w:sz w:val="22"/>
          <w:szCs w:val="22"/>
        </w:rPr>
        <w:t xml:space="preserve"> </w:t>
      </w:r>
      <w:r w:rsidR="00C01F23" w:rsidRPr="00A43A9E">
        <w:rPr>
          <w:sz w:val="22"/>
          <w:szCs w:val="22"/>
        </w:rPr>
        <w:t>usuwania</w:t>
      </w:r>
      <w:r w:rsidR="00AB2501" w:rsidRPr="00A43A9E">
        <w:rPr>
          <w:sz w:val="22"/>
          <w:szCs w:val="22"/>
        </w:rPr>
        <w:t xml:space="preserve"> awarii </w:t>
      </w:r>
      <w:r w:rsidR="009D68C3" w:rsidRPr="00A43A9E">
        <w:rPr>
          <w:sz w:val="22"/>
          <w:szCs w:val="22"/>
        </w:rPr>
        <w:t xml:space="preserve">urządzeń wyszczególnionych w załącznikach </w:t>
      </w:r>
      <w:r w:rsidR="009D68C3" w:rsidRPr="00A43A9E">
        <w:rPr>
          <w:sz w:val="22"/>
          <w:szCs w:val="22"/>
        </w:rPr>
        <w:br/>
        <w:t xml:space="preserve">Nr 1 - </w:t>
      </w:r>
      <w:r w:rsidR="007279DD" w:rsidRPr="00A43A9E">
        <w:rPr>
          <w:sz w:val="22"/>
          <w:szCs w:val="22"/>
        </w:rPr>
        <w:t>6</w:t>
      </w:r>
      <w:r w:rsidR="009D68C3" w:rsidRPr="00A43A9E">
        <w:rPr>
          <w:sz w:val="22"/>
          <w:szCs w:val="22"/>
        </w:rPr>
        <w:t xml:space="preserve"> stanowiących integralną część umowy </w:t>
      </w:r>
      <w:r w:rsidR="00AB2501" w:rsidRPr="00A43A9E">
        <w:rPr>
          <w:sz w:val="22"/>
          <w:szCs w:val="22"/>
        </w:rPr>
        <w:t>zobowiązuje się do</w:t>
      </w:r>
      <w:r w:rsidR="008F3EC0">
        <w:rPr>
          <w:sz w:val="22"/>
          <w:szCs w:val="22"/>
        </w:rPr>
        <w:t xml:space="preserve"> </w:t>
      </w:r>
      <w:r w:rsidR="009D68C3" w:rsidRPr="00A43A9E">
        <w:rPr>
          <w:sz w:val="22"/>
          <w:szCs w:val="22"/>
        </w:rPr>
        <w:t>(</w:t>
      </w:r>
      <w:r w:rsidR="00DB489E">
        <w:rPr>
          <w:sz w:val="22"/>
          <w:szCs w:val="22"/>
        </w:rPr>
        <w:t xml:space="preserve">z </w:t>
      </w:r>
      <w:r w:rsidR="00DB489E" w:rsidRPr="006F20DC">
        <w:rPr>
          <w:sz w:val="22"/>
          <w:szCs w:val="22"/>
        </w:rPr>
        <w:t>wyłączeniem</w:t>
      </w:r>
      <w:r w:rsidR="009E196B" w:rsidRPr="006F20DC">
        <w:rPr>
          <w:sz w:val="22"/>
          <w:szCs w:val="22"/>
        </w:rPr>
        <w:t xml:space="preserve"> NAPRAW </w:t>
      </w:r>
      <w:r w:rsidR="000E1C4B" w:rsidRPr="006F20DC">
        <w:rPr>
          <w:sz w:val="22"/>
          <w:szCs w:val="22"/>
        </w:rPr>
        <w:t>urządzeń</w:t>
      </w:r>
      <w:r w:rsidR="009D68C3" w:rsidRPr="006F20DC">
        <w:rPr>
          <w:sz w:val="22"/>
          <w:szCs w:val="22"/>
        </w:rPr>
        <w:t xml:space="preserve"> </w:t>
      </w:r>
      <w:r w:rsidR="000E1C4B" w:rsidRPr="006F20DC">
        <w:rPr>
          <w:sz w:val="22"/>
          <w:szCs w:val="22"/>
        </w:rPr>
        <w:t>gwarancyjnych</w:t>
      </w:r>
      <w:r w:rsidR="00CF3785" w:rsidRPr="006F20DC">
        <w:rPr>
          <w:sz w:val="22"/>
          <w:szCs w:val="22"/>
        </w:rPr>
        <w:t xml:space="preserve"> </w:t>
      </w:r>
      <w:r w:rsidR="000E1C4B" w:rsidRPr="006F20DC">
        <w:rPr>
          <w:sz w:val="22"/>
          <w:szCs w:val="22"/>
        </w:rPr>
        <w:t>w kompleksie</w:t>
      </w:r>
      <w:r w:rsidR="009E196B" w:rsidRPr="006F20DC">
        <w:rPr>
          <w:sz w:val="22"/>
          <w:szCs w:val="22"/>
        </w:rPr>
        <w:t xml:space="preserve"> </w:t>
      </w:r>
      <w:r w:rsidR="000E1C4B" w:rsidRPr="006F20DC">
        <w:rPr>
          <w:sz w:val="22"/>
          <w:szCs w:val="22"/>
        </w:rPr>
        <w:t>o</w:t>
      </w:r>
      <w:r w:rsidR="009E196B" w:rsidRPr="006F20DC">
        <w:rPr>
          <w:sz w:val="22"/>
          <w:szCs w:val="22"/>
        </w:rPr>
        <w:t xml:space="preserve"> </w:t>
      </w:r>
      <w:r w:rsidR="000E1C4B" w:rsidRPr="006F20DC">
        <w:rPr>
          <w:sz w:val="22"/>
          <w:szCs w:val="22"/>
        </w:rPr>
        <w:t>nr</w:t>
      </w:r>
      <w:r w:rsidR="009E196B" w:rsidRPr="006F20DC">
        <w:rPr>
          <w:sz w:val="22"/>
          <w:szCs w:val="22"/>
        </w:rPr>
        <w:t xml:space="preserve"> 7471 </w:t>
      </w:r>
      <w:r w:rsidR="006B4419" w:rsidRPr="006F20DC">
        <w:rPr>
          <w:sz w:val="22"/>
          <w:szCs w:val="22"/>
        </w:rPr>
        <w:t>)</w:t>
      </w:r>
      <w:r w:rsidR="00AB2501" w:rsidRPr="006F20DC">
        <w:rPr>
          <w:sz w:val="22"/>
          <w:szCs w:val="22"/>
        </w:rPr>
        <w:t>:</w:t>
      </w:r>
    </w:p>
    <w:p w14:paraId="047171DD" w14:textId="43569F5F" w:rsidR="00903067" w:rsidRPr="006F20DC" w:rsidRDefault="002A5898" w:rsidP="00903067">
      <w:pPr>
        <w:pStyle w:val="Tekstpodstawowy21"/>
        <w:numPr>
          <w:ilvl w:val="0"/>
          <w:numId w:val="10"/>
        </w:numPr>
        <w:jc w:val="both"/>
        <w:rPr>
          <w:rFonts w:ascii="Arial Narrow" w:hAnsi="Arial Narrow" w:cs="Arial Narrow"/>
          <w:sz w:val="22"/>
          <w:szCs w:val="22"/>
        </w:rPr>
      </w:pPr>
      <w:r w:rsidRPr="006F20DC">
        <w:rPr>
          <w:rFonts w:ascii="Arial Narrow" w:hAnsi="Arial Narrow"/>
          <w:sz w:val="22"/>
          <w:szCs w:val="22"/>
        </w:rPr>
        <w:t>Wykonywania zryczałtowanych usług</w:t>
      </w:r>
      <w:r w:rsidRPr="006F20DC">
        <w:rPr>
          <w:rFonts w:ascii="Arial Narrow" w:hAnsi="Arial Narrow" w:cs="Arial Narrow"/>
          <w:sz w:val="22"/>
          <w:szCs w:val="22"/>
        </w:rPr>
        <w:t xml:space="preserve"> </w:t>
      </w:r>
      <w:r w:rsidR="00451ABD" w:rsidRPr="006F20DC">
        <w:rPr>
          <w:rFonts w:ascii="Arial Narrow" w:hAnsi="Arial Narrow" w:cs="Arial Narrow"/>
          <w:sz w:val="22"/>
          <w:szCs w:val="22"/>
        </w:rPr>
        <w:t>c</w:t>
      </w:r>
      <w:r w:rsidR="009D68C3" w:rsidRPr="006F20DC">
        <w:rPr>
          <w:rFonts w:ascii="Arial Narrow" w:hAnsi="Arial Narrow" w:cs="Arial Narrow"/>
          <w:sz w:val="22"/>
          <w:szCs w:val="22"/>
        </w:rPr>
        <w:t xml:space="preserve">ałodobowego usuwania powstałych awarii lub uszkodzeń </w:t>
      </w:r>
      <w:r w:rsidR="009D68C3" w:rsidRPr="006F20DC">
        <w:rPr>
          <w:rFonts w:ascii="Arial Narrow" w:hAnsi="Arial Narrow"/>
          <w:sz w:val="22"/>
          <w:szCs w:val="22"/>
        </w:rPr>
        <w:t xml:space="preserve">przez </w:t>
      </w:r>
      <w:r w:rsidRPr="006F20DC">
        <w:rPr>
          <w:rFonts w:ascii="Arial Narrow" w:hAnsi="Arial Narrow"/>
          <w:sz w:val="22"/>
          <w:szCs w:val="22"/>
        </w:rPr>
        <w:br/>
      </w:r>
      <w:r w:rsidR="009D68C3" w:rsidRPr="006F20DC">
        <w:rPr>
          <w:rFonts w:ascii="Arial Narrow" w:hAnsi="Arial Narrow"/>
          <w:sz w:val="22"/>
          <w:szCs w:val="22"/>
        </w:rPr>
        <w:t>24 godziny na dobę, 7 dni w tygodniu (w tym dni wolne od pracy oraz niedziele i święta</w:t>
      </w:r>
      <w:r w:rsidR="00451ABD" w:rsidRPr="006F20DC">
        <w:rPr>
          <w:rFonts w:ascii="Arial Narrow" w:hAnsi="Arial Narrow"/>
          <w:sz w:val="22"/>
          <w:szCs w:val="22"/>
        </w:rPr>
        <w:t>)</w:t>
      </w:r>
      <w:r w:rsidR="00DB489E" w:rsidRPr="006F20DC">
        <w:rPr>
          <w:rFonts w:ascii="Arial Narrow" w:hAnsi="Arial Narrow"/>
          <w:sz w:val="22"/>
          <w:szCs w:val="22"/>
        </w:rPr>
        <w:t>, w tym zobowiązuje się do</w:t>
      </w:r>
      <w:r w:rsidR="00D61264" w:rsidRPr="006F20DC">
        <w:rPr>
          <w:rFonts w:ascii="Arial Narrow" w:hAnsi="Arial Narrow"/>
          <w:sz w:val="22"/>
          <w:szCs w:val="22"/>
        </w:rPr>
        <w:t>:</w:t>
      </w:r>
    </w:p>
    <w:p w14:paraId="0F29D0D4" w14:textId="4B021683" w:rsidR="00451ABD" w:rsidRPr="006F20DC" w:rsidRDefault="00903067" w:rsidP="00903067">
      <w:pPr>
        <w:pStyle w:val="Tekstpodstawowy21"/>
        <w:numPr>
          <w:ilvl w:val="0"/>
          <w:numId w:val="52"/>
        </w:numPr>
        <w:jc w:val="both"/>
        <w:rPr>
          <w:rFonts w:ascii="Arial Narrow" w:hAnsi="Arial Narrow" w:cs="Arial Narrow"/>
          <w:sz w:val="22"/>
          <w:szCs w:val="22"/>
        </w:rPr>
      </w:pPr>
      <w:r w:rsidRPr="006F20DC">
        <w:rPr>
          <w:rFonts w:ascii="Arial Narrow" w:hAnsi="Arial Narrow" w:cs="Arial Narrow"/>
          <w:sz w:val="22"/>
          <w:szCs w:val="22"/>
        </w:rPr>
        <w:t>p</w:t>
      </w:r>
      <w:r w:rsidR="009D68C3" w:rsidRPr="006F20DC">
        <w:rPr>
          <w:rFonts w:ascii="Arial Narrow" w:hAnsi="Arial Narrow" w:cs="Arial Narrow"/>
          <w:sz w:val="22"/>
          <w:szCs w:val="22"/>
        </w:rPr>
        <w:t>rzyjazdu na obiekt w ramach awarii i podjęcie naprawy</w:t>
      </w:r>
      <w:r w:rsidR="004C2037" w:rsidRPr="006F20DC">
        <w:rPr>
          <w:rFonts w:ascii="Arial Narrow" w:hAnsi="Arial Narrow" w:cs="Arial Narrow"/>
          <w:sz w:val="22"/>
          <w:szCs w:val="22"/>
        </w:rPr>
        <w:t xml:space="preserve"> </w:t>
      </w:r>
      <w:r w:rsidR="009D68C3" w:rsidRPr="006F20DC">
        <w:rPr>
          <w:rFonts w:ascii="Arial Narrow" w:hAnsi="Arial Narrow" w:cs="Arial Narrow"/>
          <w:sz w:val="22"/>
          <w:szCs w:val="22"/>
        </w:rPr>
        <w:t>w</w:t>
      </w:r>
      <w:r w:rsidR="004C2037" w:rsidRPr="006F20DC">
        <w:rPr>
          <w:rFonts w:ascii="Arial Narrow" w:hAnsi="Arial Narrow" w:cs="Arial Narrow"/>
          <w:sz w:val="22"/>
          <w:szCs w:val="22"/>
        </w:rPr>
        <w:t xml:space="preserve"> </w:t>
      </w:r>
      <w:r w:rsidR="009D68C3" w:rsidRPr="006F20DC">
        <w:rPr>
          <w:rFonts w:ascii="Arial Narrow" w:hAnsi="Arial Narrow" w:cs="Arial Narrow"/>
          <w:sz w:val="22"/>
          <w:szCs w:val="22"/>
        </w:rPr>
        <w:t xml:space="preserve">czasie nie dłuższym niż  </w:t>
      </w:r>
      <w:r w:rsidR="009D68C3" w:rsidRPr="006F20DC">
        <w:rPr>
          <w:rFonts w:ascii="Arial Narrow" w:hAnsi="Arial Narrow" w:cs="Arial Narrow"/>
          <w:b/>
          <w:sz w:val="22"/>
          <w:szCs w:val="22"/>
        </w:rPr>
        <w:t>…….</w:t>
      </w:r>
      <w:r w:rsidR="009D68C3" w:rsidRPr="006F20DC">
        <w:rPr>
          <w:rFonts w:ascii="Arial Narrow" w:hAnsi="Arial Narrow" w:cs="Arial Narrow"/>
          <w:sz w:val="22"/>
          <w:szCs w:val="22"/>
        </w:rPr>
        <w:t xml:space="preserve"> min od momentu telefonicznego wezwania.</w:t>
      </w:r>
      <w:r w:rsidR="00DB489E" w:rsidRPr="006F20DC">
        <w:rPr>
          <w:rFonts w:ascii="Arial Narrow" w:hAnsi="Arial Narrow" w:cs="Arial Narrow"/>
          <w:sz w:val="22"/>
          <w:szCs w:val="22"/>
        </w:rPr>
        <w:t xml:space="preserve"> Potwierdzenie przyjazdu na obiekt Wykonawca potwierdzi widomością sms</w:t>
      </w:r>
      <w:r w:rsidR="005A7A78" w:rsidRPr="006F20DC">
        <w:rPr>
          <w:rFonts w:ascii="Arial Narrow" w:hAnsi="Arial Narrow" w:cs="Arial Narrow"/>
          <w:sz w:val="22"/>
          <w:szCs w:val="22"/>
        </w:rPr>
        <w:t xml:space="preserve">. </w:t>
      </w:r>
      <w:r w:rsidR="009D68C3" w:rsidRPr="006F20DC">
        <w:rPr>
          <w:rFonts w:ascii="Arial Narrow" w:hAnsi="Arial Narrow" w:cs="Arial Narrow"/>
          <w:sz w:val="22"/>
          <w:szCs w:val="22"/>
        </w:rPr>
        <w:t>Fakt zgłoszenia awarii wraz z wskazaniem godziny odnotowuje Dyspozytor w Książce Zgłoszeń Awarii</w:t>
      </w:r>
      <w:r w:rsidR="00451ABD" w:rsidRPr="006F20DC">
        <w:rPr>
          <w:rFonts w:ascii="Arial Narrow" w:hAnsi="Arial Narrow" w:cs="Arial Narrow"/>
          <w:sz w:val="22"/>
          <w:szCs w:val="22"/>
        </w:rPr>
        <w:t>;</w:t>
      </w:r>
    </w:p>
    <w:p w14:paraId="523D0891" w14:textId="4E1B89AA" w:rsidR="002A1F50" w:rsidRPr="006F20DC" w:rsidRDefault="002500E5" w:rsidP="00903067">
      <w:pPr>
        <w:pStyle w:val="Tekstpodstawowy21"/>
        <w:numPr>
          <w:ilvl w:val="0"/>
          <w:numId w:val="52"/>
        </w:numPr>
        <w:jc w:val="both"/>
        <w:rPr>
          <w:rFonts w:ascii="Arial Narrow" w:hAnsi="Arial Narrow" w:cs="Arial Narrow"/>
          <w:sz w:val="22"/>
          <w:szCs w:val="22"/>
        </w:rPr>
      </w:pPr>
      <w:r w:rsidRPr="006F20DC">
        <w:rPr>
          <w:rFonts w:ascii="Arial Narrow" w:hAnsi="Arial Narrow" w:cs="Arial Narrow"/>
          <w:sz w:val="22"/>
          <w:szCs w:val="22"/>
        </w:rPr>
        <w:t>przyjazd</w:t>
      </w:r>
      <w:r w:rsidR="00DB489E" w:rsidRPr="006F20DC">
        <w:rPr>
          <w:rFonts w:ascii="Arial Narrow" w:hAnsi="Arial Narrow" w:cs="Arial Narrow"/>
          <w:sz w:val="22"/>
          <w:szCs w:val="22"/>
        </w:rPr>
        <w:t>u</w:t>
      </w:r>
      <w:r w:rsidRPr="006F20DC">
        <w:rPr>
          <w:rFonts w:ascii="Arial Narrow" w:hAnsi="Arial Narrow" w:cs="Arial Narrow"/>
          <w:sz w:val="22"/>
          <w:szCs w:val="22"/>
        </w:rPr>
        <w:t xml:space="preserve"> osoby konserwującej</w:t>
      </w:r>
      <w:r w:rsidR="00127961" w:rsidRPr="006F20DC">
        <w:rPr>
          <w:rFonts w:ascii="Arial Narrow" w:hAnsi="Arial Narrow" w:cs="Arial Narrow"/>
          <w:sz w:val="22"/>
          <w:szCs w:val="22"/>
        </w:rPr>
        <w:t xml:space="preserve"> w celu usunięcia lub rozpoznania uszkodzenia</w:t>
      </w:r>
      <w:r w:rsidR="001F636F" w:rsidRPr="006F20DC">
        <w:rPr>
          <w:rFonts w:ascii="Arial Narrow" w:hAnsi="Arial Narrow" w:cs="Arial Narrow"/>
          <w:sz w:val="22"/>
          <w:szCs w:val="22"/>
        </w:rPr>
        <w:t xml:space="preserve"> nastąpi w terminie uzgodnionym telefonicznie, jednakże nie później niż w ciągu </w:t>
      </w:r>
      <w:r w:rsidR="000722BB">
        <w:rPr>
          <w:rFonts w:ascii="Arial Narrow" w:hAnsi="Arial Narrow" w:cs="Arial Narrow"/>
          <w:sz w:val="22"/>
          <w:szCs w:val="22"/>
        </w:rPr>
        <w:t>………</w:t>
      </w:r>
      <w:r w:rsidR="001F636F" w:rsidRPr="006F20DC">
        <w:rPr>
          <w:rFonts w:ascii="Arial Narrow" w:hAnsi="Arial Narrow" w:cs="Arial Narrow"/>
          <w:sz w:val="22"/>
          <w:szCs w:val="22"/>
        </w:rPr>
        <w:t xml:space="preserve"> godzin od zgłoszenia</w:t>
      </w:r>
      <w:r w:rsidR="009A2B8B" w:rsidRPr="006F20DC">
        <w:rPr>
          <w:rFonts w:ascii="Arial Narrow" w:hAnsi="Arial Narrow" w:cs="Arial Narrow"/>
          <w:sz w:val="22"/>
          <w:szCs w:val="22"/>
        </w:rPr>
        <w:t xml:space="preserve"> przez osobę nadzorującą umowę</w:t>
      </w:r>
      <w:r w:rsidR="00FB3A8B" w:rsidRPr="006F20DC">
        <w:rPr>
          <w:rFonts w:ascii="Arial Narrow" w:hAnsi="Arial Narrow" w:cs="Arial Narrow"/>
          <w:sz w:val="22"/>
          <w:szCs w:val="22"/>
        </w:rPr>
        <w:t>.</w:t>
      </w:r>
      <w:r w:rsidR="009A2B8B" w:rsidRPr="006F20DC">
        <w:rPr>
          <w:rFonts w:ascii="Arial Narrow" w:hAnsi="Arial Narrow" w:cs="Arial Narrow"/>
          <w:sz w:val="22"/>
          <w:szCs w:val="22"/>
        </w:rPr>
        <w:t xml:space="preserve"> </w:t>
      </w:r>
    </w:p>
    <w:p w14:paraId="0A7E7B52" w14:textId="36352950" w:rsidR="00DA660D" w:rsidRPr="00E55722" w:rsidRDefault="00DB489E" w:rsidP="00DA660D">
      <w:pPr>
        <w:pStyle w:val="Tekstpodstawowy21"/>
        <w:ind w:left="1429"/>
        <w:jc w:val="both"/>
        <w:rPr>
          <w:rFonts w:ascii="Arial Narrow" w:hAnsi="Arial Narrow" w:cs="Arial Narrow"/>
          <w:b/>
          <w:sz w:val="22"/>
          <w:szCs w:val="22"/>
        </w:rPr>
      </w:pPr>
      <w:r w:rsidRPr="00E55722">
        <w:rPr>
          <w:rFonts w:ascii="Arial Narrow" w:hAnsi="Arial Narrow" w:cs="Arial Narrow"/>
          <w:sz w:val="22"/>
          <w:szCs w:val="22"/>
        </w:rPr>
        <w:t xml:space="preserve">Decyzję </w:t>
      </w:r>
      <w:r w:rsidR="00F36F53" w:rsidRPr="00E55722">
        <w:rPr>
          <w:rFonts w:ascii="Arial Narrow" w:hAnsi="Arial Narrow" w:cs="Arial Narrow"/>
          <w:sz w:val="22"/>
          <w:szCs w:val="22"/>
        </w:rPr>
        <w:t>o czasie reakcji zleca</w:t>
      </w:r>
      <w:r w:rsidRPr="00E55722">
        <w:rPr>
          <w:rFonts w:ascii="Arial Narrow" w:hAnsi="Arial Narrow" w:cs="Arial Narrow"/>
          <w:sz w:val="22"/>
          <w:szCs w:val="22"/>
        </w:rPr>
        <w:t>,</w:t>
      </w:r>
      <w:r w:rsidR="00F36F53" w:rsidRPr="00E55722">
        <w:rPr>
          <w:rFonts w:ascii="Arial Narrow" w:hAnsi="Arial Narrow" w:cs="Arial Narrow"/>
          <w:sz w:val="22"/>
          <w:szCs w:val="22"/>
        </w:rPr>
        <w:t xml:space="preserve"> tj.</w:t>
      </w:r>
      <w:r w:rsidR="0027186B" w:rsidRPr="00E55722">
        <w:rPr>
          <w:rFonts w:ascii="Arial Narrow" w:hAnsi="Arial Narrow" w:cs="Arial Narrow"/>
          <w:sz w:val="22"/>
          <w:szCs w:val="22"/>
        </w:rPr>
        <w:t xml:space="preserve"> czy </w:t>
      </w:r>
      <w:r w:rsidR="00027169" w:rsidRPr="00E55722">
        <w:rPr>
          <w:rFonts w:ascii="Arial Narrow" w:hAnsi="Arial Narrow" w:cs="Arial Narrow"/>
          <w:b/>
          <w:sz w:val="22"/>
          <w:szCs w:val="22"/>
        </w:rPr>
        <w:t>W</w:t>
      </w:r>
      <w:r w:rsidR="000721C0" w:rsidRPr="00E55722">
        <w:rPr>
          <w:rFonts w:ascii="Arial Narrow" w:hAnsi="Arial Narrow" w:cs="Arial Narrow"/>
          <w:b/>
          <w:sz w:val="22"/>
          <w:szCs w:val="22"/>
        </w:rPr>
        <w:t>ykonawca</w:t>
      </w:r>
      <w:r w:rsidR="000721C0" w:rsidRPr="00E55722">
        <w:rPr>
          <w:rFonts w:ascii="Arial Narrow" w:hAnsi="Arial Narrow" w:cs="Arial Narrow"/>
          <w:sz w:val="22"/>
          <w:szCs w:val="22"/>
        </w:rPr>
        <w:t xml:space="preserve"> </w:t>
      </w:r>
      <w:r w:rsidR="0027186B" w:rsidRPr="00E55722">
        <w:rPr>
          <w:rFonts w:ascii="Arial Narrow" w:hAnsi="Arial Narrow" w:cs="Arial Narrow"/>
          <w:sz w:val="22"/>
          <w:szCs w:val="22"/>
        </w:rPr>
        <w:t xml:space="preserve">powinien </w:t>
      </w:r>
      <w:r w:rsidR="00F36F53" w:rsidRPr="00E55722">
        <w:rPr>
          <w:rFonts w:ascii="Arial Narrow" w:hAnsi="Arial Narrow" w:cs="Arial Narrow"/>
          <w:sz w:val="22"/>
          <w:szCs w:val="22"/>
        </w:rPr>
        <w:t xml:space="preserve">stawić się w ciągu </w:t>
      </w:r>
      <w:r w:rsidR="00FC1C33" w:rsidRPr="00E55722">
        <w:rPr>
          <w:rFonts w:ascii="Arial Narrow" w:hAnsi="Arial Narrow" w:cs="Arial Narrow"/>
          <w:sz w:val="22"/>
          <w:szCs w:val="22"/>
        </w:rPr>
        <w:t>……...min</w:t>
      </w:r>
      <w:r w:rsidR="00A3602D" w:rsidRPr="00E55722">
        <w:rPr>
          <w:rFonts w:ascii="Arial Narrow" w:hAnsi="Arial Narrow" w:cs="Arial Narrow"/>
          <w:sz w:val="22"/>
          <w:szCs w:val="22"/>
        </w:rPr>
        <w:t xml:space="preserve"> czy</w:t>
      </w:r>
      <w:r w:rsidR="00FC1C33" w:rsidRPr="00E55722">
        <w:rPr>
          <w:rFonts w:ascii="Arial Narrow" w:hAnsi="Arial Narrow" w:cs="Arial Narrow"/>
          <w:sz w:val="22"/>
          <w:szCs w:val="22"/>
        </w:rPr>
        <w:t xml:space="preserve"> zgodnie </w:t>
      </w:r>
      <w:r w:rsidR="00027169" w:rsidRPr="00E55722">
        <w:rPr>
          <w:rFonts w:ascii="Arial Narrow" w:hAnsi="Arial Narrow" w:cs="Arial Narrow"/>
          <w:sz w:val="22"/>
          <w:szCs w:val="22"/>
        </w:rPr>
        <w:br/>
        <w:t xml:space="preserve">    </w:t>
      </w:r>
      <w:r w:rsidR="00FC1C33" w:rsidRPr="00E55722">
        <w:rPr>
          <w:rFonts w:ascii="Arial Narrow" w:hAnsi="Arial Narrow" w:cs="Arial Narrow"/>
          <w:sz w:val="22"/>
          <w:szCs w:val="22"/>
        </w:rPr>
        <w:t>z ust.</w:t>
      </w:r>
      <w:r w:rsidR="00027169" w:rsidRPr="00E55722">
        <w:rPr>
          <w:rFonts w:ascii="Arial Narrow" w:hAnsi="Arial Narrow" w:cs="Arial Narrow"/>
          <w:sz w:val="22"/>
          <w:szCs w:val="22"/>
        </w:rPr>
        <w:t xml:space="preserve"> </w:t>
      </w:r>
      <w:r w:rsidR="00FC1C33" w:rsidRPr="00E55722">
        <w:rPr>
          <w:rFonts w:ascii="Arial Narrow" w:hAnsi="Arial Narrow" w:cs="Arial Narrow"/>
          <w:sz w:val="22"/>
          <w:szCs w:val="22"/>
        </w:rPr>
        <w:t xml:space="preserve">2 pkt 1) </w:t>
      </w:r>
      <w:r w:rsidR="00EE6F6B" w:rsidRPr="00E55722">
        <w:rPr>
          <w:rFonts w:ascii="Arial Narrow" w:hAnsi="Arial Narrow" w:cs="Arial Narrow"/>
          <w:sz w:val="22"/>
          <w:szCs w:val="22"/>
        </w:rPr>
        <w:t>ppkt</w:t>
      </w:r>
      <w:r w:rsidR="00FC1C33" w:rsidRPr="00E55722">
        <w:rPr>
          <w:rFonts w:ascii="Arial Narrow" w:hAnsi="Arial Narrow" w:cs="Arial Narrow"/>
          <w:sz w:val="22"/>
          <w:szCs w:val="22"/>
        </w:rPr>
        <w:t xml:space="preserve"> b</w:t>
      </w:r>
      <w:r w:rsidR="00CF024D" w:rsidRPr="00E55722">
        <w:rPr>
          <w:rFonts w:ascii="Arial Narrow" w:hAnsi="Arial Narrow" w:cs="Arial Narrow"/>
          <w:sz w:val="22"/>
          <w:szCs w:val="22"/>
        </w:rPr>
        <w:t>)</w:t>
      </w:r>
      <w:r w:rsidR="00027169" w:rsidRPr="00E55722">
        <w:rPr>
          <w:rFonts w:ascii="Arial Narrow" w:hAnsi="Arial Narrow" w:cs="Arial Narrow"/>
          <w:sz w:val="22"/>
          <w:szCs w:val="22"/>
        </w:rPr>
        <w:t xml:space="preserve"> </w:t>
      </w:r>
      <w:r w:rsidR="00FC1C33" w:rsidRPr="00E55722">
        <w:rPr>
          <w:rFonts w:ascii="Arial Narrow" w:hAnsi="Arial Narrow" w:cs="Arial Narrow"/>
          <w:sz w:val="22"/>
          <w:szCs w:val="22"/>
        </w:rPr>
        <w:t xml:space="preserve">w  ciągu </w:t>
      </w:r>
      <w:r w:rsidR="000722BB">
        <w:rPr>
          <w:rFonts w:ascii="Arial Narrow" w:hAnsi="Arial Narrow" w:cs="Arial Narrow"/>
          <w:sz w:val="22"/>
          <w:szCs w:val="22"/>
        </w:rPr>
        <w:t>………</w:t>
      </w:r>
      <w:r w:rsidR="00FC1C33" w:rsidRPr="00E55722">
        <w:rPr>
          <w:rFonts w:ascii="Arial Narrow" w:hAnsi="Arial Narrow" w:cs="Arial Narrow"/>
          <w:sz w:val="22"/>
          <w:szCs w:val="22"/>
        </w:rPr>
        <w:t xml:space="preserve"> godzin</w:t>
      </w:r>
      <w:r w:rsidRPr="00E55722">
        <w:rPr>
          <w:rFonts w:ascii="Arial Narrow" w:hAnsi="Arial Narrow" w:cs="Arial Narrow"/>
          <w:sz w:val="22"/>
          <w:szCs w:val="22"/>
        </w:rPr>
        <w:t>,</w:t>
      </w:r>
      <w:r w:rsidR="00FC1C33" w:rsidRPr="00E55722">
        <w:rPr>
          <w:rFonts w:ascii="Arial Narrow" w:hAnsi="Arial Narrow" w:cs="Arial Narrow"/>
          <w:sz w:val="22"/>
          <w:szCs w:val="22"/>
        </w:rPr>
        <w:t xml:space="preserve"> podejmuje </w:t>
      </w:r>
      <w:r w:rsidR="00FC1C33" w:rsidRPr="00E55722">
        <w:rPr>
          <w:rFonts w:ascii="Arial Narrow" w:hAnsi="Arial Narrow" w:cs="Arial Narrow"/>
          <w:b/>
          <w:sz w:val="22"/>
          <w:szCs w:val="22"/>
        </w:rPr>
        <w:t>Zamawiający</w:t>
      </w:r>
      <w:r w:rsidRPr="00E55722">
        <w:rPr>
          <w:rFonts w:ascii="Arial Narrow" w:hAnsi="Arial Narrow" w:cs="Arial Narrow"/>
          <w:b/>
          <w:sz w:val="22"/>
          <w:szCs w:val="22"/>
        </w:rPr>
        <w:t>.</w:t>
      </w:r>
    </w:p>
    <w:p w14:paraId="314DA7B2" w14:textId="1E336E11" w:rsidR="003F0289" w:rsidRPr="006F20DC" w:rsidRDefault="003F0289" w:rsidP="003F0289">
      <w:pPr>
        <w:overflowPunct w:val="0"/>
        <w:autoSpaceDE w:val="0"/>
        <w:autoSpaceDN w:val="0"/>
        <w:adjustRightInd w:val="0"/>
        <w:contextualSpacing/>
        <w:jc w:val="both"/>
        <w:rPr>
          <w:rFonts w:ascii="Arial Narrow" w:hAnsi="Arial Narrow"/>
          <w:sz w:val="22"/>
          <w:szCs w:val="22"/>
        </w:rPr>
      </w:pPr>
      <w:r w:rsidRPr="006F20DC">
        <w:rPr>
          <w:rFonts w:ascii="Arial Narrow" w:hAnsi="Arial Narrow" w:cs="Arial Narrow"/>
          <w:b/>
          <w:sz w:val="22"/>
          <w:szCs w:val="22"/>
        </w:rPr>
        <w:t xml:space="preserve">                             </w:t>
      </w:r>
      <w:r w:rsidR="00DB489E" w:rsidRPr="005C1002">
        <w:rPr>
          <w:rFonts w:ascii="Arial Narrow" w:hAnsi="Arial Narrow"/>
          <w:sz w:val="22"/>
          <w:szCs w:val="22"/>
        </w:rPr>
        <w:t xml:space="preserve">Ryczałt </w:t>
      </w:r>
      <w:r w:rsidRPr="005C1002">
        <w:rPr>
          <w:rFonts w:ascii="Arial Narrow" w:hAnsi="Arial Narrow"/>
          <w:sz w:val="22"/>
          <w:szCs w:val="22"/>
        </w:rPr>
        <w:t xml:space="preserve">nie obejmuje kosztów materiałowych, o których mowa w </w:t>
      </w:r>
      <w:r w:rsidRPr="005C1002">
        <w:rPr>
          <w:rFonts w:ascii="Arial Narrow" w:hAnsi="Arial Narrow" w:cs="Arial"/>
          <w:sz w:val="22"/>
          <w:szCs w:val="22"/>
        </w:rPr>
        <w:t>§</w:t>
      </w:r>
      <w:r w:rsidR="00312C86" w:rsidRPr="005C1002">
        <w:rPr>
          <w:rFonts w:ascii="Arial Narrow" w:hAnsi="Arial Narrow"/>
          <w:sz w:val="22"/>
          <w:szCs w:val="22"/>
        </w:rPr>
        <w:t xml:space="preserve"> 5 ust. 1</w:t>
      </w:r>
      <w:r w:rsidR="00DB489E" w:rsidRPr="005C1002">
        <w:rPr>
          <w:rFonts w:ascii="Arial Narrow" w:hAnsi="Arial Narrow"/>
          <w:sz w:val="22"/>
          <w:szCs w:val="22"/>
        </w:rPr>
        <w:t>.</w:t>
      </w:r>
    </w:p>
    <w:p w14:paraId="0B272644" w14:textId="77777777" w:rsidR="003F0289" w:rsidRPr="00A43A9E" w:rsidRDefault="003F0289" w:rsidP="00DA660D">
      <w:pPr>
        <w:pStyle w:val="Tekstpodstawowy21"/>
        <w:ind w:left="1429"/>
        <w:jc w:val="both"/>
        <w:rPr>
          <w:rFonts w:ascii="Arial Narrow" w:hAnsi="Arial Narrow" w:cs="Arial Narrow"/>
          <w:sz w:val="22"/>
          <w:szCs w:val="22"/>
        </w:rPr>
      </w:pPr>
    </w:p>
    <w:p w14:paraId="5E54E83C" w14:textId="77777777" w:rsidR="00704AE9" w:rsidRDefault="00451ABD" w:rsidP="0031738E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niezwłocznego </w:t>
      </w:r>
      <w:r w:rsidR="00A91448" w:rsidRPr="00A43A9E">
        <w:rPr>
          <w:rFonts w:ascii="Arial Narrow" w:hAnsi="Arial Narrow" w:cs="Arial Narrow"/>
          <w:sz w:val="22"/>
          <w:szCs w:val="22"/>
        </w:rPr>
        <w:t>u</w:t>
      </w:r>
      <w:r w:rsidR="00AB2501" w:rsidRPr="00A43A9E">
        <w:rPr>
          <w:rFonts w:ascii="Arial Narrow" w:hAnsi="Arial Narrow" w:cs="Arial Narrow"/>
          <w:sz w:val="22"/>
          <w:szCs w:val="22"/>
        </w:rPr>
        <w:t>suwania powstałych awarii lub napraw urządzeń</w:t>
      </w:r>
      <w:r w:rsidRPr="00A43A9E">
        <w:rPr>
          <w:rFonts w:ascii="Arial Narrow" w:hAnsi="Arial Narrow" w:cs="Arial Narrow"/>
          <w:sz w:val="22"/>
          <w:szCs w:val="22"/>
        </w:rPr>
        <w:t xml:space="preserve"> potwierdzonych wpisem do Książki </w:t>
      </w:r>
      <w:r w:rsidR="00A6476B" w:rsidRPr="00A43A9E">
        <w:rPr>
          <w:rFonts w:ascii="Arial Narrow" w:hAnsi="Arial Narrow" w:cs="Arial Narrow"/>
          <w:sz w:val="22"/>
          <w:szCs w:val="22"/>
        </w:rPr>
        <w:t>Zgłoszeń Usterek i Awarii</w:t>
      </w:r>
      <w:r w:rsidR="00027169">
        <w:rPr>
          <w:rFonts w:ascii="Arial Narrow" w:hAnsi="Arial Narrow" w:cs="Arial Narrow"/>
          <w:sz w:val="22"/>
          <w:szCs w:val="22"/>
        </w:rPr>
        <w:t xml:space="preserve"> i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uzyskaniu akceptacji kalkulacji wstępnej </w:t>
      </w:r>
      <w:r w:rsidR="00A8372C" w:rsidRPr="00A43A9E">
        <w:rPr>
          <w:rFonts w:ascii="Arial Narrow" w:hAnsi="Arial Narrow" w:cs="Arial Narrow"/>
          <w:sz w:val="22"/>
          <w:szCs w:val="22"/>
        </w:rPr>
        <w:t>zawierającej składniki cenotwórcze</w:t>
      </w:r>
      <w:r w:rsidR="00DB489E" w:rsidRPr="006F20DC">
        <w:rPr>
          <w:rFonts w:ascii="Arial Narrow" w:hAnsi="Arial Narrow" w:cs="Arial Narrow"/>
          <w:sz w:val="22"/>
          <w:szCs w:val="22"/>
        </w:rPr>
        <w:t>,</w:t>
      </w:r>
      <w:r w:rsidR="00A8372C" w:rsidRPr="006F20DC">
        <w:rPr>
          <w:rFonts w:ascii="Arial Narrow" w:hAnsi="Arial Narrow" w:cs="Arial Narrow"/>
          <w:sz w:val="22"/>
          <w:szCs w:val="22"/>
        </w:rPr>
        <w:t xml:space="preserve"> </w:t>
      </w:r>
      <w:r w:rsidR="003F0289" w:rsidRPr="006F20DC">
        <w:rPr>
          <w:rFonts w:ascii="Arial Narrow" w:hAnsi="Arial Narrow" w:cs="Arial Narrow"/>
          <w:sz w:val="22"/>
          <w:szCs w:val="22"/>
        </w:rPr>
        <w:t>tj. koszt zakupu materiałów</w:t>
      </w:r>
      <w:r w:rsidR="000E55B2" w:rsidRPr="006F20DC">
        <w:rPr>
          <w:rFonts w:ascii="Arial Narrow" w:hAnsi="Arial Narrow" w:cs="Arial Narrow"/>
          <w:sz w:val="22"/>
          <w:szCs w:val="22"/>
        </w:rPr>
        <w:t xml:space="preserve"> innych niż wymienionych w załączniku</w:t>
      </w:r>
      <w:r w:rsidR="007D2895" w:rsidRPr="006F20DC">
        <w:rPr>
          <w:rFonts w:ascii="Arial Narrow" w:hAnsi="Arial Narrow" w:cs="Arial Narrow"/>
          <w:sz w:val="22"/>
          <w:szCs w:val="22"/>
        </w:rPr>
        <w:t xml:space="preserve"> nr 7</w:t>
      </w:r>
      <w:r w:rsidR="003F0289" w:rsidRPr="006F20DC">
        <w:rPr>
          <w:rFonts w:ascii="Arial Narrow" w:hAnsi="Arial Narrow" w:cs="Arial Narrow"/>
          <w:sz w:val="22"/>
          <w:szCs w:val="22"/>
        </w:rPr>
        <w:t xml:space="preserve">. </w:t>
      </w:r>
      <w:r w:rsidR="003F0289" w:rsidRPr="006F20DC">
        <w:rPr>
          <w:rFonts w:ascii="Arial Narrow" w:hAnsi="Arial Narrow" w:cs="Arial Narrow"/>
          <w:b/>
          <w:sz w:val="22"/>
          <w:szCs w:val="22"/>
        </w:rPr>
        <w:t>Wykonawca</w:t>
      </w:r>
      <w:r w:rsidR="003F0289" w:rsidRPr="006F20DC">
        <w:rPr>
          <w:rFonts w:ascii="Arial Narrow" w:hAnsi="Arial Narrow" w:cs="Arial Narrow"/>
          <w:sz w:val="22"/>
          <w:szCs w:val="22"/>
        </w:rPr>
        <w:t xml:space="preserve"> zobowiązuje się także deklarować przed wykonaniem usługi ilość roboczogodzin, a po jej wykonaniu wpisywać faktyczną ilość roboczogodzin do  Książki zgłoszeń usterek i awarii</w:t>
      </w:r>
      <w:r w:rsidR="00AB2501" w:rsidRPr="006F20DC">
        <w:rPr>
          <w:rFonts w:ascii="Arial Narrow" w:hAnsi="Arial Narrow" w:cs="Arial Narrow"/>
          <w:sz w:val="22"/>
          <w:szCs w:val="22"/>
        </w:rPr>
        <w:t xml:space="preserve">. </w:t>
      </w:r>
      <w:r w:rsidR="0031738E" w:rsidRPr="006F20DC">
        <w:rPr>
          <w:rFonts w:ascii="Arial Narrow" w:hAnsi="Arial Narrow" w:cs="Arial Narrow"/>
          <w:sz w:val="22"/>
          <w:szCs w:val="22"/>
        </w:rPr>
        <w:t>W sprawach awarii, które wystąpiły od poniedziałku do piątku w godzinach od 1</w:t>
      </w:r>
      <w:r w:rsidR="00127961" w:rsidRPr="006F20DC">
        <w:rPr>
          <w:rFonts w:ascii="Arial Narrow" w:hAnsi="Arial Narrow" w:cs="Arial Narrow"/>
          <w:sz w:val="22"/>
          <w:szCs w:val="22"/>
        </w:rPr>
        <w:t>4</w:t>
      </w:r>
      <w:r w:rsidR="0031738E" w:rsidRPr="00A43A9E">
        <w:rPr>
          <w:rFonts w:ascii="Arial Narrow" w:hAnsi="Arial Narrow" w:cs="Arial Narrow"/>
          <w:sz w:val="22"/>
          <w:szCs w:val="22"/>
        </w:rPr>
        <w:t>:</w:t>
      </w:r>
      <w:r w:rsidR="00127961" w:rsidRPr="00A43A9E">
        <w:rPr>
          <w:rFonts w:ascii="Arial Narrow" w:hAnsi="Arial Narrow" w:cs="Arial Narrow"/>
          <w:sz w:val="22"/>
          <w:szCs w:val="22"/>
        </w:rPr>
        <w:t>35</w:t>
      </w:r>
      <w:r w:rsidR="0031738E" w:rsidRPr="00A43A9E">
        <w:rPr>
          <w:rFonts w:ascii="Arial Narrow" w:hAnsi="Arial Narrow" w:cs="Arial Narrow"/>
          <w:sz w:val="22"/>
          <w:szCs w:val="22"/>
        </w:rPr>
        <w:t xml:space="preserve"> </w:t>
      </w:r>
    </w:p>
    <w:p w14:paraId="0AAB0277" w14:textId="77777777" w:rsidR="00704AE9" w:rsidRDefault="00704AE9" w:rsidP="00704AE9">
      <w:pPr>
        <w:pStyle w:val="Tekstpodstawowy21"/>
        <w:ind w:left="993"/>
        <w:jc w:val="both"/>
        <w:rPr>
          <w:rFonts w:ascii="Arial Narrow" w:hAnsi="Arial Narrow" w:cs="Arial Narrow"/>
          <w:sz w:val="22"/>
          <w:szCs w:val="22"/>
        </w:rPr>
      </w:pPr>
    </w:p>
    <w:p w14:paraId="77F3C6EE" w14:textId="7A5E31D7" w:rsidR="0031738E" w:rsidRPr="00A43A9E" w:rsidRDefault="0031738E" w:rsidP="00704AE9">
      <w:pPr>
        <w:pStyle w:val="Tekstpodstawowy21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do </w:t>
      </w:r>
      <w:r w:rsidR="00127961" w:rsidRPr="00A43A9E">
        <w:rPr>
          <w:rFonts w:ascii="Arial Narrow" w:hAnsi="Arial Narrow" w:cs="Arial Narrow"/>
          <w:sz w:val="22"/>
          <w:szCs w:val="22"/>
        </w:rPr>
        <w:t>7</w:t>
      </w:r>
      <w:r w:rsidRPr="00A43A9E">
        <w:rPr>
          <w:rFonts w:ascii="Arial Narrow" w:hAnsi="Arial Narrow" w:cs="Arial Narrow"/>
          <w:sz w:val="22"/>
          <w:szCs w:val="22"/>
        </w:rPr>
        <w:t xml:space="preserve">:00, oraz w dni świąteczne, soboty i niedziele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dopuszcza wstępne ustalenia telefoniczne potwierdzone późniejszą kalkulacją pisemną;</w:t>
      </w:r>
    </w:p>
    <w:p w14:paraId="5E239C8F" w14:textId="77777777" w:rsidR="00AB2501" w:rsidRPr="00A43A9E" w:rsidRDefault="00A91448" w:rsidP="00794AB0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</w:t>
      </w:r>
      <w:r w:rsidR="00AB2501" w:rsidRPr="00A43A9E">
        <w:rPr>
          <w:rFonts w:ascii="Arial Narrow" w:hAnsi="Arial Narrow" w:cs="Arial Narrow"/>
          <w:sz w:val="22"/>
          <w:szCs w:val="22"/>
        </w:rPr>
        <w:t>ykonywania napraw urządzeń po ich zleceniu</w:t>
      </w:r>
      <w:r w:rsidR="00E923E8" w:rsidRPr="00A43A9E">
        <w:rPr>
          <w:rFonts w:ascii="Arial Narrow" w:hAnsi="Arial Narrow" w:cs="Arial Narrow"/>
          <w:sz w:val="22"/>
          <w:szCs w:val="22"/>
        </w:rPr>
        <w:t xml:space="preserve"> (zamówienie naprawy)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w formie pisemnej z podpisem </w:t>
      </w:r>
      <w:r w:rsidR="00AB2501"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="00AB2501" w:rsidRPr="00A43A9E">
        <w:rPr>
          <w:rFonts w:ascii="Arial Narrow" w:hAnsi="Arial Narrow" w:cs="Arial Narrow"/>
          <w:sz w:val="22"/>
          <w:szCs w:val="22"/>
        </w:rPr>
        <w:t>, które po wykonaniu należy rozliczyć w formie protokołu od</w:t>
      </w:r>
      <w:r w:rsidR="001A0BD4" w:rsidRPr="00A43A9E">
        <w:rPr>
          <w:rFonts w:ascii="Arial Narrow" w:hAnsi="Arial Narrow" w:cs="Arial Narrow"/>
          <w:sz w:val="22"/>
          <w:szCs w:val="22"/>
        </w:rPr>
        <w:t>bioru i kalkulacji szczegółowej;</w:t>
      </w:r>
    </w:p>
    <w:p w14:paraId="1739FCC8" w14:textId="77777777" w:rsidR="00AB2501" w:rsidRPr="00A43A9E" w:rsidRDefault="00A91448" w:rsidP="00794AB0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s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porządzania każdorazowo protokołów </w:t>
      </w:r>
      <w:r w:rsidR="005138F7" w:rsidRPr="00A43A9E">
        <w:rPr>
          <w:rFonts w:ascii="Arial Narrow" w:hAnsi="Arial Narrow" w:cs="Arial Narrow"/>
          <w:sz w:val="22"/>
          <w:szCs w:val="22"/>
        </w:rPr>
        <w:t xml:space="preserve">odbioru wykonanych robót w terminie 3 dni od wykonania usługi </w:t>
      </w:r>
      <w:r w:rsidR="0031738E" w:rsidRPr="00A43A9E">
        <w:rPr>
          <w:rFonts w:ascii="Arial Narrow" w:hAnsi="Arial Narrow" w:cs="Arial Narrow"/>
          <w:sz w:val="22"/>
          <w:szCs w:val="22"/>
        </w:rPr>
        <w:t>- odnotowanie ich w K</w:t>
      </w:r>
      <w:r w:rsidR="00AB2501" w:rsidRPr="00A43A9E">
        <w:rPr>
          <w:rFonts w:ascii="Arial Narrow" w:hAnsi="Arial Narrow" w:cs="Arial Narrow"/>
          <w:sz w:val="22"/>
          <w:szCs w:val="22"/>
        </w:rPr>
        <w:t>si</w:t>
      </w:r>
      <w:r w:rsidR="0031738E" w:rsidRPr="00A43A9E">
        <w:rPr>
          <w:rFonts w:ascii="Arial Narrow" w:hAnsi="Arial Narrow" w:cs="Arial Narrow"/>
          <w:sz w:val="22"/>
          <w:szCs w:val="22"/>
        </w:rPr>
        <w:t>ążce Napraw i A</w:t>
      </w:r>
      <w:r w:rsidR="001A0BD4" w:rsidRPr="00A43A9E">
        <w:rPr>
          <w:rFonts w:ascii="Arial Narrow" w:hAnsi="Arial Narrow" w:cs="Arial Narrow"/>
          <w:sz w:val="22"/>
          <w:szCs w:val="22"/>
        </w:rPr>
        <w:t>warii urządzenia;</w:t>
      </w:r>
    </w:p>
    <w:p w14:paraId="26A34E8A" w14:textId="77777777" w:rsidR="00AB2501" w:rsidRPr="00A43A9E" w:rsidRDefault="00A91448" w:rsidP="00794AB0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</w:t>
      </w:r>
      <w:r w:rsidR="00CA0D99" w:rsidRPr="00A43A9E">
        <w:rPr>
          <w:rFonts w:ascii="Arial Narrow" w:hAnsi="Arial Narrow" w:cs="Arial Narrow"/>
          <w:sz w:val="22"/>
          <w:szCs w:val="22"/>
        </w:rPr>
        <w:t xml:space="preserve">dzielenia </w:t>
      </w:r>
      <w:r w:rsidR="003D0589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12 </w:t>
      </w:r>
      <w:r w:rsidR="00982B3D" w:rsidRPr="00A43A9E">
        <w:rPr>
          <w:rFonts w:ascii="Arial Narrow" w:hAnsi="Arial Narrow" w:cs="Arial Narrow"/>
          <w:b/>
          <w:sz w:val="22"/>
          <w:szCs w:val="22"/>
          <w:u w:val="single"/>
        </w:rPr>
        <w:t>miesięcznej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gwarancji na wykonyw</w:t>
      </w:r>
      <w:r w:rsidR="00982B3D" w:rsidRPr="00A43A9E">
        <w:rPr>
          <w:rFonts w:ascii="Arial Narrow" w:hAnsi="Arial Narrow" w:cs="Arial Narrow"/>
          <w:sz w:val="22"/>
          <w:szCs w:val="22"/>
        </w:rPr>
        <w:t xml:space="preserve">ane naprawy i </w:t>
      </w:r>
      <w:r w:rsidR="00982B3D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min. </w:t>
      </w:r>
      <w:r w:rsidR="003D0589" w:rsidRPr="00A43A9E">
        <w:rPr>
          <w:rFonts w:ascii="Arial Narrow" w:hAnsi="Arial Narrow" w:cs="Arial Narrow"/>
          <w:b/>
          <w:sz w:val="22"/>
          <w:szCs w:val="22"/>
          <w:u w:val="single"/>
        </w:rPr>
        <w:t>12</w:t>
      </w:r>
      <w:r w:rsidR="00982B3D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 miesięcznej</w:t>
      </w:r>
      <w:r w:rsidR="00C1500B" w:rsidRPr="00A43A9E">
        <w:rPr>
          <w:rFonts w:ascii="Arial Narrow" w:hAnsi="Arial Narrow" w:cs="Arial Narrow"/>
          <w:sz w:val="22"/>
          <w:szCs w:val="22"/>
        </w:rPr>
        <w:t xml:space="preserve"> gwarancji na wymianę urządzeń</w:t>
      </w:r>
      <w:r w:rsidR="006D52C4" w:rsidRPr="00A43A9E">
        <w:rPr>
          <w:rFonts w:ascii="Arial Narrow" w:hAnsi="Arial Narrow" w:cs="Arial Narrow"/>
          <w:sz w:val="22"/>
          <w:szCs w:val="22"/>
        </w:rPr>
        <w:t>, części</w:t>
      </w:r>
      <w:r w:rsidR="00C1500B" w:rsidRPr="00A43A9E">
        <w:rPr>
          <w:rFonts w:ascii="Arial Narrow" w:hAnsi="Arial Narrow" w:cs="Arial Narrow"/>
          <w:sz w:val="22"/>
          <w:szCs w:val="22"/>
        </w:rPr>
        <w:t>. Bieg terminu gwarancji rozpoczyna się z datą podpisania bezusterkowego protokołu odbioru wykonanych napraw lub wymienionych urządzeń.</w:t>
      </w:r>
    </w:p>
    <w:p w14:paraId="6208BB5A" w14:textId="77777777" w:rsidR="009D68C3" w:rsidRPr="00A43A9E" w:rsidRDefault="009D68C3" w:rsidP="009D68C3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przeprowadzania: demontażu, przeniesienia i montażu urządzeń </w:t>
      </w:r>
      <w:r w:rsidR="00F40805" w:rsidRPr="00A43A9E">
        <w:rPr>
          <w:rFonts w:ascii="Arial Narrow" w:hAnsi="Arial Narrow" w:cs="Arial Narrow"/>
          <w:sz w:val="22"/>
          <w:szCs w:val="22"/>
        </w:rPr>
        <w:t xml:space="preserve">na zlecenie </w:t>
      </w:r>
      <w:r w:rsidR="00F40805"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b/>
          <w:sz w:val="22"/>
          <w:szCs w:val="22"/>
        </w:rPr>
        <w:t>;</w:t>
      </w:r>
    </w:p>
    <w:p w14:paraId="040866E2" w14:textId="77777777" w:rsidR="00AB2501" w:rsidRPr="00A43A9E" w:rsidRDefault="00A91448" w:rsidP="009D68C3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zgodnienia z </w:t>
      </w:r>
      <w:r w:rsidR="00070A7F" w:rsidRPr="00A43A9E">
        <w:rPr>
          <w:rFonts w:ascii="Arial Narrow" w:hAnsi="Arial Narrow" w:cs="Arial Narrow"/>
          <w:b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/>
          <w:sz w:val="22"/>
          <w:szCs w:val="22"/>
        </w:rPr>
        <w:t>amawiającym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przerw technologicznych potrzebnych dla wykonania napraw sy</w:t>
      </w:r>
      <w:r w:rsidR="001A0BD4" w:rsidRPr="00A43A9E">
        <w:rPr>
          <w:rFonts w:ascii="Arial Narrow" w:hAnsi="Arial Narrow" w:cs="Arial Narrow"/>
          <w:sz w:val="22"/>
          <w:szCs w:val="22"/>
        </w:rPr>
        <w:t xml:space="preserve">stemu wentylacji </w:t>
      </w:r>
      <w:r w:rsidR="00493B69" w:rsidRPr="00A43A9E">
        <w:rPr>
          <w:rFonts w:ascii="Arial Narrow" w:hAnsi="Arial Narrow" w:cs="Arial Narrow"/>
          <w:sz w:val="22"/>
          <w:szCs w:val="22"/>
        </w:rPr>
        <w:br/>
      </w:r>
      <w:r w:rsidR="001A0BD4" w:rsidRPr="00A43A9E">
        <w:rPr>
          <w:rFonts w:ascii="Arial Narrow" w:hAnsi="Arial Narrow" w:cs="Arial Narrow"/>
          <w:sz w:val="22"/>
          <w:szCs w:val="22"/>
        </w:rPr>
        <w:t>i klimatyzacji;</w:t>
      </w:r>
    </w:p>
    <w:p w14:paraId="515F90E4" w14:textId="77777777" w:rsidR="0052180C" w:rsidRPr="00A43A9E" w:rsidRDefault="0052180C" w:rsidP="0052180C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uzyskania pozwolenia na eksploatację systemu wentylacji i klimatyzacji po dokonaniu naprawy lub usunięciu awarii;</w:t>
      </w:r>
    </w:p>
    <w:p w14:paraId="5A465BC9" w14:textId="77777777" w:rsidR="004E139C" w:rsidRPr="00A43A9E" w:rsidRDefault="00A91448" w:rsidP="00794AB0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o</w:t>
      </w:r>
      <w:r w:rsidR="00AB2501" w:rsidRPr="00A43A9E">
        <w:rPr>
          <w:rFonts w:ascii="Arial Narrow" w:hAnsi="Arial Narrow" w:cs="Arial Narrow"/>
          <w:sz w:val="22"/>
          <w:szCs w:val="22"/>
        </w:rPr>
        <w:t>chrony informa</w:t>
      </w:r>
      <w:r w:rsidR="001A0BD4" w:rsidRPr="00A43A9E">
        <w:rPr>
          <w:rFonts w:ascii="Arial Narrow" w:hAnsi="Arial Narrow" w:cs="Arial Narrow"/>
          <w:sz w:val="22"/>
          <w:szCs w:val="22"/>
        </w:rPr>
        <w:t>cji niejawnych zgodnie z ustawą;</w:t>
      </w:r>
    </w:p>
    <w:p w14:paraId="583C0981" w14:textId="77777777" w:rsidR="00AB2501" w:rsidRPr="00A43A9E" w:rsidRDefault="00AB2501" w:rsidP="00027169">
      <w:pPr>
        <w:pStyle w:val="Tekstpodstawowy"/>
        <w:numPr>
          <w:ilvl w:val="0"/>
          <w:numId w:val="51"/>
        </w:numPr>
        <w:tabs>
          <w:tab w:val="left" w:pos="0"/>
        </w:tabs>
        <w:rPr>
          <w:rFonts w:ascii="Arial Narrow" w:hAnsi="Arial Narrow" w:cs="Arial Narrow"/>
          <w:b/>
          <w:bCs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Wykonawca zobowiązuje się do:</w:t>
      </w:r>
    </w:p>
    <w:p w14:paraId="124591C0" w14:textId="77777777" w:rsidR="00273806" w:rsidRPr="00027169" w:rsidRDefault="00AB2501" w:rsidP="00027169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posiadania certyfikatu dla przedsiębiorców, wskazanego odpowiednio w rozporządzeniu</w:t>
      </w:r>
      <w:r w:rsidR="00287B2D" w:rsidRPr="00A43A9E">
        <w:rPr>
          <w:rFonts w:ascii="Arial Narrow" w:hAnsi="Arial Narrow" w:cs="Arial Narrow"/>
          <w:sz w:val="22"/>
          <w:szCs w:val="22"/>
        </w:rPr>
        <w:t xml:space="preserve"> Parlamentu Europejskiego i Rady (UE) 2024/573,</w:t>
      </w:r>
      <w:r w:rsidR="00027169">
        <w:rPr>
          <w:rFonts w:ascii="Arial Narrow" w:hAnsi="Arial Narrow" w:cs="Arial Narrow"/>
          <w:sz w:val="22"/>
          <w:szCs w:val="22"/>
        </w:rPr>
        <w:t xml:space="preserve"> </w:t>
      </w:r>
      <w:r w:rsidR="00287B2D" w:rsidRPr="00A43A9E">
        <w:rPr>
          <w:rFonts w:ascii="Arial Narrow" w:hAnsi="Arial Narrow" w:cs="Arial Narrow"/>
          <w:sz w:val="22"/>
          <w:szCs w:val="22"/>
        </w:rPr>
        <w:t xml:space="preserve">minimalne wymogi dotyczące wydawania certyfikatów osobom fizycznym </w:t>
      </w:r>
      <w:r w:rsidR="00027169">
        <w:rPr>
          <w:rFonts w:ascii="Arial Narrow" w:hAnsi="Arial Narrow" w:cs="Arial Narrow"/>
          <w:sz w:val="22"/>
          <w:szCs w:val="22"/>
        </w:rPr>
        <w:br/>
      </w:r>
      <w:r w:rsidR="00287B2D" w:rsidRPr="00A43A9E">
        <w:rPr>
          <w:rFonts w:ascii="Arial Narrow" w:hAnsi="Arial Narrow" w:cs="Arial Narrow"/>
          <w:sz w:val="22"/>
          <w:szCs w:val="22"/>
        </w:rPr>
        <w:t>i prawnym oraz warunki wzajemnego uznawania takich certyfikatów w odniesieniu do stacjonarnych urządzeń</w:t>
      </w:r>
      <w:r w:rsidR="00027169">
        <w:rPr>
          <w:rFonts w:ascii="Arial Narrow" w:hAnsi="Arial Narrow" w:cs="Arial Narrow"/>
          <w:sz w:val="22"/>
          <w:szCs w:val="22"/>
        </w:rPr>
        <w:t xml:space="preserve"> </w:t>
      </w:r>
      <w:r w:rsidR="00287B2D" w:rsidRPr="00027169">
        <w:rPr>
          <w:rFonts w:ascii="Arial Narrow" w:hAnsi="Arial Narrow" w:cs="Arial Narrow"/>
          <w:sz w:val="22"/>
          <w:szCs w:val="22"/>
        </w:rPr>
        <w:t>chłodniczych, klimatyzacyjnych i pomp ciepła, organicznych obiegów Rankine'a i agregatów chłodniczych samochodów ciężarowych chłodni, przyczep chłodni, samochodów dostawczych chłodni, kontenerów intermodalnych oraz wagonów kolejowych zawierających fluorowane gazy cieplarniane lub rozwiązania alternatywne, a także uchylające rozporządzenie wykonawcze Komisji (UE) 2015/2067</w:t>
      </w:r>
      <w:r w:rsidR="00273806" w:rsidRPr="00027169">
        <w:rPr>
          <w:rFonts w:ascii="Arial Narrow" w:hAnsi="Arial Narrow" w:cs="Arial Narrow"/>
          <w:sz w:val="22"/>
          <w:szCs w:val="22"/>
        </w:rPr>
        <w:t xml:space="preserve"> albo w rozporządzeniu Parlamentu Europejskiego i Rady (UE) 2024/573, minimalne wymogi dotyczące certyfikatów dla osób fizycznych i prawnych oraz warunki wzajemnego uznawania takich certyfikatów w odniesieniu do stacjonarnych urządzeń ochrony przeciwpożarowej zawierających niektóre fluorowane gazy cieplarniane lub odpowiednie alternatywy oraz uchylające rozporządzenie Komisji (WE) nr 304/2008</w:t>
      </w:r>
      <w:r w:rsidR="00027169">
        <w:rPr>
          <w:rFonts w:ascii="Arial Narrow" w:hAnsi="Arial Narrow" w:cs="Arial Narrow"/>
          <w:sz w:val="22"/>
          <w:szCs w:val="22"/>
        </w:rPr>
        <w:t>;</w:t>
      </w:r>
      <w:r w:rsidR="00273806" w:rsidRPr="00027169">
        <w:rPr>
          <w:rFonts w:ascii="Arial Narrow" w:hAnsi="Arial Narrow" w:cs="Arial Narrow"/>
          <w:sz w:val="22"/>
          <w:szCs w:val="22"/>
        </w:rPr>
        <w:t xml:space="preserve"> </w:t>
      </w:r>
    </w:p>
    <w:p w14:paraId="11F53E35" w14:textId="77777777" w:rsidR="0084071F" w:rsidRPr="00A43A9E" w:rsidRDefault="0084071F" w:rsidP="0084071F">
      <w:pPr>
        <w:pStyle w:val="Tekstpodstawowy"/>
        <w:numPr>
          <w:ilvl w:val="0"/>
          <w:numId w:val="16"/>
        </w:numPr>
        <w:ind w:left="993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zapewnienia personelu posiadającego odpowiednie certyfikaty zgodnie z ustawą z dnia 15.05.2015r. </w:t>
      </w:r>
      <w:r w:rsidRPr="00A43A9E">
        <w:rPr>
          <w:rFonts w:ascii="Arial Narrow" w:hAnsi="Arial Narrow" w:cs="Arial Narrow"/>
          <w:sz w:val="22"/>
          <w:szCs w:val="22"/>
        </w:rPr>
        <w:br/>
        <w:t xml:space="preserve">o substancjach zubożających warstwę ozonową oraz niektórych fluorowanych gazach cieplarnianych, oraz odpowiednich świadectw kwalifikacyjnych; </w:t>
      </w:r>
    </w:p>
    <w:p w14:paraId="0860275D" w14:textId="77777777" w:rsidR="00AB2501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spełnienia obowiązków przedsiębiorcy wynikających z ustawy z dnia 15.05.2015r. o substancjach zubożających warstwę ozonową oraz niektórych fluorowanych gazach cieplarnianych w zakresie realizacji przedmiotu zamówienia;</w:t>
      </w:r>
    </w:p>
    <w:p w14:paraId="6BD2BF6C" w14:textId="77777777" w:rsidR="00AB2501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spełnienia wymagań dotyczących wyposażenia technicznego stosowanego przy wykonywaniu działalności związanej z substancjami kontrolowanymi zgodnie z  ustawą z dnia 15.05.2015r. o substancjach zubożających warstwę ozonową oraz niektórych fluorowanych gazach cieplarnianych;</w:t>
      </w:r>
    </w:p>
    <w:p w14:paraId="0F068B9F" w14:textId="77777777" w:rsidR="00AB2501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spełnienia obowiązków wynikających z ustawy z dnia 27.07.2004r. w sprawie szkolenia w dziedzinie bezpieczeństwa i higieny pracy;</w:t>
      </w:r>
    </w:p>
    <w:p w14:paraId="09271022" w14:textId="77777777" w:rsidR="00AB2501" w:rsidRPr="00A43A9E" w:rsidRDefault="006B4419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wywozu i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utylizacji </w:t>
      </w:r>
      <w:r w:rsidRPr="00A43A9E">
        <w:rPr>
          <w:rFonts w:ascii="Arial Narrow" w:hAnsi="Arial Narrow" w:cs="Arial Narrow"/>
          <w:sz w:val="22"/>
          <w:szCs w:val="22"/>
        </w:rPr>
        <w:t xml:space="preserve">wszelkich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odpadów </w:t>
      </w:r>
      <w:r w:rsidRPr="00A43A9E">
        <w:rPr>
          <w:rFonts w:ascii="Arial Narrow" w:hAnsi="Arial Narrow" w:cs="Arial Narrow"/>
          <w:sz w:val="22"/>
          <w:szCs w:val="22"/>
        </w:rPr>
        <w:t xml:space="preserve">wytworzonych podczas wykonywanych prac,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oraz do przedstawienia </w:t>
      </w:r>
      <w:r w:rsidR="00AB2501"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dokumentu zbytu potwierdzającego przekazanie odpadu na skup w przypadku wymiany </w:t>
      </w:r>
      <w:r w:rsidR="00493B69" w:rsidRPr="00A43A9E">
        <w:rPr>
          <w:rFonts w:ascii="Arial Narrow" w:hAnsi="Arial Narrow" w:cs="Arial Narrow"/>
          <w:sz w:val="22"/>
          <w:szCs w:val="22"/>
        </w:rPr>
        <w:br/>
      </w:r>
      <w:r w:rsidR="00AB2501" w:rsidRPr="00A43A9E">
        <w:rPr>
          <w:rFonts w:ascii="Arial Narrow" w:hAnsi="Arial Narrow" w:cs="Arial Narrow"/>
          <w:sz w:val="22"/>
          <w:szCs w:val="22"/>
        </w:rPr>
        <w:t>f-gazu w urządzeniach klimatyzacyjnych</w:t>
      </w:r>
      <w:r w:rsidR="002D72BF" w:rsidRPr="00A43A9E">
        <w:rPr>
          <w:rFonts w:ascii="Arial Narrow" w:hAnsi="Arial Narrow" w:cs="Arial Narrow"/>
          <w:sz w:val="22"/>
          <w:szCs w:val="22"/>
        </w:rPr>
        <w:t xml:space="preserve">, </w:t>
      </w:r>
      <w:r w:rsidR="000F790B" w:rsidRPr="00A43A9E">
        <w:rPr>
          <w:rFonts w:ascii="Arial Narrow" w:hAnsi="Arial Narrow" w:cs="Arial Narrow"/>
          <w:sz w:val="22"/>
          <w:szCs w:val="22"/>
        </w:rPr>
        <w:t xml:space="preserve">wszelakich </w:t>
      </w:r>
      <w:r w:rsidR="002D72BF" w:rsidRPr="00A43A9E">
        <w:rPr>
          <w:rFonts w:ascii="Arial Narrow" w:hAnsi="Arial Narrow" w:cs="Arial Narrow"/>
          <w:sz w:val="22"/>
          <w:szCs w:val="22"/>
        </w:rPr>
        <w:t xml:space="preserve">filtrów </w:t>
      </w:r>
      <w:r w:rsidR="000F790B" w:rsidRPr="00A43A9E">
        <w:rPr>
          <w:rFonts w:ascii="Arial Narrow" w:hAnsi="Arial Narrow" w:cs="Arial Narrow"/>
          <w:sz w:val="22"/>
          <w:szCs w:val="22"/>
        </w:rPr>
        <w:t>wentylacyjnych</w:t>
      </w:r>
      <w:r w:rsidR="00AB2501" w:rsidRPr="00A43A9E">
        <w:rPr>
          <w:rFonts w:ascii="Arial Narrow" w:hAnsi="Arial Narrow" w:cs="Arial Narrow"/>
          <w:sz w:val="22"/>
          <w:szCs w:val="22"/>
        </w:rPr>
        <w:t>;</w:t>
      </w:r>
    </w:p>
    <w:p w14:paraId="3AA292C3" w14:textId="77777777" w:rsidR="00AB2501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przekazania złomu</w:t>
      </w:r>
      <w:r w:rsidR="004114B1" w:rsidRPr="00A43A9E">
        <w:rPr>
          <w:rFonts w:ascii="Arial Narrow" w:hAnsi="Arial Narrow" w:cs="Arial Narrow"/>
          <w:sz w:val="22"/>
          <w:szCs w:val="22"/>
        </w:rPr>
        <w:t xml:space="preserve"> metalowego</w:t>
      </w:r>
      <w:r w:rsidR="00027169">
        <w:rPr>
          <w:rFonts w:ascii="Arial Narrow" w:hAnsi="Arial Narrow" w:cs="Arial Narrow"/>
          <w:sz w:val="22"/>
          <w:szCs w:val="22"/>
        </w:rPr>
        <w:t xml:space="preserve"> </w:t>
      </w:r>
      <w:r w:rsidR="004114B1"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="004114B1" w:rsidRPr="00A43A9E">
        <w:rPr>
          <w:rFonts w:ascii="Arial Narrow" w:hAnsi="Arial Narrow" w:cs="Arial Narrow"/>
          <w:sz w:val="22"/>
          <w:szCs w:val="22"/>
        </w:rPr>
        <w:t xml:space="preserve">, oczyszczonego ze szkodliwych substancji (min. z oleju, czynnika chłodniczego), w tym </w:t>
      </w:r>
      <w:r w:rsidRPr="00A43A9E">
        <w:rPr>
          <w:rFonts w:ascii="Arial Narrow" w:hAnsi="Arial Narrow" w:cs="Arial Narrow"/>
          <w:sz w:val="22"/>
          <w:szCs w:val="22"/>
        </w:rPr>
        <w:t xml:space="preserve"> wymienionych zużytych silników, klimatyzatorów, wentylatorów </w:t>
      </w:r>
      <w:r w:rsidR="000F790B" w:rsidRPr="00A43A9E">
        <w:rPr>
          <w:rFonts w:ascii="Arial Narrow" w:hAnsi="Arial Narrow" w:cs="Arial Narrow"/>
          <w:sz w:val="22"/>
          <w:szCs w:val="22"/>
        </w:rPr>
        <w:t xml:space="preserve">nagrzewnic, parowników, skraplaczy </w:t>
      </w:r>
      <w:r w:rsidRPr="00A43A9E">
        <w:rPr>
          <w:rFonts w:ascii="Arial Narrow" w:hAnsi="Arial Narrow" w:cs="Arial Narrow"/>
          <w:sz w:val="22"/>
          <w:szCs w:val="22"/>
        </w:rPr>
        <w:t>itp.</w:t>
      </w:r>
      <w:r w:rsidR="00A91448" w:rsidRPr="00A43A9E">
        <w:rPr>
          <w:rFonts w:ascii="Arial Narrow" w:hAnsi="Arial Narrow" w:cs="Arial Narrow"/>
          <w:sz w:val="22"/>
          <w:szCs w:val="22"/>
        </w:rPr>
        <w:t>;</w:t>
      </w:r>
    </w:p>
    <w:p w14:paraId="09E51557" w14:textId="77777777" w:rsidR="001376EB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stosowania części zamiennych zalecanych przez producenta i spełniających parametry określone dla danego rodzaju sprzętu, a efektem w/w działania musi być zapewnienie stałej sprawności technicznej urządzeń zgod</w:t>
      </w:r>
      <w:r w:rsidR="00151869" w:rsidRPr="00A43A9E">
        <w:rPr>
          <w:rFonts w:ascii="Arial Narrow" w:hAnsi="Arial Narrow" w:cs="Arial Narrow"/>
          <w:sz w:val="22"/>
          <w:szCs w:val="22"/>
        </w:rPr>
        <w:t xml:space="preserve">nie z obowiązującymi przepisami i </w:t>
      </w:r>
      <w:r w:rsidRPr="00A43A9E">
        <w:rPr>
          <w:rFonts w:ascii="Arial Narrow" w:hAnsi="Arial Narrow" w:cs="Arial Narrow"/>
          <w:sz w:val="22"/>
          <w:szCs w:val="22"/>
        </w:rPr>
        <w:t xml:space="preserve"> instrukcjami</w:t>
      </w:r>
      <w:r w:rsidR="00151869" w:rsidRPr="00A43A9E">
        <w:rPr>
          <w:rFonts w:ascii="Arial Narrow" w:hAnsi="Arial Narrow" w:cs="Arial Narrow"/>
          <w:sz w:val="22"/>
          <w:szCs w:val="22"/>
        </w:rPr>
        <w:t>.</w:t>
      </w:r>
    </w:p>
    <w:p w14:paraId="34705D8F" w14:textId="77777777" w:rsidR="00DD1F78" w:rsidRPr="00A43A9E" w:rsidRDefault="00DD1F78" w:rsidP="00794AB0">
      <w:pPr>
        <w:pStyle w:val="Akapitzlist"/>
        <w:numPr>
          <w:ilvl w:val="0"/>
          <w:numId w:val="43"/>
        </w:numPr>
        <w:spacing w:after="0" w:line="240" w:lineRule="auto"/>
        <w:contextualSpacing/>
        <w:jc w:val="both"/>
        <w:rPr>
          <w:rFonts w:ascii="Arial Narrow" w:hAnsi="Arial Narrow"/>
        </w:rPr>
      </w:pPr>
      <w:r w:rsidRPr="00A43A9E">
        <w:rPr>
          <w:rFonts w:ascii="Arial Narrow" w:hAnsi="Arial Narrow"/>
        </w:rPr>
        <w:t xml:space="preserve">Osoby realizujące przedmiot umowy muszą posiadać wymagane przepisami prawa uprawnienia i ważne świadectwa kwalifikacyjne. </w:t>
      </w:r>
      <w:r w:rsidRPr="00A43A9E">
        <w:rPr>
          <w:rFonts w:ascii="Arial Narrow" w:hAnsi="Arial Narrow"/>
          <w:b/>
        </w:rPr>
        <w:t>Zamawiający</w:t>
      </w:r>
      <w:r w:rsidRPr="00A43A9E">
        <w:rPr>
          <w:rFonts w:ascii="Arial Narrow" w:hAnsi="Arial Narrow"/>
        </w:rPr>
        <w:t xml:space="preserve"> ma prawo w każdym czasie wezwać </w:t>
      </w:r>
      <w:r w:rsidRPr="00A43A9E">
        <w:rPr>
          <w:rFonts w:ascii="Arial Narrow" w:hAnsi="Arial Narrow"/>
          <w:b/>
        </w:rPr>
        <w:t>Wykonawcę</w:t>
      </w:r>
      <w:r w:rsidRPr="00A43A9E">
        <w:rPr>
          <w:rFonts w:ascii="Arial Narrow" w:hAnsi="Arial Narrow"/>
        </w:rPr>
        <w:t xml:space="preserve"> do przedstawienia stosownych dokumentów w tym zakresie.</w:t>
      </w:r>
    </w:p>
    <w:p w14:paraId="55C1FE34" w14:textId="77777777" w:rsidR="00DD1F78" w:rsidRPr="00A43A9E" w:rsidRDefault="00AB5000" w:rsidP="000C140B">
      <w:pPr>
        <w:pStyle w:val="Akapitzlist"/>
        <w:numPr>
          <w:ilvl w:val="0"/>
          <w:numId w:val="43"/>
        </w:numPr>
        <w:spacing w:after="0" w:line="240" w:lineRule="auto"/>
        <w:contextualSpacing/>
        <w:jc w:val="both"/>
        <w:rPr>
          <w:rFonts w:ascii="Arial Narrow" w:hAnsi="Arial Narrow"/>
        </w:rPr>
      </w:pPr>
      <w:r w:rsidRPr="00A43A9E">
        <w:rPr>
          <w:rFonts w:ascii="Arial Narrow" w:hAnsi="Arial Narrow"/>
          <w:b/>
        </w:rPr>
        <w:t xml:space="preserve">Wykonawca </w:t>
      </w:r>
      <w:r w:rsidRPr="00A43A9E">
        <w:rPr>
          <w:rFonts w:ascii="Arial Narrow" w:hAnsi="Arial Narrow"/>
        </w:rPr>
        <w:t xml:space="preserve">zobowiązuje  się do niezwłocznego udostępnienia wszystkich kodów i pełnego dostępu do sterowników </w:t>
      </w:r>
      <w:r w:rsidRPr="00A43A9E">
        <w:rPr>
          <w:rFonts w:ascii="Arial Narrow" w:hAnsi="Arial Narrow"/>
          <w:b/>
        </w:rPr>
        <w:t>Zamawiającemu</w:t>
      </w:r>
      <w:r w:rsidRPr="00A43A9E">
        <w:rPr>
          <w:rFonts w:ascii="Arial Narrow" w:hAnsi="Arial Narrow"/>
        </w:rPr>
        <w:t xml:space="preserve"> lecz nie później niż</w:t>
      </w:r>
      <w:r w:rsidR="00577DFD" w:rsidRPr="00A43A9E">
        <w:rPr>
          <w:rFonts w:ascii="Arial Narrow" w:hAnsi="Arial Narrow"/>
        </w:rPr>
        <w:t xml:space="preserve"> w terminie 1 dnia</w:t>
      </w:r>
      <w:r w:rsidR="00A44E3E" w:rsidRPr="00A43A9E">
        <w:rPr>
          <w:rFonts w:ascii="Arial Narrow" w:hAnsi="Arial Narrow"/>
        </w:rPr>
        <w:t xml:space="preserve"> od wezwania</w:t>
      </w:r>
      <w:r w:rsidR="00577DFD" w:rsidRPr="00A43A9E">
        <w:rPr>
          <w:rFonts w:ascii="Arial Narrow" w:hAnsi="Arial Narrow"/>
        </w:rPr>
        <w:t>.</w:t>
      </w:r>
    </w:p>
    <w:p w14:paraId="0E420721" w14:textId="77777777" w:rsidR="009D68C3" w:rsidRPr="00A43A9E" w:rsidRDefault="009D68C3" w:rsidP="009D68C3">
      <w:pPr>
        <w:numPr>
          <w:ilvl w:val="0"/>
          <w:numId w:val="43"/>
        </w:numPr>
        <w:tabs>
          <w:tab w:val="left" w:pos="-3686"/>
        </w:tabs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43A9E">
        <w:rPr>
          <w:rFonts w:ascii="Arial Narrow" w:hAnsi="Arial Narrow" w:cs="Arial Narrow"/>
          <w:bCs/>
          <w:sz w:val="22"/>
          <w:szCs w:val="22"/>
        </w:rPr>
        <w:br/>
        <w:t>i noszenia ich w widocznym miejscu.</w:t>
      </w:r>
    </w:p>
    <w:p w14:paraId="16184898" w14:textId="77777777" w:rsidR="009D68C3" w:rsidRPr="00A43A9E" w:rsidRDefault="009D68C3" w:rsidP="009D68C3">
      <w:pPr>
        <w:numPr>
          <w:ilvl w:val="0"/>
          <w:numId w:val="43"/>
        </w:numPr>
        <w:tabs>
          <w:tab w:val="left" w:pos="-3686"/>
        </w:tabs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Wpisywania się na listę obecności, która będzie się znajdowała w budynku ochrony (wjazd główny), wraz </w:t>
      </w:r>
      <w:r w:rsidRPr="00A43A9E">
        <w:rPr>
          <w:rFonts w:ascii="Arial Narrow" w:hAnsi="Arial Narrow"/>
          <w:sz w:val="22"/>
          <w:szCs w:val="22"/>
        </w:rPr>
        <w:br/>
        <w:t>z godziną wejścia i wyjścia ze szpitala.</w:t>
      </w:r>
    </w:p>
    <w:p w14:paraId="3CA5AD43" w14:textId="77777777" w:rsidR="009412D7" w:rsidRPr="00A43A9E" w:rsidRDefault="009412D7" w:rsidP="0031738E">
      <w:pPr>
        <w:pStyle w:val="Akapitzlist"/>
        <w:numPr>
          <w:ilvl w:val="0"/>
          <w:numId w:val="43"/>
        </w:numPr>
        <w:spacing w:after="0" w:line="240" w:lineRule="auto"/>
        <w:contextualSpacing/>
        <w:jc w:val="both"/>
        <w:rPr>
          <w:rFonts w:ascii="Arial Narrow" w:hAnsi="Arial Narrow"/>
        </w:rPr>
      </w:pPr>
      <w:r w:rsidRPr="00A43A9E">
        <w:rPr>
          <w:rFonts w:ascii="Arial Narrow" w:hAnsi="Arial Narrow" w:cs="Arial Narrow"/>
        </w:rPr>
        <w:t>Szczegółowy zakres wykonania przedmiotu umow</w:t>
      </w:r>
      <w:r w:rsidR="0031738E" w:rsidRPr="00A43A9E">
        <w:rPr>
          <w:rFonts w:ascii="Arial Narrow" w:hAnsi="Arial Narrow" w:cs="Arial Narrow"/>
        </w:rPr>
        <w:t xml:space="preserve">y określaj </w:t>
      </w:r>
      <w:r w:rsidRPr="00A43A9E">
        <w:rPr>
          <w:rFonts w:ascii="Arial Narrow" w:hAnsi="Arial Narrow" w:cs="Arial Narrow"/>
        </w:rPr>
        <w:t>s</w:t>
      </w:r>
      <w:r w:rsidR="0031738E" w:rsidRPr="00A43A9E">
        <w:rPr>
          <w:rFonts w:ascii="Arial Narrow" w:hAnsi="Arial Narrow" w:cs="Arial Narrow"/>
        </w:rPr>
        <w:t>pecyfikacja warunków zamówienia oraz</w:t>
      </w:r>
      <w:r w:rsidRPr="00A43A9E">
        <w:rPr>
          <w:rFonts w:ascii="Arial Narrow" w:hAnsi="Arial Narrow" w:cs="Arial Narrow"/>
        </w:rPr>
        <w:t xml:space="preserve"> oferta wraz </w:t>
      </w:r>
      <w:r w:rsidR="009D68C3" w:rsidRPr="00A43A9E">
        <w:rPr>
          <w:rFonts w:ascii="Arial Narrow" w:hAnsi="Arial Narrow" w:cs="Arial Narrow"/>
        </w:rPr>
        <w:br/>
      </w:r>
      <w:r w:rsidRPr="00A43A9E">
        <w:rPr>
          <w:rFonts w:ascii="Arial Narrow" w:hAnsi="Arial Narrow" w:cs="Arial Narrow"/>
        </w:rPr>
        <w:t>z załącznikami.</w:t>
      </w:r>
    </w:p>
    <w:p w14:paraId="3AF4A61A" w14:textId="77777777" w:rsidR="00BB16CA" w:rsidRPr="00A43A9E" w:rsidRDefault="00BB16CA" w:rsidP="005B5B61">
      <w:pPr>
        <w:tabs>
          <w:tab w:val="left" w:pos="-360"/>
        </w:tabs>
        <w:rPr>
          <w:rFonts w:ascii="Arial Narrow" w:hAnsi="Arial Narrow" w:cs="Arial Narrow"/>
          <w:sz w:val="22"/>
          <w:szCs w:val="22"/>
        </w:rPr>
      </w:pPr>
    </w:p>
    <w:p w14:paraId="56950737" w14:textId="77777777" w:rsidR="00AB2501" w:rsidRPr="00A43A9E" w:rsidRDefault="00AB2501" w:rsidP="004126DF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3</w:t>
      </w:r>
    </w:p>
    <w:p w14:paraId="2E42A5AB" w14:textId="77777777" w:rsidR="004126DF" w:rsidRPr="00A43A9E" w:rsidRDefault="004126DF" w:rsidP="004126DF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Nadzór nad realizacją umowy</w:t>
      </w:r>
    </w:p>
    <w:p w14:paraId="4DDA5F0C" w14:textId="77777777" w:rsidR="006A0721" w:rsidRPr="00A43A9E" w:rsidRDefault="006A0721" w:rsidP="004126DF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14:paraId="4D7D259A" w14:textId="77777777" w:rsidR="006A0721" w:rsidRPr="00A43A9E" w:rsidRDefault="004126DF" w:rsidP="00794AB0">
      <w:pPr>
        <w:numPr>
          <w:ilvl w:val="0"/>
          <w:numId w:val="37"/>
        </w:numPr>
        <w:tabs>
          <w:tab w:val="left" w:pos="-360"/>
        </w:tabs>
        <w:spacing w:line="360" w:lineRule="auto"/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>Nadzór</w:t>
      </w:r>
      <w:r w:rsidR="004C2037">
        <w:rPr>
          <w:rFonts w:ascii="Arial Narrow" w:hAnsi="Arial Narrow"/>
          <w:sz w:val="22"/>
          <w:szCs w:val="22"/>
        </w:rPr>
        <w:t xml:space="preserve"> </w:t>
      </w:r>
      <w:r w:rsidR="00FD542E" w:rsidRPr="00A43A9E">
        <w:rPr>
          <w:rFonts w:ascii="Arial Narrow" w:hAnsi="Arial Narrow"/>
          <w:sz w:val="22"/>
          <w:szCs w:val="22"/>
        </w:rPr>
        <w:t xml:space="preserve">ze strony </w:t>
      </w:r>
      <w:r w:rsidR="00FD542E" w:rsidRPr="00A43A9E">
        <w:rPr>
          <w:rFonts w:ascii="Arial Narrow" w:hAnsi="Arial Narrow"/>
          <w:b/>
          <w:sz w:val="22"/>
          <w:szCs w:val="22"/>
        </w:rPr>
        <w:t>Zamawiającego</w:t>
      </w:r>
      <w:r w:rsidR="00FD542E" w:rsidRPr="00A43A9E">
        <w:rPr>
          <w:rFonts w:ascii="Arial Narrow" w:hAnsi="Arial Narrow"/>
          <w:sz w:val="22"/>
          <w:szCs w:val="22"/>
        </w:rPr>
        <w:t xml:space="preserve"> nad realizacją przedmiotu umowy bę</w:t>
      </w:r>
      <w:r w:rsidR="009F1477" w:rsidRPr="00A43A9E">
        <w:rPr>
          <w:rFonts w:ascii="Arial Narrow" w:hAnsi="Arial Narrow"/>
          <w:sz w:val="22"/>
          <w:szCs w:val="22"/>
        </w:rPr>
        <w:t xml:space="preserve">dzie pełnić : </w:t>
      </w:r>
      <w:r w:rsidR="009F1477" w:rsidRPr="00A43A9E">
        <w:rPr>
          <w:rFonts w:ascii="Arial Narrow" w:hAnsi="Arial Narrow"/>
        </w:rPr>
        <w:t>………………………………</w:t>
      </w:r>
    </w:p>
    <w:p w14:paraId="55186168" w14:textId="77777777" w:rsidR="006A0721" w:rsidRPr="00A43A9E" w:rsidRDefault="00AB2501" w:rsidP="006A0721">
      <w:pPr>
        <w:pStyle w:val="Nagwek1"/>
        <w:tabs>
          <w:tab w:val="clear" w:pos="0"/>
        </w:tabs>
        <w:ind w:firstLine="0"/>
        <w:jc w:val="both"/>
        <w:rPr>
          <w:rFonts w:ascii="Arial Narrow" w:hAnsi="Arial Narrow"/>
          <w:b w:val="0"/>
        </w:rPr>
      </w:pPr>
      <w:r w:rsidRPr="00A43A9E">
        <w:rPr>
          <w:rFonts w:ascii="Arial Narrow" w:hAnsi="Arial Narrow"/>
          <w:b w:val="0"/>
        </w:rPr>
        <w:t>stanowisko: .............................., tel. ...................................,</w:t>
      </w:r>
      <w:r w:rsidR="00313AA7" w:rsidRPr="00A43A9E">
        <w:rPr>
          <w:rFonts w:ascii="Arial Narrow" w:hAnsi="Arial Narrow"/>
          <w:b w:val="0"/>
        </w:rPr>
        <w:t>email: …………..</w:t>
      </w:r>
      <w:r w:rsidRPr="00A43A9E">
        <w:rPr>
          <w:rFonts w:ascii="Arial Narrow" w:hAnsi="Arial Narrow"/>
          <w:b w:val="0"/>
        </w:rPr>
        <w:t xml:space="preserve"> lub wskazana przez niego inna osoba</w:t>
      </w:r>
      <w:r w:rsidR="00456B48" w:rsidRPr="00A43A9E">
        <w:rPr>
          <w:rFonts w:ascii="Arial Narrow" w:hAnsi="Arial Narrow"/>
          <w:b w:val="0"/>
        </w:rPr>
        <w:t>.</w:t>
      </w:r>
    </w:p>
    <w:p w14:paraId="235DB22B" w14:textId="77777777" w:rsidR="00FD542E" w:rsidRPr="00A43A9E" w:rsidRDefault="00FD542E" w:rsidP="00794AB0">
      <w:pPr>
        <w:pStyle w:val="Nagwek1"/>
        <w:numPr>
          <w:ilvl w:val="0"/>
          <w:numId w:val="6"/>
        </w:numPr>
        <w:jc w:val="both"/>
        <w:rPr>
          <w:rFonts w:ascii="Arial Narrow" w:hAnsi="Arial Narrow"/>
          <w:b w:val="0"/>
        </w:rPr>
      </w:pPr>
      <w:r w:rsidRPr="00A43A9E">
        <w:rPr>
          <w:rFonts w:ascii="Arial Narrow" w:hAnsi="Arial Narrow"/>
          <w:b w:val="0"/>
        </w:rPr>
        <w:t xml:space="preserve">Nadzór ze strony </w:t>
      </w:r>
      <w:r w:rsidRPr="00A43A9E">
        <w:rPr>
          <w:rFonts w:ascii="Arial Narrow" w:hAnsi="Arial Narrow"/>
        </w:rPr>
        <w:t>Wykonawcy</w:t>
      </w:r>
      <w:r w:rsidRPr="00A43A9E">
        <w:rPr>
          <w:rFonts w:ascii="Arial Narrow" w:hAnsi="Arial Narrow"/>
          <w:b w:val="0"/>
        </w:rPr>
        <w:t xml:space="preserve"> nad realizacją przedmiotu umowy będzie pełnić : ……………………………</w:t>
      </w:r>
      <w:r w:rsidR="009F1477" w:rsidRPr="00A43A9E">
        <w:rPr>
          <w:rFonts w:ascii="Arial Narrow" w:hAnsi="Arial Narrow"/>
          <w:b w:val="0"/>
        </w:rPr>
        <w:t>………..</w:t>
      </w:r>
    </w:p>
    <w:p w14:paraId="5C88D7DD" w14:textId="77777777" w:rsidR="00B85722" w:rsidRPr="00A43A9E" w:rsidRDefault="00FD542E" w:rsidP="00497518">
      <w:pPr>
        <w:pStyle w:val="Nagwek1"/>
        <w:tabs>
          <w:tab w:val="clear" w:pos="0"/>
        </w:tabs>
        <w:ind w:firstLine="0"/>
        <w:jc w:val="both"/>
        <w:rPr>
          <w:rFonts w:ascii="Arial Narrow" w:hAnsi="Arial Narrow"/>
          <w:b w:val="0"/>
        </w:rPr>
      </w:pPr>
      <w:r w:rsidRPr="00A43A9E">
        <w:rPr>
          <w:rFonts w:ascii="Arial Narrow" w:hAnsi="Arial Narrow"/>
          <w:b w:val="0"/>
        </w:rPr>
        <w:t xml:space="preserve">stanowisko: .............................., tel. ..................................., </w:t>
      </w:r>
      <w:r w:rsidR="00313AA7" w:rsidRPr="00A43A9E">
        <w:rPr>
          <w:rFonts w:ascii="Arial Narrow" w:hAnsi="Arial Narrow"/>
          <w:b w:val="0"/>
        </w:rPr>
        <w:t>email …………….</w:t>
      </w:r>
      <w:r w:rsidRPr="00A43A9E">
        <w:rPr>
          <w:rFonts w:ascii="Arial Narrow" w:hAnsi="Arial Narrow"/>
          <w:b w:val="0"/>
        </w:rPr>
        <w:t>lub wskazana przez niego inna osoba.</w:t>
      </w:r>
    </w:p>
    <w:p w14:paraId="08CE14A0" w14:textId="11F5AE22" w:rsidR="00BB16CA" w:rsidRPr="00A43A9E" w:rsidRDefault="006A0721" w:rsidP="00794AB0">
      <w:pPr>
        <w:numPr>
          <w:ilvl w:val="0"/>
          <w:numId w:val="6"/>
        </w:numPr>
        <w:jc w:val="both"/>
      </w:pPr>
      <w:r w:rsidRPr="00A43A9E">
        <w:rPr>
          <w:rFonts w:ascii="Arial Narrow" w:hAnsi="Arial Narrow"/>
          <w:sz w:val="22"/>
          <w:szCs w:val="22"/>
        </w:rPr>
        <w:t>Strony dopuszczają możliwość zmiany osób wymienionych w</w:t>
      </w:r>
      <w:r w:rsidR="00184EC7">
        <w:rPr>
          <w:rFonts w:ascii="Arial Narrow" w:hAnsi="Arial Narrow"/>
          <w:sz w:val="22"/>
          <w:szCs w:val="22"/>
        </w:rPr>
        <w:t xml:space="preserve"> </w:t>
      </w:r>
      <w:r w:rsidRPr="00A43A9E">
        <w:rPr>
          <w:rFonts w:ascii="Arial Narrow" w:hAnsi="Arial Narrow"/>
          <w:sz w:val="22"/>
          <w:szCs w:val="22"/>
        </w:rPr>
        <w:t>ust. 1 i ust. 2 . Zmiana tych osób nie wymaga sporządzenia aneksu do umowy (nie jest zmian</w:t>
      </w:r>
      <w:r w:rsidR="00456B48" w:rsidRPr="00A43A9E">
        <w:rPr>
          <w:rFonts w:ascii="Arial Narrow" w:hAnsi="Arial Narrow"/>
          <w:sz w:val="22"/>
          <w:szCs w:val="22"/>
        </w:rPr>
        <w:t>ą</w:t>
      </w:r>
      <w:r w:rsidRPr="00A43A9E">
        <w:rPr>
          <w:rFonts w:ascii="Arial Narrow" w:hAnsi="Arial Narrow"/>
          <w:sz w:val="22"/>
          <w:szCs w:val="22"/>
        </w:rPr>
        <w:t xml:space="preserve"> umowy ), pod warunkiem, że zostani</w:t>
      </w:r>
      <w:r w:rsidR="00BD4150">
        <w:rPr>
          <w:rFonts w:ascii="Arial Narrow" w:hAnsi="Arial Narrow"/>
          <w:sz w:val="22"/>
          <w:szCs w:val="22"/>
        </w:rPr>
        <w:t>e</w:t>
      </w:r>
      <w:r w:rsidRPr="00A43A9E">
        <w:rPr>
          <w:rFonts w:ascii="Arial Narrow" w:hAnsi="Arial Narrow"/>
          <w:sz w:val="22"/>
          <w:szCs w:val="22"/>
        </w:rPr>
        <w:t xml:space="preserve"> zgłoszona na piśmie</w:t>
      </w:r>
      <w:r w:rsidR="00BD4150">
        <w:rPr>
          <w:rFonts w:ascii="Arial Narrow" w:hAnsi="Arial Narrow"/>
          <w:sz w:val="22"/>
          <w:szCs w:val="22"/>
        </w:rPr>
        <w:t xml:space="preserve"> za pośrednictwem</w:t>
      </w:r>
      <w:r w:rsidR="002E4E25">
        <w:rPr>
          <w:rFonts w:ascii="Arial Narrow" w:hAnsi="Arial Narrow"/>
          <w:sz w:val="22"/>
          <w:szCs w:val="22"/>
        </w:rPr>
        <w:t xml:space="preserve"> </w:t>
      </w:r>
      <w:r w:rsidR="00313AA7" w:rsidRPr="00A43A9E">
        <w:rPr>
          <w:rFonts w:ascii="Arial Narrow" w:hAnsi="Arial Narrow"/>
          <w:sz w:val="22"/>
          <w:szCs w:val="22"/>
        </w:rPr>
        <w:t>email</w:t>
      </w:r>
      <w:r w:rsidR="00085B61" w:rsidRPr="00A43A9E">
        <w:rPr>
          <w:rFonts w:ascii="Arial Narrow" w:hAnsi="Arial Narrow"/>
          <w:sz w:val="22"/>
          <w:szCs w:val="22"/>
        </w:rPr>
        <w:t>.</w:t>
      </w:r>
    </w:p>
    <w:p w14:paraId="64FA01B5" w14:textId="77777777" w:rsidR="000F790B" w:rsidRPr="00A43A9E" w:rsidRDefault="000F790B" w:rsidP="00FD542E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14:paraId="662076CF" w14:textId="77777777" w:rsidR="00AB2501" w:rsidRPr="00A43A9E" w:rsidRDefault="00AB2501" w:rsidP="00FD542E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4</w:t>
      </w:r>
    </w:p>
    <w:p w14:paraId="3DA1BBBB" w14:textId="77777777" w:rsidR="00063C86" w:rsidRPr="00D26AC0" w:rsidRDefault="00063C86" w:rsidP="00063C86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5C1002">
        <w:rPr>
          <w:rFonts w:ascii="Arial Narrow" w:hAnsi="Arial Narrow" w:cs="Arial Narrow"/>
          <w:b/>
          <w:sz w:val="22"/>
          <w:szCs w:val="22"/>
        </w:rPr>
        <w:t>Rozliczenie finansowe umowy – nadzór i konserwacja oraz dokonywanie napraw i usuwanie awarii</w:t>
      </w:r>
    </w:p>
    <w:p w14:paraId="00ABD260" w14:textId="77777777" w:rsidR="00063C86" w:rsidRPr="00D26AC0" w:rsidRDefault="00063C86" w:rsidP="00063C86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14:paraId="6E3A52AF" w14:textId="76477ABC" w:rsidR="00F2289C" w:rsidRPr="005C1002" w:rsidRDefault="00063C86" w:rsidP="00F2289C">
      <w:pPr>
        <w:pStyle w:val="Nagwek1"/>
        <w:tabs>
          <w:tab w:val="clear" w:pos="0"/>
        </w:tabs>
        <w:spacing w:line="240" w:lineRule="auto"/>
        <w:ind w:left="284" w:firstLine="0"/>
        <w:jc w:val="both"/>
        <w:rPr>
          <w:rFonts w:ascii="Arial Narrow" w:hAnsi="Arial Narrow"/>
          <w:b w:val="0"/>
        </w:rPr>
      </w:pPr>
      <w:r w:rsidRPr="005C1002">
        <w:rPr>
          <w:rFonts w:ascii="Arial Narrow" w:hAnsi="Arial Narrow"/>
          <w:b w:val="0"/>
          <w:szCs w:val="22"/>
        </w:rPr>
        <w:t>Za wykonanie przedmiotu umowy określonego w § 2 ust. 1 i 2, tj. w zakresie nadzoru i konserwacji oraz</w:t>
      </w:r>
      <w:r w:rsidRPr="005C1002">
        <w:t xml:space="preserve"> </w:t>
      </w:r>
      <w:r w:rsidRPr="005C1002">
        <w:rPr>
          <w:rFonts w:ascii="Arial Narrow" w:hAnsi="Arial Narrow"/>
          <w:b w:val="0"/>
          <w:szCs w:val="22"/>
        </w:rPr>
        <w:t xml:space="preserve">usuwania awarii i wykonywania napraw, Strony ustalają wynagrodzenie zryczałtowane miesięczne w kwocie netto ............................. (słownie: …………………) , kwocie  brutto .......................... ( słownie: ……………………), w tym podatek od towarów i usług w wysokości …………% tj. …………………zł (słownie: …………………………), uzgodnionej na podstawie złożonej oferty. </w:t>
      </w:r>
      <w:r w:rsidR="00AB2501" w:rsidRPr="005C1002">
        <w:rPr>
          <w:rFonts w:ascii="Arial Narrow" w:hAnsi="Arial Narrow"/>
          <w:b w:val="0"/>
        </w:rPr>
        <w:t xml:space="preserve">Za datę ich płatności przyjmuje się dzień obciążenia rachunku bankowego </w:t>
      </w:r>
      <w:r w:rsidR="00AB2501" w:rsidRPr="005C1002">
        <w:rPr>
          <w:rFonts w:ascii="Arial Narrow" w:hAnsi="Arial Narrow"/>
        </w:rPr>
        <w:t>Zamawiającego</w:t>
      </w:r>
      <w:r w:rsidR="00AB2501" w:rsidRPr="005C1002">
        <w:rPr>
          <w:rFonts w:ascii="Arial Narrow" w:hAnsi="Arial Narrow"/>
          <w:b w:val="0"/>
        </w:rPr>
        <w:t>.</w:t>
      </w:r>
    </w:p>
    <w:p w14:paraId="442901B6" w14:textId="66B6DE17" w:rsidR="00762FC9" w:rsidRPr="005C1002" w:rsidRDefault="00762FC9" w:rsidP="00794AB0">
      <w:pPr>
        <w:numPr>
          <w:ilvl w:val="0"/>
          <w:numId w:val="2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5C1002">
        <w:rPr>
          <w:rFonts w:ascii="Arial Narrow" w:hAnsi="Arial Narrow" w:cs="Arial Narrow"/>
          <w:bCs/>
          <w:sz w:val="22"/>
          <w:szCs w:val="22"/>
        </w:rPr>
        <w:t xml:space="preserve">Łączna wartość ryczałt </w:t>
      </w:r>
      <w:r w:rsidR="00B01FF8" w:rsidRPr="005C1002">
        <w:rPr>
          <w:rFonts w:ascii="Arial Narrow" w:hAnsi="Arial Narrow" w:cs="Arial Narrow"/>
          <w:bCs/>
          <w:sz w:val="22"/>
          <w:szCs w:val="22"/>
        </w:rPr>
        <w:t xml:space="preserve"> to </w:t>
      </w:r>
      <w:r w:rsidRPr="005C1002">
        <w:rPr>
          <w:rFonts w:ascii="Arial Narrow" w:hAnsi="Arial Narrow" w:cs="Arial Narrow"/>
          <w:sz w:val="22"/>
          <w:szCs w:val="22"/>
        </w:rPr>
        <w:t xml:space="preserve">ust.1 </w:t>
      </w:r>
      <w:r w:rsidR="00B01FF8" w:rsidRPr="005C1002">
        <w:rPr>
          <w:rFonts w:ascii="Arial Narrow" w:hAnsi="Arial Narrow" w:cs="Arial Narrow"/>
          <w:sz w:val="22"/>
          <w:szCs w:val="22"/>
        </w:rPr>
        <w:t xml:space="preserve">powyżej </w:t>
      </w:r>
      <w:r w:rsidRPr="005C1002">
        <w:rPr>
          <w:rFonts w:ascii="Arial Narrow" w:hAnsi="Arial Narrow" w:cs="Arial Narrow"/>
          <w:sz w:val="22"/>
          <w:szCs w:val="22"/>
        </w:rPr>
        <w:t>x 12 m-cy</w:t>
      </w:r>
      <w:r w:rsidR="0074356F" w:rsidRPr="005C1002">
        <w:rPr>
          <w:rFonts w:ascii="Arial Narrow" w:hAnsi="Arial Narrow" w:cs="Arial Narrow"/>
          <w:sz w:val="22"/>
          <w:szCs w:val="22"/>
        </w:rPr>
        <w:t>,</w:t>
      </w:r>
      <w:r w:rsidR="00B01FF8" w:rsidRPr="005C1002">
        <w:rPr>
          <w:rFonts w:ascii="Arial Narrow" w:hAnsi="Arial Narrow" w:cs="Arial Narrow"/>
          <w:sz w:val="22"/>
          <w:szCs w:val="22"/>
        </w:rPr>
        <w:t xml:space="preserve">: </w:t>
      </w:r>
      <w:r w:rsidR="0074356F" w:rsidRPr="005C1002">
        <w:rPr>
          <w:rFonts w:ascii="Arial Narrow" w:hAnsi="Arial Narrow" w:cs="Arial Narrow"/>
          <w:sz w:val="22"/>
          <w:szCs w:val="22"/>
        </w:rPr>
        <w:t xml:space="preserve">kwota </w:t>
      </w:r>
      <w:r w:rsidRPr="005C1002">
        <w:rPr>
          <w:rFonts w:ascii="Arial Narrow" w:hAnsi="Arial Narrow"/>
          <w:szCs w:val="22"/>
        </w:rPr>
        <w:t>netto ............................. (słownie: …………………) , kwo</w:t>
      </w:r>
      <w:r w:rsidR="0074356F" w:rsidRPr="005C1002">
        <w:rPr>
          <w:rFonts w:ascii="Arial Narrow" w:hAnsi="Arial Narrow"/>
          <w:szCs w:val="22"/>
        </w:rPr>
        <w:t>ta</w:t>
      </w:r>
      <w:r w:rsidRPr="005C1002">
        <w:rPr>
          <w:rFonts w:ascii="Arial Narrow" w:hAnsi="Arial Narrow"/>
          <w:szCs w:val="22"/>
        </w:rPr>
        <w:t xml:space="preserve">  brutto .......................... ( słownie: ……………………), w tym podatek od towarów i usług w wysokości …………% tj. …………………zł (słownie: …………………………),</w:t>
      </w:r>
    </w:p>
    <w:p w14:paraId="77CCFF7A" w14:textId="2DF6300B" w:rsidR="00F2289C" w:rsidRPr="00F2289C" w:rsidRDefault="00F2289C" w:rsidP="00F2289C">
      <w:pPr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5C100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C1002">
        <w:rPr>
          <w:rFonts w:ascii="Arial Narrow" w:hAnsi="Arial Narrow" w:cs="Arial Narrow"/>
          <w:bCs/>
          <w:sz w:val="22"/>
          <w:szCs w:val="22"/>
        </w:rPr>
        <w:t xml:space="preserve"> w czasie trwania niniejszej umowy jest zobowiązany w terminach miesięcznych do wystawiania faktur za wykonywanie </w:t>
      </w:r>
      <w:r w:rsidRPr="005C1002">
        <w:rPr>
          <w:rFonts w:ascii="Arial Narrow" w:hAnsi="Arial Narrow"/>
          <w:sz w:val="22"/>
          <w:szCs w:val="22"/>
        </w:rPr>
        <w:t xml:space="preserve">przedmiotu umowy w zakresie </w:t>
      </w:r>
      <w:r w:rsidRPr="005C1002">
        <w:rPr>
          <w:rFonts w:ascii="Arial Narrow" w:hAnsi="Arial Narrow"/>
          <w:bCs/>
          <w:sz w:val="22"/>
          <w:szCs w:val="22"/>
        </w:rPr>
        <w:t>nadzoru i</w:t>
      </w:r>
      <w:r w:rsidRPr="005C1002">
        <w:rPr>
          <w:rFonts w:ascii="Arial Narrow" w:hAnsi="Arial Narrow"/>
          <w:sz w:val="22"/>
          <w:szCs w:val="22"/>
        </w:rPr>
        <w:t xml:space="preserve"> konserwacji oraz usuwania awarii i wykonywania napraw </w:t>
      </w:r>
      <w:r w:rsidRPr="005C1002">
        <w:rPr>
          <w:rFonts w:ascii="Arial Narrow" w:hAnsi="Arial Narrow" w:cs="Arial Narrow"/>
          <w:bCs/>
          <w:sz w:val="22"/>
          <w:szCs w:val="22"/>
        </w:rPr>
        <w:t>zgodnie z przepisami dotyczącymi Krajowego Systemu e-Faktur, w tym przepisami regulującymi tryby szczególne (offline/awarie) wystawiania i przekazywania faktur, o ile mają zastosowanie. Termin płatności wynosi 30 dni od dnia prawidłowo wystawionej  przesłanej do KSeF faktury.</w:t>
      </w:r>
      <w:r w:rsidRPr="00D26AC0">
        <w:rPr>
          <w:rFonts w:ascii="Arial Narrow" w:hAnsi="Arial Narrow" w:cs="Arial Narrow"/>
          <w:bCs/>
          <w:color w:val="FF0000"/>
          <w:sz w:val="22"/>
          <w:szCs w:val="22"/>
        </w:rPr>
        <w:t xml:space="preserve"> </w:t>
      </w:r>
    </w:p>
    <w:p w14:paraId="37F8217E" w14:textId="77777777" w:rsidR="00AB2501" w:rsidRPr="00A43A9E" w:rsidRDefault="00AB2501" w:rsidP="00794AB0">
      <w:pPr>
        <w:numPr>
          <w:ilvl w:val="0"/>
          <w:numId w:val="2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Wynagrodzenie przysługujące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płatne będzie przelewem z konta bankowego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na konto bankowe </w:t>
      </w:r>
      <w:r w:rsidR="00331785" w:rsidRPr="00A43A9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3F0289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bCs/>
          <w:sz w:val="22"/>
          <w:szCs w:val="22"/>
        </w:rPr>
        <w:t>wskazane na fakturze.</w:t>
      </w:r>
    </w:p>
    <w:p w14:paraId="4529BF82" w14:textId="6FD6DF43" w:rsidR="00AB2501" w:rsidRPr="005C1002" w:rsidRDefault="00AB2501" w:rsidP="00794AB0">
      <w:pPr>
        <w:numPr>
          <w:ilvl w:val="0"/>
          <w:numId w:val="2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Podstawą wystawienia faktury miesięcznej jest protokół, o którym mowa w </w:t>
      </w:r>
      <w:r w:rsidR="00704B9F" w:rsidRPr="00A43A9E">
        <w:rPr>
          <w:rFonts w:ascii="Arial Narrow" w:hAnsi="Arial Narrow" w:cs="Arial Narrow"/>
          <w:sz w:val="22"/>
          <w:szCs w:val="22"/>
        </w:rPr>
        <w:t>§ 2 ust.</w:t>
      </w:r>
      <w:r w:rsidR="007C4A9D">
        <w:rPr>
          <w:rFonts w:ascii="Arial Narrow" w:hAnsi="Arial Narrow" w:cs="Arial Narrow"/>
          <w:sz w:val="22"/>
          <w:szCs w:val="22"/>
        </w:rPr>
        <w:t xml:space="preserve">1 </w:t>
      </w:r>
      <w:r w:rsidR="007C4A9D" w:rsidRPr="005C1002">
        <w:rPr>
          <w:rFonts w:ascii="Arial Narrow" w:hAnsi="Arial Narrow" w:cs="Arial Narrow"/>
          <w:sz w:val="22"/>
          <w:szCs w:val="22"/>
        </w:rPr>
        <w:t>pkt</w:t>
      </w:r>
      <w:r w:rsidR="00B30419" w:rsidRPr="005C1002">
        <w:rPr>
          <w:rFonts w:ascii="Arial Narrow" w:hAnsi="Arial Narrow" w:cs="Arial Narrow"/>
          <w:sz w:val="22"/>
          <w:szCs w:val="22"/>
        </w:rPr>
        <w:t xml:space="preserve"> </w:t>
      </w:r>
      <w:r w:rsidR="000C59C2" w:rsidRPr="005C1002">
        <w:rPr>
          <w:rFonts w:ascii="Arial Narrow" w:hAnsi="Arial Narrow" w:cs="Arial Narrow"/>
          <w:sz w:val="22"/>
          <w:szCs w:val="22"/>
        </w:rPr>
        <w:t>5</w:t>
      </w:r>
      <w:r w:rsidR="00B30419" w:rsidRPr="005C1002">
        <w:rPr>
          <w:rFonts w:ascii="Arial Narrow" w:hAnsi="Arial Narrow" w:cs="Arial Narrow"/>
          <w:sz w:val="22"/>
          <w:szCs w:val="22"/>
        </w:rPr>
        <w:t>)</w:t>
      </w:r>
      <w:r w:rsidRPr="005C1002">
        <w:rPr>
          <w:rFonts w:ascii="Arial Narrow" w:hAnsi="Arial Narrow" w:cs="Arial Narrow"/>
          <w:sz w:val="22"/>
          <w:szCs w:val="22"/>
        </w:rPr>
        <w:t>,  podpisany przez osoby wskazane w §</w:t>
      </w:r>
      <w:r w:rsidR="002E4E25" w:rsidRPr="005C1002">
        <w:rPr>
          <w:rFonts w:ascii="Arial Narrow" w:hAnsi="Arial Narrow" w:cs="Arial Narrow"/>
          <w:sz w:val="22"/>
          <w:szCs w:val="22"/>
        </w:rPr>
        <w:t xml:space="preserve"> </w:t>
      </w:r>
      <w:r w:rsidRPr="005C1002">
        <w:rPr>
          <w:rFonts w:ascii="Arial Narrow" w:hAnsi="Arial Narrow" w:cs="Arial Narrow"/>
          <w:sz w:val="22"/>
          <w:szCs w:val="22"/>
        </w:rPr>
        <w:t>3, z zastrzeżeniem ust.</w:t>
      </w:r>
      <w:r w:rsidR="002E4E25" w:rsidRPr="005C1002">
        <w:rPr>
          <w:rFonts w:ascii="Arial Narrow" w:hAnsi="Arial Narrow" w:cs="Arial Narrow"/>
          <w:sz w:val="22"/>
          <w:szCs w:val="22"/>
        </w:rPr>
        <w:t xml:space="preserve"> </w:t>
      </w:r>
      <w:r w:rsidR="00A43ED6" w:rsidRPr="005C1002">
        <w:rPr>
          <w:rFonts w:ascii="Arial Narrow" w:hAnsi="Arial Narrow" w:cs="Arial Narrow"/>
          <w:sz w:val="22"/>
          <w:szCs w:val="22"/>
        </w:rPr>
        <w:t>3</w:t>
      </w:r>
      <w:r w:rsidRPr="005C1002">
        <w:rPr>
          <w:rFonts w:ascii="Arial Narrow" w:hAnsi="Arial Narrow" w:cs="Arial Narrow"/>
          <w:sz w:val="22"/>
          <w:szCs w:val="22"/>
        </w:rPr>
        <w:t xml:space="preserve">. </w:t>
      </w:r>
    </w:p>
    <w:p w14:paraId="7FDB73C6" w14:textId="548E2D84" w:rsidR="00F2289C" w:rsidRPr="005C1002" w:rsidRDefault="00F2289C" w:rsidP="005C1002">
      <w:pPr>
        <w:numPr>
          <w:ilvl w:val="0"/>
          <w:numId w:val="2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trike/>
          <w:sz w:val="22"/>
          <w:szCs w:val="22"/>
        </w:rPr>
      </w:pPr>
      <w:r w:rsidRPr="005C1002">
        <w:rPr>
          <w:rFonts w:ascii="Arial Narrow" w:hAnsi="Arial Narrow" w:cs="Arial Narrow"/>
          <w:bCs/>
          <w:sz w:val="22"/>
          <w:szCs w:val="22"/>
        </w:rPr>
        <w:t xml:space="preserve">Podstawą wystawienia faktury za ostatni miesiąc realizacji umowy  będzie bezusterkowy protokół przekazania obiektów i urządzeń </w:t>
      </w:r>
      <w:r w:rsidRPr="005C1002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5C1002">
        <w:rPr>
          <w:rFonts w:ascii="Arial Narrow" w:hAnsi="Arial Narrow" w:cs="Arial Narrow"/>
          <w:bCs/>
          <w:sz w:val="22"/>
          <w:szCs w:val="22"/>
        </w:rPr>
        <w:t xml:space="preserve"> po okresie eksploatacji.</w:t>
      </w:r>
    </w:p>
    <w:p w14:paraId="3AB1B595" w14:textId="77777777" w:rsidR="00F2289C" w:rsidRPr="00F2289C" w:rsidRDefault="00F2289C" w:rsidP="00F2289C">
      <w:pPr>
        <w:tabs>
          <w:tab w:val="left" w:pos="-360"/>
        </w:tabs>
        <w:ind w:left="426"/>
        <w:jc w:val="both"/>
        <w:rPr>
          <w:rFonts w:ascii="Arial Narrow" w:hAnsi="Arial Narrow" w:cs="Arial Narrow"/>
          <w:bCs/>
          <w:strike/>
          <w:sz w:val="22"/>
          <w:szCs w:val="22"/>
        </w:rPr>
      </w:pPr>
    </w:p>
    <w:p w14:paraId="60537715" w14:textId="77777777" w:rsidR="00BB16CA" w:rsidRPr="00A43A9E" w:rsidRDefault="00BB16CA" w:rsidP="005B5B61">
      <w:pPr>
        <w:rPr>
          <w:rFonts w:ascii="Arial Narrow" w:hAnsi="Arial Narrow" w:cs="Arial Narrow"/>
          <w:b/>
          <w:sz w:val="22"/>
          <w:szCs w:val="22"/>
        </w:rPr>
      </w:pPr>
    </w:p>
    <w:p w14:paraId="7D0C5165" w14:textId="77777777" w:rsidR="00AB2501" w:rsidRPr="005C1002" w:rsidRDefault="00AB2501" w:rsidP="00FD542E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5C1002">
        <w:rPr>
          <w:rFonts w:ascii="Arial Narrow" w:hAnsi="Arial Narrow" w:cs="Arial Narrow"/>
          <w:b/>
          <w:sz w:val="22"/>
          <w:szCs w:val="22"/>
        </w:rPr>
        <w:t>§ 5</w:t>
      </w:r>
    </w:p>
    <w:p w14:paraId="534B9FA2" w14:textId="28B4E44A" w:rsidR="004750AC" w:rsidRPr="00A43A9E" w:rsidRDefault="003231C2" w:rsidP="00E213F4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5C1002">
        <w:rPr>
          <w:rFonts w:ascii="Arial Narrow" w:hAnsi="Arial Narrow" w:cs="Arial Narrow"/>
          <w:b/>
          <w:sz w:val="22"/>
          <w:szCs w:val="22"/>
        </w:rPr>
        <w:t xml:space="preserve">Rozliczenie finansowe umowy – </w:t>
      </w:r>
      <w:r w:rsidRPr="005C1002">
        <w:t xml:space="preserve"> </w:t>
      </w:r>
      <w:r w:rsidRPr="005C1002">
        <w:rPr>
          <w:rFonts w:ascii="Arial Narrow" w:hAnsi="Arial Narrow" w:cs="Arial Narrow"/>
          <w:b/>
          <w:sz w:val="22"/>
          <w:szCs w:val="22"/>
        </w:rPr>
        <w:t>części zamienne/materiały inne niż wymienione w załączniku nr 7</w:t>
      </w:r>
    </w:p>
    <w:p w14:paraId="1737FDFE" w14:textId="2BE07E74" w:rsidR="00AB2501" w:rsidRPr="00A43A9E" w:rsidRDefault="006F4405" w:rsidP="00794AB0">
      <w:pPr>
        <w:pStyle w:val="Tekstpodstawowy"/>
        <w:numPr>
          <w:ilvl w:val="3"/>
          <w:numId w:val="2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6F20DC">
        <w:rPr>
          <w:rFonts w:ascii="Arial Narrow" w:hAnsi="Arial Narrow" w:cs="Arial Narrow"/>
          <w:sz w:val="22"/>
          <w:szCs w:val="22"/>
        </w:rPr>
        <w:t>Na</w:t>
      </w:r>
      <w:r w:rsidRPr="006F20D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6F20DC">
        <w:rPr>
          <w:rFonts w:ascii="Arial Narrow" w:hAnsi="Arial Narrow" w:cs="Arial Narrow"/>
          <w:sz w:val="22"/>
          <w:szCs w:val="22"/>
        </w:rPr>
        <w:t>części zamienne</w:t>
      </w:r>
      <w:r w:rsidR="002B43F2" w:rsidRPr="006F20DC">
        <w:rPr>
          <w:rFonts w:ascii="Arial Narrow" w:hAnsi="Arial Narrow" w:cs="Arial Narrow"/>
          <w:sz w:val="22"/>
          <w:szCs w:val="22"/>
        </w:rPr>
        <w:t xml:space="preserve">/materiały inne niż wymienione w załączniku nr </w:t>
      </w:r>
      <w:r w:rsidR="00312C86" w:rsidRPr="006F20DC">
        <w:rPr>
          <w:rFonts w:ascii="Arial Narrow" w:hAnsi="Arial Narrow" w:cs="Arial Narrow"/>
          <w:sz w:val="22"/>
          <w:szCs w:val="22"/>
        </w:rPr>
        <w:t xml:space="preserve"> 7 </w:t>
      </w:r>
      <w:r w:rsidR="002B43F2" w:rsidRPr="006F20DC">
        <w:rPr>
          <w:rFonts w:ascii="Arial Narrow" w:hAnsi="Arial Narrow" w:cs="Arial Narrow"/>
          <w:sz w:val="22"/>
          <w:szCs w:val="22"/>
        </w:rPr>
        <w:t>(Wykaz materiałów eksploatacyjnych</w:t>
      </w:r>
      <w:r w:rsidR="0085080D" w:rsidRPr="006F20DC">
        <w:rPr>
          <w:rFonts w:ascii="Arial Narrow" w:hAnsi="Arial Narrow" w:cs="Arial Narrow"/>
          <w:sz w:val="22"/>
          <w:szCs w:val="22"/>
        </w:rPr>
        <w:t xml:space="preserve"> wliczonych </w:t>
      </w:r>
      <w:r w:rsidR="002B43F2" w:rsidRPr="006F20DC">
        <w:rPr>
          <w:rFonts w:ascii="Arial Narrow" w:hAnsi="Arial Narrow" w:cs="Arial Narrow"/>
          <w:sz w:val="22"/>
          <w:szCs w:val="22"/>
        </w:rPr>
        <w:t>w cenę serwisu)</w:t>
      </w:r>
      <w:r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                                        </w:t>
      </w:r>
      <w:r w:rsidRPr="006F4405">
        <w:rPr>
          <w:rFonts w:ascii="Arial Narrow" w:hAnsi="Arial Narrow" w:cs="Arial Narrow"/>
          <w:sz w:val="22"/>
          <w:szCs w:val="22"/>
        </w:rPr>
        <w:t xml:space="preserve"> </w:t>
      </w:r>
      <w:r w:rsidRPr="006F4405">
        <w:rPr>
          <w:rFonts w:ascii="Arial Narrow" w:hAnsi="Arial Narrow" w:cs="Arial Narrow"/>
          <w:b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sz w:val="22"/>
          <w:szCs w:val="22"/>
        </w:rPr>
        <w:t xml:space="preserve">               </w:t>
      </w:r>
      <w:r w:rsidR="006F20DC">
        <w:rPr>
          <w:rFonts w:ascii="Arial Narrow" w:hAnsi="Arial Narrow" w:cs="Arial Narrow"/>
          <w:b/>
          <w:sz w:val="22"/>
          <w:szCs w:val="22"/>
        </w:rPr>
        <w:t xml:space="preserve">      </w:t>
      </w:r>
      <w:r w:rsidR="00AB2501"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przeznacza kwotę w wysokości </w:t>
      </w:r>
      <w:r w:rsidR="00246E00" w:rsidRPr="00A43A9E">
        <w:rPr>
          <w:rFonts w:ascii="Arial Narrow" w:hAnsi="Arial Narrow" w:cs="Arial Narrow"/>
          <w:sz w:val="22"/>
          <w:szCs w:val="22"/>
        </w:rPr>
        <w:t>netto: ……….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.............................. zł </w:t>
      </w:r>
      <w:r w:rsidR="00246E00" w:rsidRPr="00A43A9E">
        <w:rPr>
          <w:rFonts w:ascii="Arial Narrow" w:hAnsi="Arial Narrow" w:cs="Arial Narrow"/>
          <w:sz w:val="22"/>
          <w:szCs w:val="22"/>
        </w:rPr>
        <w:t>(słownie: …………………………………), brutto: ……………………… (słownie: ………………………………………).</w:t>
      </w:r>
    </w:p>
    <w:p w14:paraId="5C6A2F78" w14:textId="77777777" w:rsidR="00A31A11" w:rsidRDefault="00A31A11" w:rsidP="00A31A11">
      <w:pPr>
        <w:pStyle w:val="Tekstpodstawowy"/>
        <w:ind w:left="426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1B8732EE" w14:textId="77777777" w:rsidR="00704AE9" w:rsidRDefault="00704AE9" w:rsidP="00A31A11">
      <w:pPr>
        <w:pStyle w:val="Tekstpodstawowy"/>
        <w:ind w:left="426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65E2C55F" w14:textId="77777777" w:rsidR="00704AE9" w:rsidRPr="00A43A9E" w:rsidRDefault="00704AE9" w:rsidP="00A31A11">
      <w:pPr>
        <w:pStyle w:val="Tekstpodstawowy"/>
        <w:ind w:left="426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70ABED3A" w14:textId="77777777" w:rsidR="00AB2501" w:rsidRPr="00A43A9E" w:rsidRDefault="00AB2501" w:rsidP="00D5596F">
      <w:pPr>
        <w:ind w:left="851" w:hanging="426"/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  <w:r w:rsidRPr="00A43A9E">
        <w:rPr>
          <w:rFonts w:ascii="Arial Narrow" w:hAnsi="Arial Narrow" w:cs="Arial Narrow"/>
          <w:b/>
          <w:bCs/>
          <w:sz w:val="22"/>
          <w:szCs w:val="22"/>
          <w:u w:val="single"/>
        </w:rPr>
        <w:t>Składniki cenotwórcze:</w:t>
      </w:r>
    </w:p>
    <w:p w14:paraId="5ED3782D" w14:textId="5E5FE069" w:rsidR="00AB2501" w:rsidRPr="006423C4" w:rsidRDefault="00AB2501" w:rsidP="006F20DC">
      <w:pPr>
        <w:jc w:val="both"/>
        <w:rPr>
          <w:rFonts w:ascii="Arial Narrow" w:hAnsi="Arial Narrow" w:cs="Arial Narrow"/>
          <w:bCs/>
          <w:strike/>
          <w:sz w:val="22"/>
          <w:szCs w:val="22"/>
          <w:highlight w:val="yellow"/>
          <w:u w:val="single"/>
        </w:rPr>
      </w:pPr>
    </w:p>
    <w:p w14:paraId="71B64A7C" w14:textId="77777777" w:rsidR="00AB2501" w:rsidRPr="00A43A9E" w:rsidRDefault="00AB2501" w:rsidP="00794AB0">
      <w:pPr>
        <w:numPr>
          <w:ilvl w:val="0"/>
          <w:numId w:val="18"/>
        </w:numPr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koszty zakupów materiałów Kz (M) -</w:t>
      </w:r>
      <w:r w:rsidR="00737EE2" w:rsidRPr="00A43A9E">
        <w:rPr>
          <w:rFonts w:ascii="Arial Narrow" w:hAnsi="Arial Narrow" w:cs="Arial Narrow"/>
          <w:bCs/>
          <w:sz w:val="22"/>
          <w:szCs w:val="22"/>
        </w:rPr>
        <w:t>…</w:t>
      </w:r>
      <w:r w:rsidRPr="00A43A9E">
        <w:rPr>
          <w:rFonts w:ascii="Arial Narrow" w:hAnsi="Arial Narrow" w:cs="Arial Narrow"/>
          <w:bCs/>
          <w:sz w:val="22"/>
          <w:szCs w:val="22"/>
        </w:rPr>
        <w:t>...........%</w:t>
      </w:r>
      <w:r w:rsidR="00CD0861" w:rsidRPr="00A43A9E">
        <w:rPr>
          <w:rFonts w:ascii="Arial Narrow" w:hAnsi="Arial Narrow"/>
          <w:bCs/>
          <w:sz w:val="22"/>
          <w:szCs w:val="22"/>
        </w:rPr>
        <w:t>(M - materiał)</w:t>
      </w:r>
    </w:p>
    <w:p w14:paraId="795465B6" w14:textId="77777777" w:rsidR="001668EF" w:rsidRPr="00A43A9E" w:rsidRDefault="001668EF" w:rsidP="001668EF">
      <w:pPr>
        <w:ind w:left="1145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619683A7" w14:textId="77777777" w:rsidR="00AB2501" w:rsidRPr="00A43A9E" w:rsidRDefault="00AB2501" w:rsidP="00794AB0">
      <w:pPr>
        <w:numPr>
          <w:ilvl w:val="3"/>
          <w:numId w:val="2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, na podstawie prawidłowo wystawionej faktury, </w:t>
      </w:r>
      <w:r w:rsidR="002E4E25" w:rsidRPr="006F20DC">
        <w:rPr>
          <w:rFonts w:ascii="Arial Narrow" w:hAnsi="Arial Narrow" w:cs="Arial Narrow"/>
          <w:bCs/>
          <w:sz w:val="22"/>
          <w:szCs w:val="22"/>
        </w:rPr>
        <w:t>zgodnie z przepisami dotyczącymi Krajowego Systemu e-Faktur, w tym przepisami regulującymi tryby szczególne (offline/awarie) wystawiania i przekazywania faktur, o ile mają zastosowanie</w:t>
      </w:r>
      <w:r w:rsidR="002E4E25" w:rsidRPr="006F20DC">
        <w:rPr>
          <w:rFonts w:ascii="Arial Narrow" w:hAnsi="Arial Narrow" w:cs="Arial Narrow"/>
          <w:sz w:val="22"/>
          <w:szCs w:val="22"/>
        </w:rPr>
        <w:t xml:space="preserve">, </w:t>
      </w:r>
      <w:r w:rsidRPr="006F20DC">
        <w:rPr>
          <w:rFonts w:ascii="Arial Narrow" w:hAnsi="Arial Narrow" w:cs="Arial Narrow"/>
          <w:sz w:val="22"/>
          <w:szCs w:val="22"/>
        </w:rPr>
        <w:t>płatne będzie przelewem z konta bankowego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na konto bankowe wskazane na fakturze.</w:t>
      </w:r>
    </w:p>
    <w:p w14:paraId="70B82B72" w14:textId="7BDC507F" w:rsidR="00F2289C" w:rsidRPr="005C1002" w:rsidRDefault="00F2289C" w:rsidP="005C1002">
      <w:pPr>
        <w:numPr>
          <w:ilvl w:val="3"/>
          <w:numId w:val="2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5C1002">
        <w:rPr>
          <w:rFonts w:ascii="Arial Narrow" w:hAnsi="Arial Narrow"/>
          <w:sz w:val="22"/>
          <w:szCs w:val="22"/>
        </w:rPr>
        <w:t>Faktura wystawiona zostanie po uprzednim przedstawieniu Zamawiającemu protokołu odbioru i kalkulacji szczegółowej po dokonaniu naprawy lub usunięciu awarii.</w:t>
      </w:r>
    </w:p>
    <w:p w14:paraId="14D247B3" w14:textId="77777777" w:rsidR="00BB16CA" w:rsidRPr="00A43A9E" w:rsidRDefault="00BB16CA" w:rsidP="005B5B61">
      <w:pPr>
        <w:tabs>
          <w:tab w:val="left" w:pos="-360"/>
        </w:tabs>
        <w:rPr>
          <w:rFonts w:ascii="Arial Narrow" w:hAnsi="Arial Narrow" w:cs="Arial Narrow"/>
          <w:b/>
          <w:sz w:val="22"/>
          <w:szCs w:val="22"/>
        </w:rPr>
      </w:pPr>
    </w:p>
    <w:p w14:paraId="62155AB8" w14:textId="77777777" w:rsidR="00935FF9" w:rsidRPr="00F2289C" w:rsidRDefault="00935FF9" w:rsidP="004C65C0">
      <w:pPr>
        <w:tabs>
          <w:tab w:val="left" w:pos="-360"/>
        </w:tabs>
        <w:ind w:left="426"/>
        <w:jc w:val="center"/>
        <w:rPr>
          <w:rFonts w:ascii="Arial Narrow" w:hAnsi="Arial Narrow" w:cs="Arial Narrow"/>
          <w:b/>
          <w:sz w:val="22"/>
          <w:szCs w:val="22"/>
        </w:rPr>
      </w:pPr>
      <w:r w:rsidRPr="00F2289C">
        <w:rPr>
          <w:rFonts w:ascii="Arial Narrow" w:hAnsi="Arial Narrow" w:cs="Arial Narrow"/>
          <w:b/>
          <w:sz w:val="22"/>
          <w:szCs w:val="22"/>
        </w:rPr>
        <w:t>§</w:t>
      </w:r>
      <w:r w:rsidR="002E4E25" w:rsidRPr="00F2289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F2289C">
        <w:rPr>
          <w:rFonts w:ascii="Arial Narrow" w:hAnsi="Arial Narrow" w:cs="Arial Narrow"/>
          <w:b/>
          <w:sz w:val="22"/>
          <w:szCs w:val="22"/>
        </w:rPr>
        <w:t>6</w:t>
      </w:r>
    </w:p>
    <w:p w14:paraId="5944EC76" w14:textId="1C87EE1F" w:rsidR="00EB2989" w:rsidRPr="00F2289C" w:rsidRDefault="00EB2989" w:rsidP="00EB2989">
      <w:pPr>
        <w:numPr>
          <w:ilvl w:val="0"/>
          <w:numId w:val="25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2289C">
        <w:rPr>
          <w:rFonts w:ascii="Arial Narrow" w:hAnsi="Arial Narrow" w:cs="Arial Narrow"/>
          <w:bCs/>
          <w:sz w:val="22"/>
          <w:szCs w:val="22"/>
        </w:rPr>
        <w:lastRenderedPageBreak/>
        <w:t>Łączna wartość za wykonanie przedmiotu umowy w zakresie nadzoru i konserwacji oraz dokonywanie napraw</w:t>
      </w:r>
      <w:r w:rsidRPr="00F2289C">
        <w:rPr>
          <w:rFonts w:ascii="Arial Narrow" w:hAnsi="Arial Narrow" w:cs="Arial Narrow"/>
          <w:bCs/>
          <w:sz w:val="22"/>
          <w:szCs w:val="22"/>
        </w:rPr>
        <w:br/>
        <w:t xml:space="preserve">i usuwanie awarii, a także zakup części zamiennych/materiałów innych niż wymienione w załączniku nr 8 (iloczyn: 12 miesięcy x kwota podana w § 4 ust. 1 i § 5 ust. 1) wynosi </w:t>
      </w:r>
      <w:r w:rsidRPr="00F2289C">
        <w:rPr>
          <w:rFonts w:ascii="Arial Narrow" w:hAnsi="Arial Narrow" w:cs="Arial Narrow"/>
          <w:sz w:val="22"/>
          <w:szCs w:val="22"/>
        </w:rPr>
        <w:t>brutto: ……………………… (słownie: ………………………………………), w tym podatek VAT …………. (słownie zł: ……………………………………), tj. netto: ………............................... zł (słownie: …………………………………).</w:t>
      </w:r>
    </w:p>
    <w:p w14:paraId="65D1A8B5" w14:textId="77777777" w:rsidR="00822361" w:rsidRPr="00A43A9E" w:rsidRDefault="00822361" w:rsidP="00794AB0">
      <w:pPr>
        <w:numPr>
          <w:ilvl w:val="0"/>
          <w:numId w:val="25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 xml:space="preserve">Wykonawca </w:t>
      </w:r>
      <w:r w:rsidRPr="00A43A9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tworzącego </w:t>
      </w:r>
      <w:r w:rsidR="002E4E25" w:rsidRPr="002E4E25">
        <w:rPr>
          <w:rFonts w:ascii="Arial Narrow" w:hAnsi="Arial Narrow"/>
          <w:b/>
          <w:sz w:val="22"/>
          <w:szCs w:val="22"/>
        </w:rPr>
        <w:t>Zamawiającego</w:t>
      </w:r>
      <w:r w:rsidR="002E4E25">
        <w:rPr>
          <w:rFonts w:ascii="Arial Narrow" w:hAnsi="Arial Narrow"/>
          <w:sz w:val="22"/>
          <w:szCs w:val="22"/>
        </w:rPr>
        <w:t xml:space="preserve"> </w:t>
      </w:r>
      <w:r w:rsidRPr="00A43A9E">
        <w:rPr>
          <w:rFonts w:ascii="Arial Narrow" w:hAnsi="Arial Narrow"/>
          <w:sz w:val="22"/>
          <w:szCs w:val="22"/>
        </w:rPr>
        <w:t>(Minister Obrony Narodowej) wyrażoną na piśmie.</w:t>
      </w:r>
    </w:p>
    <w:p w14:paraId="37422410" w14:textId="77777777" w:rsidR="00D5596F" w:rsidRPr="00A43A9E" w:rsidRDefault="00D5596F" w:rsidP="00794AB0">
      <w:pPr>
        <w:numPr>
          <w:ilvl w:val="0"/>
          <w:numId w:val="25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Koszty dojazdu  (w tym transportu) do miejsca wykonania umowy ponosi </w:t>
      </w:r>
      <w:r w:rsidRPr="00A43A9E">
        <w:rPr>
          <w:rFonts w:ascii="Arial Narrow" w:hAnsi="Arial Narrow" w:cs="Arial"/>
          <w:b/>
          <w:sz w:val="22"/>
          <w:szCs w:val="22"/>
        </w:rPr>
        <w:t>Wykonawca.</w:t>
      </w:r>
    </w:p>
    <w:p w14:paraId="7F6E3A66" w14:textId="77777777" w:rsidR="00935FF9" w:rsidRPr="00A43A9E" w:rsidRDefault="004114B1" w:rsidP="00794AB0">
      <w:pPr>
        <w:numPr>
          <w:ilvl w:val="0"/>
          <w:numId w:val="25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dopuszcza możliwość ograniczenia zakresu zamówienia, zobowiązując się jednocześnie </w:t>
      </w:r>
      <w:r w:rsidR="002E4E25">
        <w:rPr>
          <w:rFonts w:ascii="Arial Narrow" w:hAnsi="Arial Narrow" w:cs="Arial Narrow"/>
          <w:bCs/>
          <w:sz w:val="22"/>
          <w:szCs w:val="22"/>
        </w:rPr>
        <w:br/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do zrealizowania co najmniej 70% wartości </w:t>
      </w:r>
      <w:r w:rsidR="008C7ACC" w:rsidRPr="00A43A9E">
        <w:rPr>
          <w:rFonts w:ascii="Arial Narrow" w:hAnsi="Arial Narrow" w:cs="Arial Narrow"/>
          <w:bCs/>
          <w:sz w:val="22"/>
          <w:szCs w:val="22"/>
        </w:rPr>
        <w:t xml:space="preserve">netto </w:t>
      </w:r>
      <w:r w:rsidRPr="00A43A9E">
        <w:rPr>
          <w:rFonts w:ascii="Arial Narrow" w:hAnsi="Arial Narrow" w:cs="Arial Narrow"/>
          <w:bCs/>
          <w:sz w:val="22"/>
          <w:szCs w:val="22"/>
        </w:rPr>
        <w:t>umowy</w:t>
      </w:r>
      <w:r w:rsidR="00CD0861" w:rsidRPr="00A43A9E">
        <w:rPr>
          <w:rFonts w:ascii="Arial Narrow" w:hAnsi="Arial Narrow" w:cs="Arial Narrow"/>
          <w:bCs/>
          <w:sz w:val="22"/>
          <w:szCs w:val="22"/>
        </w:rPr>
        <w:t>.</w:t>
      </w:r>
    </w:p>
    <w:p w14:paraId="42C34AEC" w14:textId="77777777" w:rsidR="00BB16CA" w:rsidRPr="00A43A9E" w:rsidRDefault="00BB16CA" w:rsidP="005B5B61">
      <w:pPr>
        <w:rPr>
          <w:rFonts w:ascii="Arial Narrow" w:hAnsi="Arial Narrow" w:cs="Arial Narrow"/>
          <w:b/>
          <w:sz w:val="22"/>
          <w:szCs w:val="22"/>
        </w:rPr>
      </w:pPr>
    </w:p>
    <w:p w14:paraId="591E20EA" w14:textId="77777777" w:rsidR="00AB2501" w:rsidRPr="00A43A9E" w:rsidRDefault="00935FF9" w:rsidP="004750AC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7</w:t>
      </w:r>
    </w:p>
    <w:p w14:paraId="73E1A166" w14:textId="77777777" w:rsidR="00184D95" w:rsidRPr="00A43A9E" w:rsidRDefault="00184D95" w:rsidP="004750AC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Zasady środowiskowe</w:t>
      </w:r>
    </w:p>
    <w:p w14:paraId="31F9B194" w14:textId="77777777" w:rsidR="004750AC" w:rsidRPr="00A43A9E" w:rsidRDefault="004750AC" w:rsidP="004750AC">
      <w:pPr>
        <w:jc w:val="center"/>
        <w:rPr>
          <w:rFonts w:ascii="Arial Narrow" w:hAnsi="Arial Narrow" w:cs="Arial Narrow"/>
          <w:sz w:val="22"/>
          <w:szCs w:val="22"/>
        </w:rPr>
      </w:pPr>
    </w:p>
    <w:p w14:paraId="531E476B" w14:textId="77777777" w:rsidR="00AB2501" w:rsidRPr="00A43A9E" w:rsidRDefault="00AB2501" w:rsidP="00772335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43A9E">
        <w:rPr>
          <w:rFonts w:ascii="Arial Narrow" w:hAnsi="Arial Narrow" w:cs="Arial Narrow"/>
          <w:bCs/>
          <w:sz w:val="22"/>
          <w:szCs w:val="22"/>
          <w:u w:val="single"/>
        </w:rPr>
        <w:t xml:space="preserve">Przed przystąpieniem do wykonania umowy i w trakcie jej obowiązywania </w:t>
      </w:r>
      <w:r w:rsidRPr="00A43A9E">
        <w:rPr>
          <w:rFonts w:ascii="Arial Narrow" w:hAnsi="Arial Narrow" w:cs="Arial Narrow"/>
          <w:b/>
          <w:bCs/>
          <w:sz w:val="22"/>
          <w:szCs w:val="22"/>
          <w:u w:val="single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  <w:u w:val="single"/>
        </w:rPr>
        <w:t xml:space="preserve"> zobowiązuje się do:</w:t>
      </w:r>
    </w:p>
    <w:p w14:paraId="4BA6A6BE" w14:textId="77777777" w:rsidR="00D5596F" w:rsidRPr="00A43A9E" w:rsidRDefault="00D5596F" w:rsidP="00772335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53579CD1" w14:textId="77777777" w:rsidR="00CB34C1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S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tosowania „Zasad środowiskowych i jakości”, określonych </w:t>
      </w:r>
      <w:r w:rsidR="00CB34C1" w:rsidRPr="00A43A9E">
        <w:rPr>
          <w:rFonts w:ascii="Arial Narrow" w:hAnsi="Arial Narrow" w:cs="Arial Narrow"/>
          <w:bCs/>
          <w:sz w:val="22"/>
          <w:szCs w:val="22"/>
        </w:rPr>
        <w:t xml:space="preserve">w załączniku nr </w:t>
      </w:r>
      <w:r w:rsidR="00200386" w:rsidRPr="00A43A9E">
        <w:rPr>
          <w:rFonts w:ascii="Arial Narrow" w:hAnsi="Arial Narrow" w:cs="Arial Narrow"/>
          <w:bCs/>
          <w:sz w:val="22"/>
          <w:szCs w:val="22"/>
        </w:rPr>
        <w:t>9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do niniejszej umowy oraz podpisania oświadczenia - zał. </w:t>
      </w:r>
      <w:r w:rsidR="00200386" w:rsidRPr="00A43A9E">
        <w:rPr>
          <w:rFonts w:ascii="Arial Narrow" w:hAnsi="Arial Narrow" w:cs="Arial Narrow"/>
          <w:bCs/>
          <w:sz w:val="22"/>
          <w:szCs w:val="22"/>
        </w:rPr>
        <w:t>10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 przez wszystkie osoby uczestniczące </w:t>
      </w:r>
      <w:r w:rsidR="00456B48" w:rsidRPr="00A43A9E">
        <w:rPr>
          <w:rFonts w:ascii="Arial Narrow" w:hAnsi="Arial Narrow" w:cs="Arial Narrow"/>
          <w:bCs/>
          <w:sz w:val="22"/>
          <w:szCs w:val="22"/>
        </w:rPr>
        <w:t>przy wykonaniu przedmiotu umowy.</w:t>
      </w:r>
    </w:p>
    <w:p w14:paraId="6327D6F0" w14:textId="77777777" w:rsidR="00CB34C1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apewnienia realizacji umowy z zachowaniem wymogów ustawy z ustawy z</w:t>
      </w:r>
      <w:r w:rsidR="005B5B61" w:rsidRPr="00A43A9E">
        <w:rPr>
          <w:rFonts w:ascii="Arial Narrow" w:hAnsi="Arial Narrow" w:cs="Arial Narrow"/>
          <w:bCs/>
          <w:sz w:val="22"/>
          <w:szCs w:val="22"/>
        </w:rPr>
        <w:t xml:space="preserve"> dnia 14.12.2012r. o odpadach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, usta</w:t>
      </w:r>
      <w:r w:rsidR="00734B01" w:rsidRPr="00A43A9E">
        <w:rPr>
          <w:rFonts w:ascii="Arial Narrow" w:hAnsi="Arial Narrow" w:cs="Arial Narrow"/>
          <w:bCs/>
          <w:sz w:val="22"/>
          <w:szCs w:val="22"/>
        </w:rPr>
        <w:t xml:space="preserve">wy </w:t>
      </w:r>
      <w:r w:rsidR="005B5B61" w:rsidRPr="00A43A9E">
        <w:rPr>
          <w:rFonts w:ascii="Arial Narrow" w:hAnsi="Arial Narrow" w:cs="Arial Narrow"/>
          <w:bCs/>
          <w:sz w:val="22"/>
          <w:szCs w:val="22"/>
        </w:rPr>
        <w:br/>
      </w:r>
      <w:r w:rsidR="00734B01" w:rsidRPr="00A43A9E">
        <w:rPr>
          <w:rFonts w:ascii="Arial Narrow" w:hAnsi="Arial Narrow" w:cs="Arial Narrow"/>
          <w:bCs/>
          <w:sz w:val="22"/>
          <w:szCs w:val="22"/>
        </w:rPr>
        <w:t>z dnia 27.04.2001r. Prawo Ochrony Ś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rodowiska oraz aktów wykonawczy</w:t>
      </w:r>
      <w:r w:rsidR="00DA6483" w:rsidRPr="00A43A9E">
        <w:rPr>
          <w:rFonts w:ascii="Arial Narrow" w:hAnsi="Arial Narrow" w:cs="Arial Narrow"/>
          <w:bCs/>
          <w:sz w:val="22"/>
          <w:szCs w:val="22"/>
        </w:rPr>
        <w:t>ch i ponoszenia odpowiedzialności</w:t>
      </w:r>
      <w:r w:rsidR="00313AA7" w:rsidRPr="00A43A9E">
        <w:rPr>
          <w:rFonts w:ascii="Arial Narrow" w:hAnsi="Arial Narrow" w:cs="Arial Narrow"/>
          <w:bCs/>
          <w:sz w:val="22"/>
          <w:szCs w:val="22"/>
        </w:rPr>
        <w:br/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za powstałe odpady określone przepisami w/w ustaw i rozporządzeń oraz </w:t>
      </w:r>
      <w:r w:rsidR="00456B48" w:rsidRPr="00A43A9E">
        <w:rPr>
          <w:rFonts w:ascii="Arial Narrow" w:hAnsi="Arial Narrow" w:cs="Arial Narrow"/>
          <w:bCs/>
          <w:sz w:val="22"/>
          <w:szCs w:val="22"/>
        </w:rPr>
        <w:t>innych przepisów w tym zakresie.</w:t>
      </w:r>
    </w:p>
    <w:p w14:paraId="0A6DAD4D" w14:textId="192610BE" w:rsidR="00CB34C1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agospodarowania / zutylizowania wytworzonych przez siebie odpadów zgodnie z obowiązującą ustawą o odpadach </w:t>
      </w:r>
      <w:r w:rsidR="00CB34C1" w:rsidRPr="00A43A9E">
        <w:rPr>
          <w:rFonts w:ascii="Arial Narrow" w:hAnsi="Arial Narrow" w:cs="Arial Narrow"/>
          <w:bCs/>
          <w:sz w:val="22"/>
          <w:szCs w:val="22"/>
        </w:rPr>
        <w:br/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z dnia 14 grudnia 2012r</w:t>
      </w:r>
      <w:r w:rsidR="002E4E25">
        <w:rPr>
          <w:rFonts w:ascii="Arial Narrow" w:hAnsi="Arial Narrow" w:cs="Arial Narrow"/>
          <w:bCs/>
          <w:sz w:val="22"/>
          <w:szCs w:val="22"/>
        </w:rPr>
        <w:t>.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– art.</w:t>
      </w:r>
      <w:r w:rsidR="002E4E25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3 pkt</w:t>
      </w:r>
      <w:r w:rsidRPr="00A43A9E">
        <w:rPr>
          <w:rFonts w:ascii="Arial Narrow" w:hAnsi="Arial Narrow" w:cs="Arial Narrow"/>
          <w:bCs/>
          <w:sz w:val="22"/>
          <w:szCs w:val="22"/>
        </w:rPr>
        <w:t>.</w:t>
      </w:r>
      <w:r w:rsidR="00456B48" w:rsidRPr="00A43A9E">
        <w:rPr>
          <w:rFonts w:ascii="Arial Narrow" w:hAnsi="Arial Narrow" w:cs="Arial Narrow"/>
          <w:bCs/>
          <w:sz w:val="22"/>
          <w:szCs w:val="22"/>
        </w:rPr>
        <w:t xml:space="preserve"> 32 -  na własny koszt.</w:t>
      </w:r>
    </w:p>
    <w:p w14:paraId="2C9E1CF8" w14:textId="77777777" w:rsidR="00CB34C1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apoznania z Polityką Zintegrowanego Systemu Zarządzania, która dostępna jest na stronie: </w:t>
      </w:r>
      <w:hyperlink r:id="rId10" w:history="1">
        <w:r w:rsidR="00AB2501" w:rsidRPr="00A43A9E">
          <w:rPr>
            <w:rStyle w:val="Hipercze"/>
            <w:rFonts w:ascii="Arial Narrow" w:hAnsi="Arial Narrow" w:cs="Arial Narrow"/>
            <w:b/>
            <w:bCs/>
            <w:color w:val="auto"/>
            <w:sz w:val="22"/>
            <w:szCs w:val="22"/>
          </w:rPr>
          <w:t>www.10wsk.mil.pl</w:t>
        </w:r>
      </w:hyperlink>
      <w:r w:rsidR="00456B48" w:rsidRPr="00A43A9E">
        <w:rPr>
          <w:rFonts w:ascii="Arial Narrow" w:hAnsi="Arial Narrow" w:cs="Arial Narrow"/>
          <w:bCs/>
          <w:sz w:val="22"/>
          <w:szCs w:val="22"/>
        </w:rPr>
        <w:t>.</w:t>
      </w:r>
    </w:p>
    <w:p w14:paraId="48CA2033" w14:textId="77777777" w:rsidR="006B27AB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apewnienia identyfikatorów imiennych dla wszystkich osób reprezentujących </w:t>
      </w:r>
      <w:r w:rsidR="00AB2501" w:rsidRPr="00A43A9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="00AB2501"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 i noszenia ich w widocznym miejscu.</w:t>
      </w:r>
    </w:p>
    <w:p w14:paraId="0D4210A8" w14:textId="77777777" w:rsidR="00BB16CA" w:rsidRPr="00A43A9E" w:rsidRDefault="00BB16CA" w:rsidP="00772335">
      <w:pPr>
        <w:pStyle w:val="Akapitzlist"/>
        <w:spacing w:after="0"/>
        <w:ind w:left="340"/>
        <w:jc w:val="both"/>
        <w:rPr>
          <w:rFonts w:ascii="Arial Narrow" w:hAnsi="Arial Narrow" w:cs="Arial Narrow"/>
          <w:b/>
        </w:rPr>
      </w:pPr>
    </w:p>
    <w:p w14:paraId="3A85C57D" w14:textId="77777777" w:rsidR="00AC3AF8" w:rsidRPr="00A43A9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 xml:space="preserve">§ </w:t>
      </w:r>
      <w:r w:rsidR="00935FF9" w:rsidRPr="00A43A9E">
        <w:rPr>
          <w:rFonts w:ascii="Arial Narrow" w:hAnsi="Arial Narrow" w:cs="Arial Narrow"/>
          <w:b/>
          <w:sz w:val="22"/>
          <w:szCs w:val="22"/>
        </w:rPr>
        <w:t>8</w:t>
      </w:r>
    </w:p>
    <w:p w14:paraId="38F618B0" w14:textId="77777777" w:rsidR="00AC3AF8" w:rsidRPr="00A43A9E" w:rsidRDefault="00AC3AF8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Na podstawie art. 95 i 438 ustawy PZP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="003F0289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wymaga zatrudnienia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 na podstawie stosunku pracy osoby posiadające uprawnienia do wykonywania usług i napraw objętych przedmiotem umowy, wykonującej czynności na terenie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541DEE54" w14:textId="77777777" w:rsidR="00AC3AF8" w:rsidRPr="00A43A9E" w:rsidRDefault="002F3A03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zobowiązuje się, że pracownik, o którym mowa w ust. 1 będzie na czas wykonywania przez niego czynności serwisowych, usuwania awarii oraz dokonywania napraw zatrudniony na podstawie umowy o pracę </w:t>
      </w:r>
      <w:r w:rsidRPr="00A43A9E">
        <w:rPr>
          <w:rFonts w:ascii="Arial Narrow" w:hAnsi="Arial Narrow" w:cs="Arial Narrow"/>
          <w:sz w:val="22"/>
          <w:szCs w:val="22"/>
        </w:rPr>
        <w:br/>
        <w:t>w rozumieniu przepisów ustawy z dn</w:t>
      </w:r>
      <w:r w:rsidR="00A72A0D" w:rsidRPr="00A43A9E">
        <w:rPr>
          <w:rFonts w:ascii="Arial Narrow" w:hAnsi="Arial Narrow" w:cs="Arial Narrow"/>
          <w:sz w:val="22"/>
          <w:szCs w:val="22"/>
        </w:rPr>
        <w:t>ia 26 czerwca 1974 r. – Kodeks P</w:t>
      </w:r>
      <w:r w:rsidRPr="00A43A9E">
        <w:rPr>
          <w:rFonts w:ascii="Arial Narrow" w:hAnsi="Arial Narrow" w:cs="Arial Narrow"/>
          <w:sz w:val="22"/>
          <w:szCs w:val="22"/>
        </w:rPr>
        <w:t>racy.</w:t>
      </w:r>
    </w:p>
    <w:p w14:paraId="1B4CF6EB" w14:textId="77777777" w:rsidR="009372A3" w:rsidRPr="00A43A9E" w:rsidRDefault="002F3A03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 term</w:t>
      </w:r>
      <w:r w:rsidR="00211248" w:rsidRPr="00A43A9E">
        <w:rPr>
          <w:rFonts w:ascii="Arial Narrow" w:hAnsi="Arial Narrow" w:cs="Arial Narrow"/>
          <w:sz w:val="22"/>
          <w:szCs w:val="22"/>
        </w:rPr>
        <w:t xml:space="preserve">inie 7 dni od podpisania umowy </w:t>
      </w:r>
      <w:r w:rsidR="00211248" w:rsidRPr="00A43A9E">
        <w:rPr>
          <w:rFonts w:ascii="Arial Narrow" w:hAnsi="Arial Narrow" w:cs="Arial Narrow"/>
          <w:b/>
          <w:sz w:val="22"/>
          <w:szCs w:val="22"/>
        </w:rPr>
        <w:t>W</w:t>
      </w:r>
      <w:r w:rsidRPr="00A43A9E">
        <w:rPr>
          <w:rFonts w:ascii="Arial Narrow" w:hAnsi="Arial Narrow" w:cs="Arial Narrow"/>
          <w:b/>
          <w:sz w:val="22"/>
          <w:szCs w:val="22"/>
        </w:rPr>
        <w:t>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zobowiązany jest do przedstawienia </w:t>
      </w:r>
      <w:r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Pr="00A43A9E">
        <w:rPr>
          <w:rFonts w:ascii="Arial Narrow" w:hAnsi="Arial Narrow" w:cs="Arial Narrow"/>
          <w:sz w:val="22"/>
          <w:szCs w:val="22"/>
        </w:rPr>
        <w:t xml:space="preserve"> oświadczenia, że osoba wykonująca czynności, o których mowa w ust. 2 jest zatrudniona na podstawie umowy o pracę w rozumieniu przepisów ustawy z dn</w:t>
      </w:r>
      <w:r w:rsidR="00A72A0D" w:rsidRPr="00A43A9E">
        <w:rPr>
          <w:rFonts w:ascii="Arial Narrow" w:hAnsi="Arial Narrow" w:cs="Arial Narrow"/>
          <w:sz w:val="22"/>
          <w:szCs w:val="22"/>
        </w:rPr>
        <w:t>ia 26 czerwca 1974 r. – Kodeks P</w:t>
      </w:r>
      <w:r w:rsidRPr="00A43A9E">
        <w:rPr>
          <w:rFonts w:ascii="Arial Narrow" w:hAnsi="Arial Narrow" w:cs="Arial Narrow"/>
          <w:sz w:val="22"/>
          <w:szCs w:val="22"/>
        </w:rPr>
        <w:t>racy.</w:t>
      </w:r>
      <w:r w:rsidR="003F0289">
        <w:rPr>
          <w:rFonts w:ascii="Arial Narrow" w:hAnsi="Arial Narrow" w:cs="Arial Narrow"/>
          <w:sz w:val="22"/>
          <w:szCs w:val="22"/>
        </w:rPr>
        <w:t xml:space="preserve"> </w:t>
      </w:r>
      <w:r w:rsidR="005B5B61" w:rsidRPr="00A43A9E">
        <w:rPr>
          <w:rFonts w:ascii="Arial Narrow" w:hAnsi="Arial Narrow" w:cs="Arial Narrow"/>
          <w:sz w:val="22"/>
          <w:szCs w:val="22"/>
        </w:rPr>
        <w:t>Oświadczenie powinno zawierać</w:t>
      </w:r>
      <w:r w:rsidRPr="00A43A9E">
        <w:rPr>
          <w:rFonts w:ascii="Arial Narrow" w:hAnsi="Arial Narrow" w:cs="Arial Narrow"/>
          <w:sz w:val="22"/>
          <w:szCs w:val="22"/>
        </w:rPr>
        <w:t xml:space="preserve">: informację, w tym dane osobowe, niezbędne do weryfikacji zatrudnienia na podstawie umowy o pracę, w szczególności imię i nazwisko zatrudnionego pracownika, datę zawarcia umowy o pracę, rodzaj umowy o pracę oraz zakres obowiązków pracownika, a także datę złożenia oświadczenia w imieniu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72A94626" w14:textId="77777777" w:rsidR="009372A3" w:rsidRPr="00A43A9E" w:rsidRDefault="009372A3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na każdym etapie realizacji o której mowa w ust. 1 powyżej, przedmiotu umowy ma prawo żądania udowodnienia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 lub podwykonawcę faktu zatrudnienia osoby na podstawie umowy o pracę.</w:t>
      </w:r>
    </w:p>
    <w:p w14:paraId="62F50328" w14:textId="77777777" w:rsidR="00211248" w:rsidRPr="00A43A9E" w:rsidRDefault="00211248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 tytułu niespełnienia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 wymogu zatrudnienia na podstawie umowy o pracę osoby wykonującej czynności wskazane w ust. 2 lub niezłożenia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 w wyznaczonym przez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terminie dokumentów określonych w ust. 3 i 4,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przewiduje naliczenie kar umownych określonych w § 15 ust. 1 pkt. </w:t>
      </w:r>
      <w:r w:rsidR="00FC1C33" w:rsidRPr="00A43A9E">
        <w:rPr>
          <w:rFonts w:ascii="Arial Narrow" w:hAnsi="Arial Narrow" w:cs="Arial Narrow"/>
          <w:sz w:val="22"/>
          <w:szCs w:val="22"/>
        </w:rPr>
        <w:t>7</w:t>
      </w:r>
      <w:r w:rsidRPr="00A43A9E">
        <w:rPr>
          <w:rFonts w:ascii="Arial Narrow" w:hAnsi="Arial Narrow" w:cs="Arial Narrow"/>
          <w:sz w:val="22"/>
          <w:szCs w:val="22"/>
        </w:rPr>
        <w:t xml:space="preserve"> Umowy.</w:t>
      </w:r>
    </w:p>
    <w:p w14:paraId="6C871056" w14:textId="77777777" w:rsidR="00211248" w:rsidRPr="00A43A9E" w:rsidRDefault="00211248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 przypadku uzasadnionych wątpliwości co do przestrzegania prawa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,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zastrzega sobie prawo do zwrócenia się do Państwowej Inspekcji Pracy z wnioskiem o wszczęcie kontroli.</w:t>
      </w:r>
    </w:p>
    <w:p w14:paraId="148AA848" w14:textId="77777777" w:rsidR="00EE34C1" w:rsidRPr="00A43A9E" w:rsidRDefault="00EE34C1" w:rsidP="002E4E2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2666A182" w14:textId="77777777" w:rsidR="00AC3AF8" w:rsidRPr="00A43A9E" w:rsidRDefault="00AC3AF8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9</w:t>
      </w:r>
    </w:p>
    <w:p w14:paraId="4A4EB96A" w14:textId="77777777" w:rsidR="00AB2501" w:rsidRPr="00A43A9E" w:rsidRDefault="00AB2501" w:rsidP="00794AB0">
      <w:pPr>
        <w:pStyle w:val="Tekstpodstawowywcity"/>
        <w:numPr>
          <w:ilvl w:val="0"/>
          <w:numId w:val="7"/>
        </w:numPr>
        <w:tabs>
          <w:tab w:val="clear" w:pos="227"/>
          <w:tab w:val="num" w:pos="0"/>
        </w:tabs>
        <w:spacing w:line="240" w:lineRule="auto"/>
        <w:ind w:left="426" w:hanging="426"/>
        <w:jc w:val="both"/>
        <w:rPr>
          <w:rFonts w:ascii="Arial Narrow" w:hAnsi="Arial Narrow" w:cs="Arial Narrow"/>
          <w:bCs/>
          <w:szCs w:val="22"/>
        </w:rPr>
      </w:pPr>
      <w:r w:rsidRPr="00A43A9E">
        <w:rPr>
          <w:rFonts w:ascii="Arial Narrow" w:hAnsi="Arial Narrow" w:cs="Arial Narrow"/>
          <w:b/>
          <w:bCs/>
          <w:szCs w:val="22"/>
        </w:rPr>
        <w:t>Wykonawca</w:t>
      </w:r>
      <w:r w:rsidRPr="00A43A9E">
        <w:rPr>
          <w:rFonts w:ascii="Arial Narrow" w:hAnsi="Arial Narrow" w:cs="Arial Narrow"/>
          <w:bCs/>
          <w:szCs w:val="22"/>
        </w:rPr>
        <w:t xml:space="preserve"> zobowiązuje się zapewnić ochronę mienia </w:t>
      </w:r>
      <w:r w:rsidRPr="00A43A9E">
        <w:rPr>
          <w:rFonts w:ascii="Arial Narrow" w:hAnsi="Arial Narrow" w:cs="Arial Narrow"/>
          <w:b/>
          <w:bCs/>
          <w:szCs w:val="22"/>
        </w:rPr>
        <w:t>Zamawiającego</w:t>
      </w:r>
      <w:r w:rsidRPr="00A43A9E">
        <w:rPr>
          <w:rFonts w:ascii="Arial Narrow" w:hAnsi="Arial Narrow" w:cs="Arial Narrow"/>
          <w:bCs/>
          <w:szCs w:val="22"/>
        </w:rPr>
        <w:t xml:space="preserve"> znajdującego się w obiekcie lub w jego obrębie  przed zniszczeniem lub uszkodzeniem oraz zachować jego pierwotny stan techniczny.</w:t>
      </w:r>
    </w:p>
    <w:p w14:paraId="10C48B3A" w14:textId="6EAA0B86" w:rsidR="00EE34C1" w:rsidRPr="00774A1B" w:rsidRDefault="00AB2501" w:rsidP="00774A1B">
      <w:pPr>
        <w:pStyle w:val="Tekstpodstawowywcity"/>
        <w:numPr>
          <w:ilvl w:val="0"/>
          <w:numId w:val="7"/>
        </w:numPr>
        <w:tabs>
          <w:tab w:val="clear" w:pos="227"/>
          <w:tab w:val="num" w:pos="0"/>
        </w:tabs>
        <w:spacing w:line="240" w:lineRule="auto"/>
        <w:ind w:left="426" w:hanging="426"/>
        <w:jc w:val="both"/>
        <w:rPr>
          <w:rFonts w:ascii="Arial Narrow" w:hAnsi="Arial Narrow" w:cs="Arial Narrow"/>
          <w:bCs/>
          <w:szCs w:val="22"/>
        </w:rPr>
      </w:pPr>
      <w:r w:rsidRPr="00A43A9E">
        <w:rPr>
          <w:rFonts w:ascii="Arial Narrow" w:hAnsi="Arial Narrow" w:cs="Arial Narrow"/>
          <w:b/>
          <w:bCs/>
          <w:szCs w:val="22"/>
        </w:rPr>
        <w:t>Wykonawca</w:t>
      </w:r>
      <w:r w:rsidRPr="00A43A9E">
        <w:rPr>
          <w:rFonts w:ascii="Arial Narrow" w:hAnsi="Arial Narrow" w:cs="Arial Narrow"/>
          <w:bCs/>
          <w:szCs w:val="22"/>
        </w:rPr>
        <w:t xml:space="preserve"> zobowiązuje się zapewnić w obiekcie warunki bezpieczeństwa i higieny pracy oraz przestrzegać przepisów ppoż.</w:t>
      </w:r>
    </w:p>
    <w:p w14:paraId="5F1DDD2D" w14:textId="77777777" w:rsidR="00211248" w:rsidRPr="00A43A9E" w:rsidRDefault="00AB2501" w:rsidP="004C65C0">
      <w:pPr>
        <w:pStyle w:val="Tekstpodstawowywcity"/>
        <w:spacing w:line="240" w:lineRule="auto"/>
        <w:ind w:left="120"/>
        <w:jc w:val="center"/>
        <w:rPr>
          <w:rFonts w:ascii="Arial Narrow" w:hAnsi="Arial Narrow" w:cs="Arial Narrow"/>
          <w:b/>
          <w:szCs w:val="22"/>
        </w:rPr>
      </w:pPr>
      <w:r w:rsidRPr="00A43A9E">
        <w:rPr>
          <w:rFonts w:ascii="Arial Narrow" w:hAnsi="Arial Narrow" w:cs="Arial Narrow"/>
          <w:b/>
          <w:szCs w:val="22"/>
        </w:rPr>
        <w:t xml:space="preserve">§ </w:t>
      </w:r>
      <w:r w:rsidR="00AC3AF8" w:rsidRPr="00A43A9E">
        <w:rPr>
          <w:rFonts w:ascii="Arial Narrow" w:hAnsi="Arial Narrow" w:cs="Arial Narrow"/>
          <w:b/>
          <w:szCs w:val="22"/>
        </w:rPr>
        <w:t>10</w:t>
      </w:r>
    </w:p>
    <w:p w14:paraId="17BAEE87" w14:textId="0962C023" w:rsidR="00AB2501" w:rsidRPr="00A43A9E" w:rsidRDefault="00AB2501" w:rsidP="00794AB0">
      <w:pPr>
        <w:pStyle w:val="Tekstpodstawowywcity"/>
        <w:numPr>
          <w:ilvl w:val="0"/>
          <w:numId w:val="36"/>
        </w:numPr>
        <w:spacing w:line="240" w:lineRule="auto"/>
        <w:ind w:left="426" w:hanging="426"/>
        <w:jc w:val="both"/>
        <w:rPr>
          <w:rFonts w:ascii="Arial Narrow" w:hAnsi="Arial Narrow" w:cs="Arial Narrow"/>
          <w:b/>
          <w:szCs w:val="22"/>
        </w:rPr>
      </w:pPr>
      <w:r w:rsidRPr="00A43A9E">
        <w:rPr>
          <w:rFonts w:ascii="Arial Narrow" w:hAnsi="Arial Narrow" w:cs="Arial Narrow"/>
          <w:b/>
          <w:bCs/>
          <w:szCs w:val="22"/>
        </w:rPr>
        <w:t>Wykonawca</w:t>
      </w:r>
      <w:r w:rsidRPr="00A43A9E">
        <w:rPr>
          <w:rFonts w:ascii="Arial Narrow" w:hAnsi="Arial Narrow" w:cs="Arial Narrow"/>
          <w:bCs/>
          <w:szCs w:val="22"/>
        </w:rPr>
        <w:t xml:space="preserve"> zobowiązuje się do ubezpieczenia od odpowiedzialności cywilnej w zakresie prowadzonej działalności  </w:t>
      </w:r>
      <w:r w:rsidR="00737EE2" w:rsidRPr="00A43A9E">
        <w:rPr>
          <w:rFonts w:ascii="Arial Narrow" w:hAnsi="Arial Narrow" w:cs="Arial Narrow"/>
          <w:bCs/>
          <w:szCs w:val="22"/>
        </w:rPr>
        <w:br/>
      </w:r>
      <w:r w:rsidRPr="00A43A9E">
        <w:rPr>
          <w:rFonts w:ascii="Arial Narrow" w:hAnsi="Arial Narrow" w:cs="Arial Narrow"/>
          <w:bCs/>
          <w:szCs w:val="22"/>
        </w:rPr>
        <w:t xml:space="preserve">z tytułu szkód, które mogą wystąpić w związku z określonymi zdarzeniami losowymi oraz od odpowiedzialności cywilnej za szkody i następstwa nieszczęśliwych wypadków dotyczących pracowników i osób trzecich, a powstałych w związku </w:t>
      </w:r>
      <w:r w:rsidR="00737EE2" w:rsidRPr="00A43A9E">
        <w:rPr>
          <w:rFonts w:ascii="Arial Narrow" w:hAnsi="Arial Narrow" w:cs="Arial Narrow"/>
          <w:bCs/>
          <w:szCs w:val="22"/>
        </w:rPr>
        <w:br/>
      </w:r>
      <w:r w:rsidRPr="00A43A9E">
        <w:rPr>
          <w:rFonts w:ascii="Arial Narrow" w:hAnsi="Arial Narrow" w:cs="Arial Narrow"/>
          <w:bCs/>
          <w:szCs w:val="22"/>
        </w:rPr>
        <w:t xml:space="preserve">z prowadzonymi robotami, w tym także ruchem pojazdów mechanicznych, w okresie od rozpoczęcia do zakończenia </w:t>
      </w:r>
      <w:r w:rsidRPr="00A43A9E">
        <w:rPr>
          <w:rFonts w:ascii="Arial Narrow" w:hAnsi="Arial Narrow" w:cs="Arial Narrow"/>
          <w:bCs/>
          <w:szCs w:val="22"/>
        </w:rPr>
        <w:lastRenderedPageBreak/>
        <w:t>przedmiotu umowy. Suma gwarancyjna ubezpieczenia wynosi co najmniej 200 000,00</w:t>
      </w:r>
      <w:r w:rsidR="00BD4150">
        <w:rPr>
          <w:rFonts w:ascii="Arial Narrow" w:hAnsi="Arial Narrow" w:cs="Arial Narrow"/>
          <w:bCs/>
          <w:szCs w:val="22"/>
        </w:rPr>
        <w:t xml:space="preserve"> </w:t>
      </w:r>
      <w:r w:rsidRPr="00A43A9E">
        <w:rPr>
          <w:rFonts w:ascii="Arial Narrow" w:hAnsi="Arial Narrow" w:cs="Arial Narrow"/>
          <w:bCs/>
          <w:szCs w:val="22"/>
        </w:rPr>
        <w:t>PLN. Kopia polisy stanowi załącznik</w:t>
      </w:r>
      <w:r w:rsidR="009412D7" w:rsidRPr="00A43A9E">
        <w:rPr>
          <w:rFonts w:ascii="Arial Narrow" w:hAnsi="Arial Narrow" w:cs="Arial Narrow"/>
          <w:bCs/>
          <w:szCs w:val="22"/>
        </w:rPr>
        <w:t xml:space="preserve"> </w:t>
      </w:r>
      <w:r w:rsidR="009412D7" w:rsidRPr="005C1002">
        <w:rPr>
          <w:rFonts w:ascii="Arial Narrow" w:hAnsi="Arial Narrow" w:cs="Arial Narrow"/>
          <w:bCs/>
          <w:szCs w:val="22"/>
        </w:rPr>
        <w:t>nr</w:t>
      </w:r>
      <w:r w:rsidR="002E4E25" w:rsidRPr="005C1002">
        <w:rPr>
          <w:rFonts w:ascii="Arial Narrow" w:hAnsi="Arial Narrow" w:cs="Arial Narrow"/>
          <w:bCs/>
          <w:szCs w:val="22"/>
        </w:rPr>
        <w:t xml:space="preserve"> </w:t>
      </w:r>
      <w:r w:rsidR="009412D7" w:rsidRPr="005C1002">
        <w:rPr>
          <w:rFonts w:ascii="Arial Narrow" w:hAnsi="Arial Narrow" w:cs="Arial Narrow"/>
          <w:bCs/>
          <w:szCs w:val="22"/>
        </w:rPr>
        <w:t>1</w:t>
      </w:r>
      <w:r w:rsidR="00D91CA8" w:rsidRPr="005C1002">
        <w:rPr>
          <w:rFonts w:ascii="Arial Narrow" w:hAnsi="Arial Narrow" w:cs="Arial Narrow"/>
          <w:bCs/>
          <w:szCs w:val="22"/>
        </w:rPr>
        <w:t>2</w:t>
      </w:r>
      <w:r w:rsidRPr="005C1002">
        <w:rPr>
          <w:rFonts w:ascii="Arial Narrow" w:hAnsi="Arial Narrow" w:cs="Arial Narrow"/>
          <w:bCs/>
          <w:szCs w:val="22"/>
        </w:rPr>
        <w:t xml:space="preserve"> do</w:t>
      </w:r>
      <w:r w:rsidRPr="00A43A9E">
        <w:rPr>
          <w:rFonts w:ascii="Arial Narrow" w:hAnsi="Arial Narrow" w:cs="Arial Narrow"/>
          <w:bCs/>
          <w:szCs w:val="22"/>
        </w:rPr>
        <w:t xml:space="preserve"> niniejszej umowy.</w:t>
      </w:r>
    </w:p>
    <w:p w14:paraId="795D6916" w14:textId="639488D8" w:rsidR="00211248" w:rsidRPr="00A43A9E" w:rsidRDefault="00211248" w:rsidP="00794AB0">
      <w:pPr>
        <w:pStyle w:val="Tekstpodstawowywcity"/>
        <w:numPr>
          <w:ilvl w:val="0"/>
          <w:numId w:val="36"/>
        </w:numPr>
        <w:spacing w:line="240" w:lineRule="auto"/>
        <w:ind w:left="426" w:hanging="426"/>
        <w:jc w:val="both"/>
        <w:rPr>
          <w:rFonts w:ascii="Arial Narrow" w:hAnsi="Arial Narrow" w:cs="Arial Narrow"/>
          <w:szCs w:val="22"/>
        </w:rPr>
      </w:pPr>
      <w:r w:rsidRPr="00A43A9E">
        <w:rPr>
          <w:rFonts w:ascii="Arial Narrow" w:hAnsi="Arial Narrow" w:cs="Arial Narrow"/>
          <w:bCs/>
          <w:szCs w:val="22"/>
        </w:rPr>
        <w:t>W przypadku, gdy w trakcie trwania umowy umowa ubezpieczeniowa, o której stanowi ust. 1</w:t>
      </w:r>
      <w:r w:rsidR="00BD4150">
        <w:rPr>
          <w:rFonts w:ascii="Arial Narrow" w:hAnsi="Arial Narrow" w:cs="Arial Narrow"/>
          <w:bCs/>
          <w:szCs w:val="22"/>
        </w:rPr>
        <w:t>,</w:t>
      </w:r>
      <w:r w:rsidRPr="00A43A9E">
        <w:rPr>
          <w:rFonts w:ascii="Arial Narrow" w:hAnsi="Arial Narrow" w:cs="Arial Narrow"/>
          <w:bCs/>
          <w:szCs w:val="22"/>
        </w:rPr>
        <w:t xml:space="preserve"> wygaśnie, </w:t>
      </w:r>
      <w:r w:rsidR="004C65C0" w:rsidRPr="00A43A9E">
        <w:rPr>
          <w:rFonts w:ascii="Arial Narrow" w:hAnsi="Arial Narrow" w:cs="Arial Narrow"/>
          <w:b/>
          <w:bCs/>
          <w:szCs w:val="22"/>
        </w:rPr>
        <w:t>W</w:t>
      </w:r>
      <w:r w:rsidRPr="00A43A9E">
        <w:rPr>
          <w:rFonts w:ascii="Arial Narrow" w:hAnsi="Arial Narrow" w:cs="Arial Narrow"/>
          <w:b/>
          <w:bCs/>
          <w:szCs w:val="22"/>
        </w:rPr>
        <w:t>ykonawca</w:t>
      </w:r>
      <w:r w:rsidRPr="00A43A9E">
        <w:rPr>
          <w:rFonts w:ascii="Arial Narrow" w:hAnsi="Arial Narrow" w:cs="Arial Narrow"/>
          <w:bCs/>
          <w:szCs w:val="22"/>
        </w:rPr>
        <w:t xml:space="preserve"> zobowiązuje się przedstawić nowy dokument ubezpieczeniowy w terminie 7 dni od wygaśnięcia.</w:t>
      </w:r>
    </w:p>
    <w:p w14:paraId="0F956C1A" w14:textId="77777777" w:rsidR="00BB16CA" w:rsidRPr="00A43A9E" w:rsidRDefault="00BB16CA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7260E5B4" w14:textId="77777777" w:rsidR="00184D95" w:rsidRPr="00A43A9E" w:rsidRDefault="00211248" w:rsidP="004C65C0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  <w:r w:rsidRPr="00A43A9E">
        <w:rPr>
          <w:rFonts w:ascii="Arial Narrow" w:hAnsi="Arial Narrow"/>
          <w:bCs w:val="0"/>
          <w:iCs/>
          <w:sz w:val="22"/>
          <w:szCs w:val="22"/>
        </w:rPr>
        <w:t>§ 11</w:t>
      </w:r>
    </w:p>
    <w:p w14:paraId="0A591671" w14:textId="77777777" w:rsidR="00184D95" w:rsidRPr="00A43A9E" w:rsidRDefault="008A4539" w:rsidP="00794AB0">
      <w:pPr>
        <w:pStyle w:val="Tekstpodstawowy"/>
        <w:numPr>
          <w:ilvl w:val="0"/>
          <w:numId w:val="2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zobowiązuje się wykonać przedmiot umowy stosując materiały i urządzenia zgodnie z instrukcjami montażu, certyfikatami i deklaracjami właściwości użytkowych.</w:t>
      </w:r>
    </w:p>
    <w:p w14:paraId="16BE9DD5" w14:textId="4E0909CD" w:rsidR="008A4539" w:rsidRPr="00A43A9E" w:rsidRDefault="008A4539" w:rsidP="00794AB0">
      <w:pPr>
        <w:pStyle w:val="Tekstpodstawowy"/>
        <w:numPr>
          <w:ilvl w:val="0"/>
          <w:numId w:val="2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zrealizuje </w:t>
      </w:r>
      <w:r w:rsidR="004655FE" w:rsidRPr="005C1002">
        <w:rPr>
          <w:rFonts w:ascii="Arial Narrow" w:hAnsi="Arial Narrow" w:cs="Arial Narrow"/>
          <w:sz w:val="22"/>
          <w:szCs w:val="22"/>
        </w:rPr>
        <w:t>usługi</w:t>
      </w:r>
      <w:r w:rsidR="004655F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z materiałów, urządzeń własnych</w:t>
      </w:r>
      <w:r w:rsidR="002E4E25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(zakupionych przez siebie).</w:t>
      </w:r>
    </w:p>
    <w:p w14:paraId="29B9B15F" w14:textId="4BC9EC71" w:rsidR="008A4539" w:rsidRPr="00A43A9E" w:rsidRDefault="008A4539" w:rsidP="00794AB0">
      <w:pPr>
        <w:pStyle w:val="Tekstpodstawowy"/>
        <w:numPr>
          <w:ilvl w:val="0"/>
          <w:numId w:val="2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Na każde żądanie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,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obowiązany jest okazać w stosunku do wskazanego wyrobu dokument dopuszczający je do obrotu i stosowania w </w:t>
      </w:r>
      <w:r w:rsidR="004655FE" w:rsidRPr="005C1002">
        <w:rPr>
          <w:rFonts w:ascii="Arial Narrow" w:hAnsi="Arial Narrow" w:cs="Arial Narrow"/>
          <w:sz w:val="22"/>
          <w:szCs w:val="22"/>
        </w:rPr>
        <w:t>instalacjach technicznych</w:t>
      </w:r>
      <w:r w:rsidR="00875933" w:rsidRPr="005C1002">
        <w:rPr>
          <w:rFonts w:ascii="Arial Narrow" w:hAnsi="Arial Narrow" w:cs="Arial Narrow"/>
          <w:sz w:val="22"/>
          <w:szCs w:val="22"/>
        </w:rPr>
        <w:t>,</w:t>
      </w:r>
      <w:r w:rsidR="00875933" w:rsidRPr="00A43A9E">
        <w:rPr>
          <w:rFonts w:ascii="Arial Narrow" w:hAnsi="Arial Narrow" w:cs="Arial Narrow"/>
          <w:sz w:val="22"/>
          <w:szCs w:val="22"/>
        </w:rPr>
        <w:t xml:space="preserve"> fakturę zakupu.</w:t>
      </w:r>
    </w:p>
    <w:p w14:paraId="61D98EEF" w14:textId="1232AA45" w:rsidR="00BB16CA" w:rsidRPr="00774A1B" w:rsidRDefault="008A4539" w:rsidP="00772335">
      <w:pPr>
        <w:pStyle w:val="Tekstpodstawowy"/>
        <w:numPr>
          <w:ilvl w:val="0"/>
          <w:numId w:val="26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43A9E">
        <w:rPr>
          <w:rFonts w:ascii="Arial Narrow" w:hAnsi="Arial Narrow" w:cs="Arial Narrow"/>
          <w:sz w:val="22"/>
          <w:szCs w:val="22"/>
        </w:rPr>
        <w:t xml:space="preserve">ponosi pełną odpowiedzialność za wykonanie, lub niewłaściwe wykonanie usług objętych niniejszą umową, chyba że niewykonanie lub właściwe wykonanie umowy nastąpi w skutek okoliczności, za które wyłączną odpowiedzialność ponosi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724D64A0" w14:textId="77777777" w:rsidR="004750AC" w:rsidRPr="00A43A9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211248" w:rsidRPr="00A43A9E">
        <w:rPr>
          <w:rFonts w:ascii="Arial Narrow" w:hAnsi="Arial Narrow" w:cs="Arial Narrow"/>
          <w:b/>
          <w:sz w:val="22"/>
          <w:szCs w:val="22"/>
        </w:rPr>
        <w:t>2</w:t>
      </w:r>
    </w:p>
    <w:p w14:paraId="1E1A4D5B" w14:textId="77777777" w:rsidR="008A4539" w:rsidRPr="00A43A9E" w:rsidRDefault="00F90D63" w:rsidP="00794AB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zobowiązuje się wykonać przedmiot umowy siłami własnymi zg</w:t>
      </w:r>
      <w:r w:rsidR="009372A3" w:rsidRPr="00A43A9E">
        <w:rPr>
          <w:rFonts w:ascii="Arial Narrow" w:hAnsi="Arial Narrow" w:cs="Arial Narrow"/>
          <w:bCs/>
          <w:sz w:val="22"/>
          <w:szCs w:val="22"/>
        </w:rPr>
        <w:t>odnie z do</w:t>
      </w:r>
      <w:r w:rsidR="00197C3D" w:rsidRPr="00A43A9E">
        <w:rPr>
          <w:rFonts w:ascii="Arial Narrow" w:hAnsi="Arial Narrow" w:cs="Arial Narrow"/>
          <w:bCs/>
          <w:sz w:val="22"/>
          <w:szCs w:val="22"/>
        </w:rPr>
        <w:t>kumentacją techniczną urządzeń</w:t>
      </w:r>
      <w:r w:rsidR="009372A3" w:rsidRPr="00A43A9E">
        <w:rPr>
          <w:rFonts w:ascii="Arial Narrow" w:hAnsi="Arial Narrow" w:cs="Arial Narrow"/>
          <w:bCs/>
          <w:sz w:val="22"/>
          <w:szCs w:val="22"/>
        </w:rPr>
        <w:t>, którego dotyczy usługa – tj. wymienionego w załącznikach nr 1-6 do Umowy.</w:t>
      </w:r>
    </w:p>
    <w:p w14:paraId="2674C1BC" w14:textId="00506853" w:rsidR="003231C2" w:rsidRPr="005C1002" w:rsidRDefault="003231C2" w:rsidP="005C1002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5C1002">
        <w:rPr>
          <w:rFonts w:ascii="Arial Narrow" w:hAnsi="Arial Narrow"/>
          <w:b/>
          <w:sz w:val="22"/>
          <w:szCs w:val="22"/>
        </w:rPr>
        <w:t xml:space="preserve">Wykonawca </w:t>
      </w:r>
      <w:r w:rsidRPr="005C1002">
        <w:rPr>
          <w:rFonts w:ascii="Arial Narrow" w:hAnsi="Arial Narrow"/>
          <w:sz w:val="22"/>
          <w:szCs w:val="22"/>
        </w:rPr>
        <w:t xml:space="preserve">może powierzyć wykonanie części niniejszej umowy osobom trzecim (np. walidacja) za zgodą </w:t>
      </w:r>
      <w:r w:rsidRPr="005C1002">
        <w:rPr>
          <w:rFonts w:ascii="Arial Narrow" w:hAnsi="Arial Narrow"/>
          <w:b/>
          <w:sz w:val="22"/>
          <w:szCs w:val="22"/>
        </w:rPr>
        <w:t>Zamawiającego</w:t>
      </w:r>
      <w:r w:rsidRPr="005C1002">
        <w:rPr>
          <w:rFonts w:ascii="Arial Narrow" w:hAnsi="Arial Narrow"/>
          <w:bCs/>
          <w:sz w:val="22"/>
          <w:szCs w:val="22"/>
        </w:rPr>
        <w:t>,</w:t>
      </w:r>
      <w:r w:rsidRPr="005C1002">
        <w:rPr>
          <w:rFonts w:ascii="Arial Narrow" w:hAnsi="Arial Narrow"/>
          <w:sz w:val="22"/>
          <w:szCs w:val="22"/>
        </w:rPr>
        <w:t xml:space="preserve"> o ile przewidziano to i zgłoszono w ofercie przetargowej.</w:t>
      </w:r>
    </w:p>
    <w:p w14:paraId="5F6E6FFD" w14:textId="1C4C20D6" w:rsidR="00F90D63" w:rsidRPr="00A43A9E" w:rsidRDefault="00F90D63" w:rsidP="00794AB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bierze na siebie pełną odpowie</w:t>
      </w:r>
      <w:r w:rsidR="005C1002">
        <w:rPr>
          <w:rFonts w:ascii="Arial Narrow" w:hAnsi="Arial Narrow" w:cs="Arial Narrow"/>
          <w:bCs/>
          <w:sz w:val="22"/>
          <w:szCs w:val="22"/>
        </w:rPr>
        <w:t xml:space="preserve">dzialność za należyte </w:t>
      </w:r>
      <w:r w:rsidR="005C1002" w:rsidRPr="005C1002">
        <w:rPr>
          <w:rFonts w:ascii="Arial Narrow" w:hAnsi="Arial Narrow" w:cs="Arial Narrow"/>
          <w:bCs/>
          <w:sz w:val="22"/>
          <w:szCs w:val="22"/>
        </w:rPr>
        <w:t>wykonanie</w:t>
      </w:r>
      <w:r w:rsidRPr="005C1002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3231C2" w:rsidRPr="005C1002">
        <w:rPr>
          <w:rFonts w:ascii="Arial Narrow" w:hAnsi="Arial Narrow" w:cs="Arial Narrow"/>
          <w:bCs/>
          <w:sz w:val="22"/>
          <w:szCs w:val="22"/>
        </w:rPr>
        <w:t xml:space="preserve">usług </w:t>
      </w:r>
      <w:r w:rsidRPr="005C1002">
        <w:rPr>
          <w:rFonts w:ascii="Arial Narrow" w:hAnsi="Arial Narrow" w:cs="Arial Narrow"/>
          <w:bCs/>
          <w:sz w:val="22"/>
          <w:szCs w:val="22"/>
        </w:rPr>
        <w:t xml:space="preserve">siłami własnymi oraz przez podwykonawców, chyba że niewykonanie lub nienależyte wykonanie  </w:t>
      </w:r>
      <w:r w:rsidR="003231C2" w:rsidRPr="005C1002">
        <w:rPr>
          <w:rFonts w:ascii="Arial Narrow" w:hAnsi="Arial Narrow" w:cs="Arial Narrow"/>
          <w:bCs/>
          <w:sz w:val="22"/>
          <w:szCs w:val="22"/>
        </w:rPr>
        <w:t xml:space="preserve">usług </w:t>
      </w:r>
      <w:r w:rsidRPr="005C1002">
        <w:rPr>
          <w:rFonts w:ascii="Arial Narrow" w:hAnsi="Arial Narrow" w:cs="Arial Narrow"/>
          <w:bCs/>
          <w:sz w:val="22"/>
          <w:szCs w:val="22"/>
        </w:rPr>
        <w:t>jest n</w:t>
      </w:r>
      <w:r w:rsidRPr="00A43A9E">
        <w:rPr>
          <w:rFonts w:ascii="Arial Narrow" w:hAnsi="Arial Narrow" w:cs="Arial Narrow"/>
          <w:bCs/>
          <w:sz w:val="22"/>
          <w:szCs w:val="22"/>
        </w:rPr>
        <w:t>ast</w:t>
      </w:r>
      <w:r w:rsidR="00283AE3" w:rsidRPr="00A43A9E">
        <w:rPr>
          <w:rFonts w:ascii="Arial Narrow" w:hAnsi="Arial Narrow" w:cs="Arial Narrow"/>
          <w:bCs/>
          <w:sz w:val="22"/>
          <w:szCs w:val="22"/>
        </w:rPr>
        <w:t xml:space="preserve">ępstwem okoliczności, za które wyłączną odpowiedzialność ponosi </w:t>
      </w:r>
      <w:r w:rsidR="00283AE3" w:rsidRPr="00A43A9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="00283AE3" w:rsidRPr="00A43A9E">
        <w:rPr>
          <w:rFonts w:ascii="Arial Narrow" w:hAnsi="Arial Narrow" w:cs="Arial Narrow"/>
          <w:bCs/>
          <w:sz w:val="22"/>
          <w:szCs w:val="22"/>
        </w:rPr>
        <w:t>.</w:t>
      </w:r>
    </w:p>
    <w:p w14:paraId="2ACB248A" w14:textId="77777777" w:rsidR="00283AE3" w:rsidRPr="00A43A9E" w:rsidRDefault="00283AE3" w:rsidP="00794AB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zobowiązuje się usunąć szkody spowodowane przez siebie lub przez podwykonawców w trakcie realizacji </w:t>
      </w:r>
      <w:r w:rsidR="009372A3" w:rsidRPr="00A43A9E">
        <w:rPr>
          <w:rFonts w:ascii="Arial Narrow" w:hAnsi="Arial Narrow" w:cs="Arial Narrow"/>
          <w:bCs/>
          <w:sz w:val="22"/>
          <w:szCs w:val="22"/>
        </w:rPr>
        <w:t xml:space="preserve">przedmiotu </w:t>
      </w:r>
      <w:r w:rsidRPr="00A43A9E">
        <w:rPr>
          <w:rFonts w:ascii="Arial Narrow" w:hAnsi="Arial Narrow" w:cs="Arial Narrow"/>
          <w:bCs/>
          <w:sz w:val="22"/>
          <w:szCs w:val="22"/>
        </w:rPr>
        <w:t>umowy.</w:t>
      </w:r>
    </w:p>
    <w:p w14:paraId="4E457DA0" w14:textId="77777777" w:rsidR="004C65C0" w:rsidRPr="00A43A9E" w:rsidRDefault="004C65C0" w:rsidP="00946636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>Wykonawca</w:t>
      </w:r>
      <w:r w:rsidRPr="00A43A9E">
        <w:rPr>
          <w:rFonts w:ascii="Arial Narrow" w:hAnsi="Arial Narrow"/>
          <w:sz w:val="22"/>
          <w:szCs w:val="22"/>
        </w:rPr>
        <w:t xml:space="preserve"> zobowiązuje się usunąć wady spowodowane przez siebie w trakcie realizacji usług.</w:t>
      </w:r>
    </w:p>
    <w:p w14:paraId="5AF14581" w14:textId="77777777" w:rsidR="004C65C0" w:rsidRPr="00A43A9E" w:rsidRDefault="004C65C0" w:rsidP="004C65C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Jeżeli wady nie zostaną usunięte, po upływie dodatkowego terminu wyznaczonego przez </w:t>
      </w:r>
      <w:r w:rsidRPr="00A43A9E">
        <w:rPr>
          <w:rFonts w:ascii="Arial Narrow" w:hAnsi="Arial Narrow"/>
          <w:b/>
          <w:sz w:val="22"/>
          <w:szCs w:val="22"/>
        </w:rPr>
        <w:t>Zamawiającego</w:t>
      </w:r>
      <w:r w:rsidRPr="00A43A9E">
        <w:rPr>
          <w:rFonts w:ascii="Arial Narrow" w:hAnsi="Arial Narrow"/>
          <w:sz w:val="22"/>
          <w:szCs w:val="22"/>
        </w:rPr>
        <w:br/>
        <w:t xml:space="preserve">ma on prawo odstąpić od umowy, uznając winę </w:t>
      </w:r>
      <w:r w:rsidRPr="00A43A9E">
        <w:rPr>
          <w:rFonts w:ascii="Arial Narrow" w:hAnsi="Arial Narrow"/>
          <w:b/>
          <w:sz w:val="22"/>
          <w:szCs w:val="22"/>
        </w:rPr>
        <w:t>Wykonawcy</w:t>
      </w:r>
      <w:r w:rsidRPr="00A43A9E">
        <w:rPr>
          <w:rFonts w:ascii="Arial Narrow" w:hAnsi="Arial Narrow"/>
          <w:sz w:val="22"/>
          <w:szCs w:val="22"/>
        </w:rPr>
        <w:t xml:space="preserve"> za nienależyte wykonanie usług oraz zastosować kary umowne. Oświadczenie o odstąpieniu powinno zostać złożone w terminie 30 dni od upływu dodatkowego terminu </w:t>
      </w:r>
      <w:r w:rsidRPr="00A43A9E">
        <w:rPr>
          <w:rFonts w:ascii="Arial Narrow" w:hAnsi="Arial Narrow"/>
          <w:sz w:val="22"/>
          <w:szCs w:val="22"/>
        </w:rPr>
        <w:br/>
        <w:t>i mieć formie pisemną.</w:t>
      </w:r>
    </w:p>
    <w:p w14:paraId="750452A8" w14:textId="77777777" w:rsidR="004C65C0" w:rsidRPr="00A43A9E" w:rsidRDefault="004C65C0" w:rsidP="004C65C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W przypadku gdyby podczas eksploatacji urządzeń wymienionych w załącznikach nr 1-6 ujawniły się wady wywołane przez </w:t>
      </w:r>
      <w:r w:rsidRPr="00A43A9E">
        <w:rPr>
          <w:rFonts w:ascii="Arial Narrow" w:hAnsi="Arial Narrow"/>
          <w:b/>
          <w:sz w:val="22"/>
          <w:szCs w:val="22"/>
        </w:rPr>
        <w:t>Wykonawcę</w:t>
      </w:r>
      <w:r w:rsidRPr="00A43A9E">
        <w:rPr>
          <w:rFonts w:ascii="Arial Narrow" w:hAnsi="Arial Narrow"/>
          <w:sz w:val="22"/>
          <w:szCs w:val="22"/>
        </w:rPr>
        <w:t xml:space="preserve">, </w:t>
      </w:r>
      <w:r w:rsidRPr="00A43A9E">
        <w:rPr>
          <w:rFonts w:ascii="Arial Narrow" w:hAnsi="Arial Narrow"/>
          <w:b/>
          <w:sz w:val="22"/>
          <w:szCs w:val="22"/>
        </w:rPr>
        <w:t>Zamawiający</w:t>
      </w:r>
      <w:r w:rsidRPr="00A43A9E">
        <w:rPr>
          <w:rFonts w:ascii="Arial Narrow" w:hAnsi="Arial Narrow"/>
          <w:sz w:val="22"/>
          <w:szCs w:val="22"/>
        </w:rPr>
        <w:t xml:space="preserve"> powiadomi </w:t>
      </w:r>
      <w:r w:rsidRPr="00A43A9E">
        <w:rPr>
          <w:rFonts w:ascii="Arial Narrow" w:hAnsi="Arial Narrow"/>
          <w:b/>
          <w:sz w:val="22"/>
          <w:szCs w:val="22"/>
        </w:rPr>
        <w:t>Wykonawcę</w:t>
      </w:r>
      <w:r w:rsidRPr="00A43A9E">
        <w:rPr>
          <w:rFonts w:ascii="Arial Narrow" w:hAnsi="Arial Narrow"/>
          <w:sz w:val="22"/>
          <w:szCs w:val="22"/>
        </w:rPr>
        <w:t xml:space="preserve"> i wezwie go do usunięcia wad w terminie 7 dni </w:t>
      </w:r>
      <w:r w:rsidRPr="00A43A9E">
        <w:rPr>
          <w:rFonts w:ascii="Arial Narrow" w:hAnsi="Arial Narrow"/>
          <w:sz w:val="22"/>
          <w:szCs w:val="22"/>
        </w:rPr>
        <w:br/>
        <w:t xml:space="preserve">od powiadomienia. </w:t>
      </w:r>
      <w:r w:rsidRPr="00A43A9E">
        <w:rPr>
          <w:rFonts w:ascii="Arial Narrow" w:hAnsi="Arial Narrow"/>
          <w:b/>
          <w:sz w:val="22"/>
          <w:szCs w:val="22"/>
        </w:rPr>
        <w:t>Wykonawca</w:t>
      </w:r>
      <w:r w:rsidRPr="00A43A9E">
        <w:rPr>
          <w:rFonts w:ascii="Arial Narrow" w:hAnsi="Arial Narrow"/>
          <w:sz w:val="22"/>
          <w:szCs w:val="22"/>
        </w:rPr>
        <w:t xml:space="preserve"> dokona usunięcia ujawnionych wad nieodpłatnie.</w:t>
      </w:r>
    </w:p>
    <w:p w14:paraId="41E3ED58" w14:textId="77777777" w:rsidR="004C65C0" w:rsidRPr="00A43A9E" w:rsidRDefault="004C65C0" w:rsidP="004C65C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Dopuszczenie przez </w:t>
      </w:r>
      <w:r w:rsidRPr="00A43A9E">
        <w:rPr>
          <w:rFonts w:ascii="Arial Narrow" w:hAnsi="Arial Narrow"/>
          <w:b/>
          <w:sz w:val="22"/>
          <w:szCs w:val="22"/>
        </w:rPr>
        <w:t>Wykonawcę</w:t>
      </w:r>
      <w:r w:rsidRPr="00A43A9E">
        <w:rPr>
          <w:rFonts w:ascii="Arial Narrow" w:hAnsi="Arial Narrow"/>
          <w:sz w:val="22"/>
          <w:szCs w:val="22"/>
        </w:rPr>
        <w:t xml:space="preserve"> do powstania wad, które w znaczny sposób utrudniają eksploatację urządzeń bądź dalsze istnienie wady mimo dwukrotnej naprawy, upoważniają </w:t>
      </w:r>
      <w:r w:rsidRPr="00A43A9E">
        <w:rPr>
          <w:rFonts w:ascii="Arial Narrow" w:hAnsi="Arial Narrow"/>
          <w:b/>
          <w:sz w:val="22"/>
          <w:szCs w:val="22"/>
        </w:rPr>
        <w:t>Zamawiającego</w:t>
      </w:r>
      <w:r w:rsidRPr="00A43A9E">
        <w:rPr>
          <w:rFonts w:ascii="Arial Narrow" w:hAnsi="Arial Narrow"/>
          <w:sz w:val="22"/>
          <w:szCs w:val="22"/>
        </w:rPr>
        <w:t xml:space="preserve"> do odstąpienia od  umowy ze skutkiem natychmiastowym (zgodnie z § 1</w:t>
      </w:r>
      <w:r w:rsidR="00795B8C" w:rsidRPr="00A43A9E">
        <w:rPr>
          <w:rFonts w:ascii="Arial Narrow" w:hAnsi="Arial Narrow"/>
          <w:sz w:val="22"/>
          <w:szCs w:val="22"/>
        </w:rPr>
        <w:t>7</w:t>
      </w:r>
      <w:r w:rsidRPr="00A43A9E">
        <w:rPr>
          <w:rFonts w:ascii="Arial Narrow" w:hAnsi="Arial Narrow"/>
          <w:sz w:val="22"/>
          <w:szCs w:val="22"/>
        </w:rPr>
        <w:t xml:space="preserve">) albo zlecenie wykonania napraw osobom trzecim na koszt </w:t>
      </w:r>
      <w:r w:rsidRPr="00A43A9E">
        <w:rPr>
          <w:rFonts w:ascii="Arial Narrow" w:hAnsi="Arial Narrow"/>
          <w:b/>
          <w:sz w:val="22"/>
          <w:szCs w:val="22"/>
        </w:rPr>
        <w:t>Wykonawcy</w:t>
      </w:r>
      <w:r w:rsidRPr="00A43A9E">
        <w:rPr>
          <w:rFonts w:ascii="Arial Narrow" w:hAnsi="Arial Narrow"/>
          <w:sz w:val="22"/>
          <w:szCs w:val="22"/>
        </w:rPr>
        <w:t>.</w:t>
      </w:r>
    </w:p>
    <w:p w14:paraId="60151B9D" w14:textId="77777777" w:rsidR="004C65C0" w:rsidRPr="00A43A9E" w:rsidRDefault="004C65C0" w:rsidP="004C65C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W przypadku gdy </w:t>
      </w:r>
      <w:r w:rsidRPr="00A43A9E">
        <w:rPr>
          <w:rFonts w:ascii="Arial Narrow" w:hAnsi="Arial Narrow"/>
          <w:b/>
          <w:sz w:val="22"/>
          <w:szCs w:val="22"/>
        </w:rPr>
        <w:t>Wykonawca</w:t>
      </w:r>
      <w:r w:rsidRPr="00A43A9E">
        <w:rPr>
          <w:rFonts w:ascii="Arial Narrow" w:hAnsi="Arial Narrow"/>
          <w:sz w:val="22"/>
          <w:szCs w:val="22"/>
        </w:rPr>
        <w:t xml:space="preserve"> uchyla się od realizacji umowy, </w:t>
      </w:r>
      <w:r w:rsidRPr="00A43A9E">
        <w:rPr>
          <w:rFonts w:ascii="Arial Narrow" w:hAnsi="Arial Narrow"/>
          <w:b/>
          <w:sz w:val="22"/>
          <w:szCs w:val="22"/>
        </w:rPr>
        <w:t>Zamawiający</w:t>
      </w:r>
      <w:r w:rsidRPr="00A43A9E">
        <w:rPr>
          <w:rFonts w:ascii="Arial Narrow" w:hAnsi="Arial Narrow"/>
          <w:sz w:val="22"/>
          <w:szCs w:val="22"/>
        </w:rPr>
        <w:t xml:space="preserve"> po uprzednim wezwaniu </w:t>
      </w:r>
      <w:r w:rsidRPr="00A43A9E">
        <w:rPr>
          <w:rFonts w:ascii="Arial Narrow" w:hAnsi="Arial Narrow"/>
          <w:sz w:val="22"/>
          <w:szCs w:val="22"/>
        </w:rPr>
        <w:br/>
        <w:t xml:space="preserve">do wykonania umowy, ma prawo zlecić pozostałą część usług/usługi innemu podmiotowi na koszt </w:t>
      </w:r>
      <w:r w:rsidRPr="00A43A9E">
        <w:rPr>
          <w:rFonts w:ascii="Arial Narrow" w:hAnsi="Arial Narrow"/>
          <w:b/>
          <w:sz w:val="22"/>
          <w:szCs w:val="22"/>
        </w:rPr>
        <w:t>Wykonawcy</w:t>
      </w:r>
    </w:p>
    <w:p w14:paraId="24D13D4A" w14:textId="77777777" w:rsidR="002E4E25" w:rsidRPr="00A43A9E" w:rsidRDefault="002E4E25" w:rsidP="00661EBF">
      <w:pPr>
        <w:pStyle w:val="Tekstpodstawowy"/>
        <w:rPr>
          <w:rFonts w:ascii="Arial Narrow" w:hAnsi="Arial Narrow" w:cs="Arial Narrow"/>
          <w:bCs/>
          <w:sz w:val="22"/>
          <w:szCs w:val="22"/>
        </w:rPr>
      </w:pPr>
    </w:p>
    <w:p w14:paraId="0A28FEE7" w14:textId="77777777" w:rsidR="00AB2501" w:rsidRPr="00A43A9E" w:rsidRDefault="00AB2501" w:rsidP="004C65C0">
      <w:pPr>
        <w:pStyle w:val="Tekstpodstawowy"/>
        <w:jc w:val="center"/>
        <w:rPr>
          <w:rFonts w:ascii="Arial Narrow" w:hAnsi="Arial Narrow" w:cs="Arial Narrow"/>
          <w:color w:val="FF0000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80455D" w:rsidRPr="00A43A9E">
        <w:rPr>
          <w:rFonts w:ascii="Arial Narrow" w:hAnsi="Arial Narrow" w:cs="Arial Narrow"/>
          <w:b/>
          <w:sz w:val="22"/>
          <w:szCs w:val="22"/>
        </w:rPr>
        <w:t>3</w:t>
      </w:r>
    </w:p>
    <w:p w14:paraId="61C78E2D" w14:textId="77777777" w:rsidR="00845A04" w:rsidRPr="00A43A9E" w:rsidRDefault="00283AE3" w:rsidP="00772335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w terminie 7 dni </w:t>
      </w:r>
      <w:r w:rsidR="00822361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od zaistnienia danego zdarzenia o :</w:t>
      </w:r>
    </w:p>
    <w:p w14:paraId="3FA63F45" w14:textId="77777777" w:rsidR="00283AE3" w:rsidRPr="00A43A9E" w:rsidRDefault="00822361" w:rsidP="00822361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</w:t>
      </w:r>
      <w:r w:rsidR="00283AE3" w:rsidRPr="00A43A9E">
        <w:rPr>
          <w:rFonts w:ascii="Arial Narrow" w:hAnsi="Arial Narrow" w:cs="Arial Narrow"/>
          <w:sz w:val="22"/>
          <w:szCs w:val="22"/>
        </w:rPr>
        <w:t xml:space="preserve">mianie nazwy lub siedziby </w:t>
      </w:r>
      <w:r w:rsidR="00283AE3"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="00283AE3" w:rsidRPr="00A43A9E">
        <w:rPr>
          <w:rFonts w:ascii="Arial Narrow" w:hAnsi="Arial Narrow" w:cs="Arial Narrow"/>
          <w:sz w:val="22"/>
          <w:szCs w:val="22"/>
        </w:rPr>
        <w:t>, pod rygorem uznania za doręc</w:t>
      </w:r>
      <w:r w:rsidR="00A72A0D" w:rsidRPr="00A43A9E">
        <w:rPr>
          <w:rFonts w:ascii="Arial Narrow" w:hAnsi="Arial Narrow" w:cs="Arial Narrow"/>
          <w:sz w:val="22"/>
          <w:szCs w:val="22"/>
        </w:rPr>
        <w:t>zone skutecznie wszelkich pism,</w:t>
      </w:r>
      <w:r w:rsidR="002E4E25">
        <w:rPr>
          <w:rFonts w:ascii="Arial Narrow" w:hAnsi="Arial Narrow" w:cs="Arial Narrow"/>
          <w:sz w:val="22"/>
          <w:szCs w:val="22"/>
        </w:rPr>
        <w:t xml:space="preserve"> </w:t>
      </w:r>
      <w:r w:rsidR="00283AE3" w:rsidRPr="00A43A9E">
        <w:rPr>
          <w:rFonts w:ascii="Arial Narrow" w:hAnsi="Arial Narrow" w:cs="Arial Narrow"/>
          <w:sz w:val="22"/>
          <w:szCs w:val="22"/>
        </w:rPr>
        <w:t>kierowanych na dotychczasowy adres;</w:t>
      </w:r>
    </w:p>
    <w:p w14:paraId="67D61B9F" w14:textId="77777777" w:rsidR="00283AE3" w:rsidRPr="00A43A9E" w:rsidRDefault="00822361" w:rsidP="00794AB0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</w:t>
      </w:r>
      <w:r w:rsidR="00283AE3" w:rsidRPr="00A43A9E">
        <w:rPr>
          <w:rFonts w:ascii="Arial Narrow" w:hAnsi="Arial Narrow" w:cs="Arial Narrow"/>
          <w:sz w:val="22"/>
          <w:szCs w:val="22"/>
        </w:rPr>
        <w:t xml:space="preserve">mianie osób reprezentujących </w:t>
      </w:r>
      <w:r w:rsidR="00283AE3"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="00283AE3" w:rsidRPr="00A43A9E">
        <w:rPr>
          <w:rFonts w:ascii="Arial Narrow" w:hAnsi="Arial Narrow" w:cs="Arial Narrow"/>
          <w:sz w:val="22"/>
          <w:szCs w:val="22"/>
        </w:rPr>
        <w:t>;</w:t>
      </w:r>
    </w:p>
    <w:p w14:paraId="1BEE8FA3" w14:textId="77777777" w:rsidR="00283AE3" w:rsidRPr="00A43A9E" w:rsidRDefault="00822361" w:rsidP="00794AB0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</w:t>
      </w:r>
      <w:r w:rsidR="00B648DB" w:rsidRPr="00A43A9E">
        <w:rPr>
          <w:rFonts w:ascii="Arial Narrow" w:hAnsi="Arial Narrow" w:cs="Arial Narrow"/>
          <w:sz w:val="22"/>
          <w:szCs w:val="22"/>
        </w:rPr>
        <w:t xml:space="preserve">szczęciu postępowania układowego, w którym uczestniczy </w:t>
      </w:r>
      <w:r w:rsidR="00B648DB"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="00B648DB" w:rsidRPr="00A43A9E">
        <w:rPr>
          <w:rFonts w:ascii="Arial Narrow" w:hAnsi="Arial Narrow" w:cs="Arial Narrow"/>
          <w:sz w:val="22"/>
          <w:szCs w:val="22"/>
        </w:rPr>
        <w:t>;</w:t>
      </w:r>
    </w:p>
    <w:p w14:paraId="2A0910C5" w14:textId="77777777" w:rsidR="00B648DB" w:rsidRPr="00A43A9E" w:rsidRDefault="00822361" w:rsidP="00794AB0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o</w:t>
      </w:r>
      <w:r w:rsidR="00B648DB" w:rsidRPr="00A43A9E">
        <w:rPr>
          <w:rFonts w:ascii="Arial Narrow" w:hAnsi="Arial Narrow" w:cs="Arial Narrow"/>
          <w:sz w:val="22"/>
          <w:szCs w:val="22"/>
        </w:rPr>
        <w:t xml:space="preserve">głoszenia likwidacji lub upadłości </w:t>
      </w:r>
      <w:r w:rsidR="00B648DB"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="00B648DB" w:rsidRPr="00A43A9E">
        <w:rPr>
          <w:rFonts w:ascii="Arial Narrow" w:hAnsi="Arial Narrow" w:cs="Arial Narrow"/>
          <w:sz w:val="22"/>
          <w:szCs w:val="22"/>
        </w:rPr>
        <w:t>;</w:t>
      </w:r>
    </w:p>
    <w:p w14:paraId="38D52404" w14:textId="77777777" w:rsidR="00BB16CA" w:rsidRPr="00184EC7" w:rsidRDefault="00822361" w:rsidP="00772335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</w:t>
      </w:r>
      <w:r w:rsidR="00B648DB" w:rsidRPr="00A43A9E">
        <w:rPr>
          <w:rFonts w:ascii="Arial Narrow" w:hAnsi="Arial Narrow" w:cs="Arial Narrow"/>
          <w:sz w:val="22"/>
          <w:szCs w:val="22"/>
        </w:rPr>
        <w:t xml:space="preserve">awieszeniu działalności przez </w:t>
      </w:r>
      <w:r w:rsidR="00B648DB"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="00EE34C1">
        <w:rPr>
          <w:rFonts w:ascii="Arial Narrow" w:hAnsi="Arial Narrow" w:cs="Arial Narrow"/>
          <w:b/>
          <w:sz w:val="22"/>
          <w:szCs w:val="22"/>
        </w:rPr>
        <w:t>.</w:t>
      </w:r>
    </w:p>
    <w:p w14:paraId="63D38E1C" w14:textId="77777777" w:rsidR="00184EC7" w:rsidRPr="00EE34C1" w:rsidRDefault="00184EC7" w:rsidP="00184EC7">
      <w:pPr>
        <w:pStyle w:val="Tekstpodstawowy"/>
        <w:ind w:left="851"/>
        <w:rPr>
          <w:rFonts w:ascii="Arial Narrow" w:hAnsi="Arial Narrow" w:cs="Arial Narrow"/>
          <w:sz w:val="22"/>
          <w:szCs w:val="22"/>
        </w:rPr>
      </w:pPr>
    </w:p>
    <w:p w14:paraId="77A70E7D" w14:textId="77777777" w:rsidR="00EB2989" w:rsidRDefault="00EB2989" w:rsidP="00831CEC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7CC8C9CF" w14:textId="75346F84" w:rsidR="00B648DB" w:rsidRPr="00A43A9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80455D" w:rsidRPr="00A43A9E">
        <w:rPr>
          <w:rFonts w:ascii="Arial Narrow" w:hAnsi="Arial Narrow" w:cs="Arial Narrow"/>
          <w:b/>
          <w:sz w:val="22"/>
          <w:szCs w:val="22"/>
        </w:rPr>
        <w:t>4</w:t>
      </w:r>
    </w:p>
    <w:p w14:paraId="3DF2FA84" w14:textId="77777777" w:rsidR="00085B61" w:rsidRPr="00A43A9E" w:rsidRDefault="00B648DB" w:rsidP="00822361">
      <w:pPr>
        <w:pStyle w:val="Tekstpodstawowy"/>
        <w:numPr>
          <w:ilvl w:val="0"/>
          <w:numId w:val="38"/>
        </w:numPr>
        <w:ind w:left="436" w:hanging="43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zobowiązuje się :</w:t>
      </w:r>
    </w:p>
    <w:p w14:paraId="2D817E95" w14:textId="77777777" w:rsidR="00B648DB" w:rsidRPr="00A43A9E" w:rsidRDefault="00B648DB" w:rsidP="00822361">
      <w:pPr>
        <w:pStyle w:val="Tekstpodstawowy"/>
        <w:numPr>
          <w:ilvl w:val="0"/>
          <w:numId w:val="29"/>
        </w:numPr>
        <w:ind w:left="992" w:hanging="425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Zapewnić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 oraz osobom działającym w imieniu </w:t>
      </w:r>
      <w:r w:rsidR="00822361" w:rsidRPr="00A43A9E">
        <w:rPr>
          <w:rFonts w:ascii="Arial Narrow" w:hAnsi="Arial Narrow" w:cs="Arial Narrow"/>
          <w:b/>
          <w:sz w:val="22"/>
          <w:szCs w:val="22"/>
        </w:rPr>
        <w:t>W</w:t>
      </w:r>
      <w:r w:rsidRPr="00A43A9E">
        <w:rPr>
          <w:rFonts w:ascii="Arial Narrow" w:hAnsi="Arial Narrow" w:cs="Arial Narrow"/>
          <w:b/>
          <w:sz w:val="22"/>
          <w:szCs w:val="22"/>
        </w:rPr>
        <w:t>ykonawcy</w:t>
      </w:r>
      <w:r w:rsidRPr="00A43A9E">
        <w:rPr>
          <w:rFonts w:ascii="Arial Narrow" w:hAnsi="Arial Narrow" w:cs="Arial Narrow"/>
          <w:sz w:val="22"/>
          <w:szCs w:val="22"/>
        </w:rPr>
        <w:t xml:space="preserve"> należyty dostęp do pomieszczeń oraz urządzeń, w których prowadzona będzie eksploatacja i modernizacja systemu W-K.</w:t>
      </w:r>
    </w:p>
    <w:p w14:paraId="5BE1F1CB" w14:textId="77777777" w:rsidR="00B648DB" w:rsidRPr="00A43A9E" w:rsidRDefault="00B648DB" w:rsidP="00822361">
      <w:pPr>
        <w:pStyle w:val="Tekstpodstawowy"/>
        <w:numPr>
          <w:ilvl w:val="0"/>
          <w:numId w:val="29"/>
        </w:numPr>
        <w:ind w:left="992" w:hanging="425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Do niezwłocznego powiadomienia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 o wystąpieniu :</w:t>
      </w:r>
    </w:p>
    <w:p w14:paraId="0605E685" w14:textId="77777777" w:rsidR="00B648DB" w:rsidRPr="00A43A9E" w:rsidRDefault="00822361" w:rsidP="00822361">
      <w:pPr>
        <w:pStyle w:val="Tekstpodstawowy"/>
        <w:numPr>
          <w:ilvl w:val="0"/>
          <w:numId w:val="30"/>
        </w:numPr>
        <w:ind w:left="151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i</w:t>
      </w:r>
      <w:r w:rsidR="00B648DB" w:rsidRPr="00A43A9E">
        <w:rPr>
          <w:rFonts w:ascii="Arial Narrow" w:hAnsi="Arial Narrow" w:cs="Arial Narrow"/>
          <w:sz w:val="22"/>
          <w:szCs w:val="22"/>
        </w:rPr>
        <w:t>stotnego uszkodzenia lub awarii, które zagrażają funkcjonowaniu systemu W-K</w:t>
      </w:r>
      <w:r w:rsidRPr="00A43A9E">
        <w:rPr>
          <w:rFonts w:ascii="Arial Narrow" w:hAnsi="Arial Narrow" w:cs="Arial Narrow"/>
          <w:sz w:val="22"/>
          <w:szCs w:val="22"/>
        </w:rPr>
        <w:t>,</w:t>
      </w:r>
    </w:p>
    <w:p w14:paraId="2B6933C4" w14:textId="77777777" w:rsidR="00B648DB" w:rsidRPr="00A43A9E" w:rsidRDefault="00822361" w:rsidP="00822361">
      <w:pPr>
        <w:pStyle w:val="Tekstpodstawowy"/>
        <w:numPr>
          <w:ilvl w:val="0"/>
          <w:numId w:val="30"/>
        </w:numPr>
        <w:ind w:left="151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</w:t>
      </w:r>
      <w:r w:rsidR="00B648DB" w:rsidRPr="00A43A9E">
        <w:rPr>
          <w:rFonts w:ascii="Arial Narrow" w:hAnsi="Arial Narrow" w:cs="Arial Narrow"/>
          <w:sz w:val="22"/>
          <w:szCs w:val="22"/>
        </w:rPr>
        <w:t xml:space="preserve">rzerwy lub zmiany w zakresie dostarczonych parametrów technicznych dla poszczególnych obiektów </w:t>
      </w:r>
      <w:r w:rsidRPr="00A43A9E">
        <w:rPr>
          <w:rFonts w:ascii="Arial Narrow" w:hAnsi="Arial Narrow" w:cs="Arial Narrow"/>
          <w:sz w:val="22"/>
          <w:szCs w:val="22"/>
        </w:rPr>
        <w:br/>
      </w:r>
      <w:r w:rsidR="00B648DB" w:rsidRPr="00A43A9E">
        <w:rPr>
          <w:rFonts w:ascii="Arial Narrow" w:hAnsi="Arial Narrow" w:cs="Arial Narrow"/>
          <w:sz w:val="22"/>
          <w:szCs w:val="22"/>
        </w:rPr>
        <w:t>lub pomieszczeń.</w:t>
      </w:r>
    </w:p>
    <w:p w14:paraId="7DF3A98F" w14:textId="77777777" w:rsidR="00085B61" w:rsidRPr="00A43A9E" w:rsidRDefault="00085B61" w:rsidP="00822361">
      <w:pPr>
        <w:pStyle w:val="Akapitzlist"/>
        <w:numPr>
          <w:ilvl w:val="0"/>
          <w:numId w:val="31"/>
        </w:numPr>
        <w:suppressAutoHyphens/>
        <w:spacing w:after="0" w:line="240" w:lineRule="auto"/>
        <w:ind w:left="709" w:hanging="284"/>
        <w:jc w:val="both"/>
        <w:rPr>
          <w:rFonts w:ascii="Arial Narrow" w:hAnsi="Arial Narrow" w:cs="Arial Narrow"/>
          <w:vanish/>
        </w:rPr>
      </w:pPr>
    </w:p>
    <w:p w14:paraId="73AF5D75" w14:textId="60096C2E" w:rsidR="00BB16CA" w:rsidRPr="00774A1B" w:rsidRDefault="00B648DB" w:rsidP="005B5B61">
      <w:pPr>
        <w:pStyle w:val="Tekstpodstawowy"/>
        <w:numPr>
          <w:ilvl w:val="0"/>
          <w:numId w:val="31"/>
        </w:numPr>
        <w:ind w:left="425" w:hanging="425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 przypadku braku możliwości powiadomienia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,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podejmie wszelkie niezbędne czynności </w:t>
      </w:r>
      <w:r w:rsidR="00822361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w celu ochrony urządzeń przed uszkodzeniem bądź zwiększeniem rozmiaru szkody, chyba że podjęcie tych działań zagraża życiu lub zdrowiu ludzi.</w:t>
      </w:r>
    </w:p>
    <w:p w14:paraId="29A156BA" w14:textId="77777777" w:rsidR="00B648DB" w:rsidRPr="00A43A9E" w:rsidRDefault="00B648DB" w:rsidP="00B648DB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</w:t>
      </w:r>
      <w:r w:rsidR="0080455D" w:rsidRPr="00A43A9E">
        <w:rPr>
          <w:rFonts w:ascii="Arial Narrow" w:hAnsi="Arial Narrow" w:cs="Arial Narrow"/>
          <w:b/>
          <w:sz w:val="22"/>
          <w:szCs w:val="22"/>
        </w:rPr>
        <w:t xml:space="preserve"> 15</w:t>
      </w:r>
    </w:p>
    <w:p w14:paraId="2D88F5EA" w14:textId="77777777" w:rsidR="00AB2501" w:rsidRPr="00A43A9E" w:rsidRDefault="00601059" w:rsidP="004C65C0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Kary umowne</w:t>
      </w:r>
    </w:p>
    <w:p w14:paraId="7A4ECB66" w14:textId="77777777" w:rsidR="00A31A11" w:rsidRPr="00A43A9E" w:rsidRDefault="00AB2501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 tytułu niewykonania lub nienależytego wykonania umowy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zapłaci </w:t>
      </w:r>
      <w:r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Pr="00A43A9E">
        <w:rPr>
          <w:rFonts w:ascii="Arial Narrow" w:hAnsi="Arial Narrow" w:cs="Arial Narrow"/>
          <w:sz w:val="22"/>
          <w:szCs w:val="22"/>
        </w:rPr>
        <w:t xml:space="preserve"> kary umowne</w:t>
      </w:r>
      <w:r w:rsidR="00BB38D0" w:rsidRPr="00A43A9E">
        <w:rPr>
          <w:rFonts w:ascii="Arial Narrow" w:hAnsi="Arial Narrow" w:cs="Arial Narrow"/>
          <w:sz w:val="22"/>
          <w:szCs w:val="22"/>
        </w:rPr>
        <w:br/>
        <w:t>w wysokości</w:t>
      </w:r>
      <w:r w:rsidRPr="00A43A9E">
        <w:rPr>
          <w:rFonts w:ascii="Arial Narrow" w:hAnsi="Arial Narrow" w:cs="Arial Narrow"/>
          <w:sz w:val="22"/>
          <w:szCs w:val="22"/>
        </w:rPr>
        <w:t xml:space="preserve">: </w:t>
      </w:r>
    </w:p>
    <w:p w14:paraId="3BDE0D81" w14:textId="5CC412CD" w:rsidR="00362FB7" w:rsidRPr="00A43A9E" w:rsidRDefault="00505375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0,5 % wynagrodzenia umownego brutto, określonego w § 4 ust. 1</w:t>
      </w:r>
      <w:r w:rsidR="00FB3A8B">
        <w:rPr>
          <w:rFonts w:ascii="Arial Narrow" w:hAnsi="Arial Narrow" w:cs="Arial Narrow"/>
          <w:sz w:val="22"/>
          <w:szCs w:val="22"/>
        </w:rPr>
        <w:t>,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</w:t>
      </w:r>
      <w:r w:rsidR="006C152B" w:rsidRPr="00A43A9E">
        <w:rPr>
          <w:rFonts w:ascii="Arial Narrow" w:hAnsi="Arial Narrow" w:cs="Arial Narrow"/>
          <w:sz w:val="22"/>
          <w:szCs w:val="22"/>
        </w:rPr>
        <w:t>zwłokę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w wykonaniu czynności określonych w 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§ 2 ust. 1 </w:t>
      </w:r>
      <w:r w:rsidR="00B958D2" w:rsidRPr="00A43A9E">
        <w:rPr>
          <w:rFonts w:ascii="Arial Narrow" w:hAnsi="Arial Narrow" w:cs="Arial Narrow"/>
          <w:bCs/>
          <w:sz w:val="22"/>
          <w:szCs w:val="22"/>
        </w:rPr>
        <w:t>p-kty</w:t>
      </w:r>
      <w:r w:rsidR="002E4E25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52180C" w:rsidRPr="00A43A9E">
        <w:rPr>
          <w:rFonts w:ascii="Arial Narrow" w:hAnsi="Arial Narrow" w:cs="Arial Narrow"/>
          <w:bCs/>
          <w:sz w:val="22"/>
          <w:szCs w:val="22"/>
        </w:rPr>
        <w:t>2</w:t>
      </w:r>
      <w:r w:rsidR="00B958D2" w:rsidRPr="005C1002">
        <w:rPr>
          <w:rFonts w:ascii="Arial Narrow" w:hAnsi="Arial Narrow" w:cs="Arial Narrow"/>
          <w:bCs/>
          <w:sz w:val="22"/>
          <w:szCs w:val="22"/>
        </w:rPr>
        <w:t xml:space="preserve">)– </w:t>
      </w:r>
      <w:r w:rsidR="00A43ED6" w:rsidRPr="005C1002">
        <w:rPr>
          <w:rFonts w:ascii="Arial Narrow" w:hAnsi="Arial Narrow" w:cs="Arial Narrow"/>
          <w:bCs/>
          <w:sz w:val="22"/>
          <w:szCs w:val="22"/>
        </w:rPr>
        <w:t>7</w:t>
      </w:r>
      <w:r w:rsidR="00B958D2" w:rsidRPr="005C1002">
        <w:rPr>
          <w:rFonts w:ascii="Arial Narrow" w:hAnsi="Arial Narrow" w:cs="Arial Narrow"/>
          <w:bCs/>
          <w:sz w:val="22"/>
          <w:szCs w:val="22"/>
        </w:rPr>
        <w:t>)</w:t>
      </w:r>
      <w:r w:rsidR="003C603F" w:rsidRPr="005C1002">
        <w:rPr>
          <w:rFonts w:ascii="Arial Narrow" w:hAnsi="Arial Narrow" w:cs="Arial Narrow"/>
          <w:bCs/>
          <w:sz w:val="22"/>
          <w:szCs w:val="22"/>
        </w:rPr>
        <w:t xml:space="preserve"> oraz </w:t>
      </w:r>
      <w:r w:rsidR="002E4E25" w:rsidRPr="005C1002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3599E" w:rsidRPr="005C1002">
        <w:rPr>
          <w:rFonts w:ascii="Arial Narrow" w:hAnsi="Arial Narrow" w:cs="Arial Narrow"/>
          <w:bCs/>
          <w:sz w:val="22"/>
          <w:szCs w:val="22"/>
        </w:rPr>
        <w:t>12)-15)</w:t>
      </w:r>
      <w:r w:rsidR="0083599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DD1F78" w:rsidRPr="00A43A9E">
        <w:rPr>
          <w:rFonts w:ascii="Arial Narrow" w:hAnsi="Arial Narrow" w:cs="Arial Narrow"/>
          <w:bCs/>
          <w:sz w:val="22"/>
          <w:szCs w:val="22"/>
        </w:rPr>
        <w:t xml:space="preserve">i w </w:t>
      </w:r>
      <w:r w:rsidR="00DD1F78" w:rsidRPr="00A43A9E">
        <w:rPr>
          <w:rFonts w:ascii="Arial Narrow" w:hAnsi="Arial Narrow" w:cs="Arial"/>
          <w:bCs/>
          <w:sz w:val="22"/>
          <w:szCs w:val="22"/>
        </w:rPr>
        <w:t>§</w:t>
      </w:r>
      <w:r w:rsidR="00DD1F78" w:rsidRPr="00A43A9E">
        <w:rPr>
          <w:rFonts w:ascii="Arial Narrow" w:hAnsi="Arial Narrow" w:cs="Arial Narrow"/>
          <w:bCs/>
          <w:sz w:val="22"/>
          <w:szCs w:val="22"/>
        </w:rPr>
        <w:t xml:space="preserve"> 2 ust. 2 </w:t>
      </w:r>
      <w:r w:rsidR="00DD1F78" w:rsidRPr="005C1002">
        <w:rPr>
          <w:rFonts w:ascii="Arial Narrow" w:hAnsi="Arial Narrow" w:cs="Arial Narrow"/>
          <w:bCs/>
          <w:sz w:val="22"/>
          <w:szCs w:val="22"/>
        </w:rPr>
        <w:t xml:space="preserve">pkt </w:t>
      </w:r>
      <w:r w:rsidR="00B41D82" w:rsidRPr="005C1002">
        <w:rPr>
          <w:rFonts w:ascii="Arial Narrow" w:hAnsi="Arial Narrow" w:cs="Arial Narrow"/>
          <w:bCs/>
          <w:sz w:val="22"/>
          <w:szCs w:val="22"/>
        </w:rPr>
        <w:t>4)</w:t>
      </w:r>
      <w:r w:rsidR="00DD1F78" w:rsidRPr="005C1002">
        <w:rPr>
          <w:rFonts w:ascii="Arial Narrow" w:hAnsi="Arial Narrow" w:cs="Arial Narrow"/>
          <w:bCs/>
          <w:sz w:val="22"/>
          <w:szCs w:val="22"/>
        </w:rPr>
        <w:t xml:space="preserve"> oraz </w:t>
      </w:r>
      <w:r w:rsidR="001C7C70" w:rsidRPr="005C1002">
        <w:rPr>
          <w:rFonts w:ascii="Arial Narrow" w:hAnsi="Arial Narrow" w:cs="Arial Narrow"/>
          <w:bCs/>
          <w:sz w:val="22"/>
          <w:szCs w:val="22"/>
        </w:rPr>
        <w:t>7)</w:t>
      </w:r>
      <w:r w:rsidR="00DD1F78" w:rsidRPr="005C1002">
        <w:rPr>
          <w:rFonts w:ascii="Arial Narrow" w:hAnsi="Arial Narrow" w:cs="Arial Narrow"/>
          <w:bCs/>
          <w:sz w:val="22"/>
          <w:szCs w:val="22"/>
        </w:rPr>
        <w:t>-</w:t>
      </w:r>
      <w:r w:rsidR="005C1002" w:rsidRPr="005C1002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2F1C17" w:rsidRPr="005C1002">
        <w:rPr>
          <w:rFonts w:ascii="Arial Narrow" w:hAnsi="Arial Narrow" w:cs="Arial Narrow"/>
          <w:bCs/>
          <w:sz w:val="22"/>
          <w:szCs w:val="22"/>
        </w:rPr>
        <w:t>8)</w:t>
      </w:r>
      <w:r w:rsidR="002E4E25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w terminie określonym </w:t>
      </w:r>
      <w:r w:rsidR="00EE00DC" w:rsidRPr="00A43A9E">
        <w:rPr>
          <w:rFonts w:ascii="Arial Narrow" w:hAnsi="Arial Narrow" w:cs="Arial Narrow"/>
          <w:sz w:val="22"/>
          <w:szCs w:val="22"/>
        </w:rPr>
        <w:t xml:space="preserve">w </w:t>
      </w:r>
      <w:r w:rsidR="003C603F" w:rsidRPr="00A43A9E">
        <w:rPr>
          <w:rFonts w:ascii="Arial Narrow" w:hAnsi="Arial Narrow" w:cs="Arial Narrow"/>
          <w:sz w:val="22"/>
          <w:szCs w:val="22"/>
        </w:rPr>
        <w:t>um</w:t>
      </w:r>
      <w:r w:rsidR="00DA0A38" w:rsidRPr="00A43A9E">
        <w:rPr>
          <w:rFonts w:ascii="Arial Narrow" w:hAnsi="Arial Narrow" w:cs="Arial Narrow"/>
          <w:sz w:val="22"/>
          <w:szCs w:val="22"/>
        </w:rPr>
        <w:t>owie</w:t>
      </w:r>
      <w:r w:rsidR="00B35345" w:rsidRPr="00A43A9E">
        <w:rPr>
          <w:rFonts w:ascii="Arial Narrow" w:hAnsi="Arial Narrow" w:cs="Arial Narrow"/>
          <w:sz w:val="22"/>
          <w:szCs w:val="22"/>
        </w:rPr>
        <w:br/>
        <w:t xml:space="preserve">lub wskazanym przez </w:t>
      </w:r>
      <w:r w:rsidR="00B35345"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="002E4E25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-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za każdy 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rozpoczęty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dzień </w:t>
      </w:r>
      <w:r w:rsidR="006C152B" w:rsidRPr="00A43A9E">
        <w:rPr>
          <w:rFonts w:ascii="Arial Narrow" w:hAnsi="Arial Narrow" w:cs="Arial Narrow"/>
          <w:sz w:val="22"/>
          <w:szCs w:val="22"/>
        </w:rPr>
        <w:t>zwłoki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liczony od upływu terminu;</w:t>
      </w:r>
    </w:p>
    <w:p w14:paraId="50B8D4AB" w14:textId="7B9933CB" w:rsidR="00A31A11" w:rsidRPr="00A43A9E" w:rsidRDefault="00BB38D0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0,5 % wynagrodzenia umownego brutto, określonego w § </w:t>
      </w:r>
      <w:r w:rsidR="00E55722" w:rsidRPr="005C1002">
        <w:rPr>
          <w:rFonts w:ascii="Arial Narrow" w:hAnsi="Arial Narrow" w:cs="Arial Narrow"/>
          <w:sz w:val="22"/>
          <w:szCs w:val="22"/>
        </w:rPr>
        <w:t>4</w:t>
      </w:r>
      <w:r w:rsidRPr="00A43A9E">
        <w:rPr>
          <w:rFonts w:ascii="Arial Narrow" w:hAnsi="Arial Narrow" w:cs="Arial Narrow"/>
          <w:sz w:val="22"/>
          <w:szCs w:val="22"/>
        </w:rPr>
        <w:t xml:space="preserve"> ust. 1</w:t>
      </w:r>
      <w:r w:rsidR="00FB3A8B">
        <w:rPr>
          <w:rFonts w:ascii="Arial Narrow" w:hAnsi="Arial Narrow" w:cs="Arial Narrow"/>
          <w:sz w:val="22"/>
          <w:szCs w:val="22"/>
        </w:rPr>
        <w:t>,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</w:t>
      </w:r>
      <w:r w:rsidR="006C152B" w:rsidRPr="00A43A9E">
        <w:rPr>
          <w:rFonts w:ascii="Arial Narrow" w:hAnsi="Arial Narrow" w:cs="Arial Narrow"/>
          <w:sz w:val="22"/>
          <w:szCs w:val="22"/>
        </w:rPr>
        <w:t>zwłokę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w usunięciu wad lub usterek stwierdzonych w okresie realizacji, przy odbiorze końcowym lub ujawnionych w okresie rękojmi</w:t>
      </w:r>
      <w:r w:rsidR="002D2933" w:rsidRPr="00A43A9E">
        <w:rPr>
          <w:rFonts w:ascii="Arial Narrow" w:hAnsi="Arial Narrow" w:cs="Arial Narrow"/>
          <w:sz w:val="22"/>
          <w:szCs w:val="22"/>
        </w:rPr>
        <w:t>/gwarancji</w:t>
      </w:r>
      <w:r w:rsidRPr="00A43A9E">
        <w:rPr>
          <w:rFonts w:ascii="Arial Narrow" w:hAnsi="Arial Narrow" w:cs="Arial Narrow"/>
          <w:sz w:val="22"/>
          <w:szCs w:val="22"/>
        </w:rPr>
        <w:br/>
        <w:t>-</w:t>
      </w:r>
      <w:r w:rsidR="002E4E25">
        <w:rPr>
          <w:rFonts w:ascii="Arial Narrow" w:hAnsi="Arial Narrow" w:cs="Arial Narrow"/>
          <w:sz w:val="22"/>
          <w:szCs w:val="22"/>
        </w:rPr>
        <w:t xml:space="preserve">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każdy 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rozpoczęty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dzień </w:t>
      </w:r>
      <w:r w:rsidR="006C152B" w:rsidRPr="00A43A9E">
        <w:rPr>
          <w:rFonts w:ascii="Arial Narrow" w:hAnsi="Arial Narrow" w:cs="Arial Narrow"/>
          <w:sz w:val="22"/>
          <w:szCs w:val="22"/>
        </w:rPr>
        <w:t>zwłoki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liczony od upływu terminu wyznaczonego na usunięcie wad;</w:t>
      </w:r>
    </w:p>
    <w:p w14:paraId="5DC396E9" w14:textId="207E125E" w:rsidR="00795B8C" w:rsidRPr="00A43A9E" w:rsidRDefault="00795B8C" w:rsidP="00795B8C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10 % wynagrodzenia brutto za cały przedmiot umowy określony w </w:t>
      </w:r>
      <w:r w:rsidRPr="005C1002">
        <w:rPr>
          <w:rFonts w:ascii="Arial Narrow" w:hAnsi="Arial Narrow"/>
          <w:sz w:val="22"/>
          <w:szCs w:val="22"/>
        </w:rPr>
        <w:t xml:space="preserve">§ </w:t>
      </w:r>
      <w:r w:rsidR="00E55722" w:rsidRPr="005C1002">
        <w:rPr>
          <w:rFonts w:ascii="Arial Narrow" w:hAnsi="Arial Narrow" w:cs="Arial Narrow"/>
          <w:sz w:val="22"/>
          <w:szCs w:val="22"/>
        </w:rPr>
        <w:t xml:space="preserve"> 4 </w:t>
      </w:r>
      <w:r w:rsidRPr="005C1002">
        <w:rPr>
          <w:rFonts w:ascii="Arial Narrow" w:hAnsi="Arial Narrow"/>
          <w:sz w:val="22"/>
          <w:szCs w:val="22"/>
        </w:rPr>
        <w:t xml:space="preserve"> ust. </w:t>
      </w:r>
      <w:r w:rsidR="004E7295" w:rsidRPr="005C1002">
        <w:rPr>
          <w:rFonts w:ascii="Arial Narrow" w:hAnsi="Arial Narrow"/>
          <w:sz w:val="22"/>
          <w:szCs w:val="22"/>
        </w:rPr>
        <w:t>2</w:t>
      </w:r>
      <w:r w:rsidRPr="005C1002">
        <w:rPr>
          <w:rFonts w:ascii="Arial Narrow" w:hAnsi="Arial Narrow"/>
          <w:sz w:val="22"/>
          <w:szCs w:val="22"/>
        </w:rPr>
        <w:t>, za</w:t>
      </w:r>
      <w:r w:rsidRPr="00A43A9E">
        <w:rPr>
          <w:rFonts w:ascii="Arial Narrow" w:hAnsi="Arial Narrow"/>
          <w:sz w:val="22"/>
          <w:szCs w:val="22"/>
        </w:rPr>
        <w:t xml:space="preserve"> odstąpienie od umowy przez którąkolwiek ze stron z przyczyn leżących po stronie </w:t>
      </w:r>
      <w:r w:rsidRPr="00A43A9E">
        <w:rPr>
          <w:rFonts w:ascii="Arial Narrow" w:hAnsi="Arial Narrow"/>
          <w:b/>
          <w:sz w:val="22"/>
          <w:szCs w:val="22"/>
        </w:rPr>
        <w:t>Wykonawcy</w:t>
      </w:r>
      <w:r w:rsidRPr="00A43A9E">
        <w:rPr>
          <w:rFonts w:ascii="Arial Narrow" w:hAnsi="Arial Narrow"/>
          <w:sz w:val="22"/>
          <w:szCs w:val="22"/>
        </w:rPr>
        <w:t>;</w:t>
      </w:r>
    </w:p>
    <w:p w14:paraId="33814CF9" w14:textId="1F9373EC" w:rsidR="00A31A11" w:rsidRPr="00A43A9E" w:rsidRDefault="00BB38D0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0,5%  wynagrodzenia umownego brutto, określonego w </w:t>
      </w:r>
      <w:r w:rsidRPr="005C1002">
        <w:rPr>
          <w:rFonts w:ascii="Arial Narrow" w:hAnsi="Arial Narrow" w:cs="Arial Narrow"/>
          <w:sz w:val="22"/>
          <w:szCs w:val="22"/>
        </w:rPr>
        <w:t xml:space="preserve">§ </w:t>
      </w:r>
      <w:r w:rsidR="00E55722" w:rsidRPr="005C1002">
        <w:rPr>
          <w:rFonts w:ascii="Arial Narrow" w:hAnsi="Arial Narrow" w:cs="Arial Narrow"/>
          <w:sz w:val="22"/>
          <w:szCs w:val="22"/>
        </w:rPr>
        <w:t xml:space="preserve"> 4</w:t>
      </w:r>
      <w:r w:rsidR="00E55722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 ust. 1, 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niestawienie się w czasie </w:t>
      </w:r>
      <w:r w:rsidR="00BA47E4">
        <w:rPr>
          <w:rFonts w:ascii="Arial Narrow" w:hAnsi="Arial Narrow" w:cs="Arial Narrow"/>
          <w:sz w:val="22"/>
          <w:szCs w:val="22"/>
        </w:rPr>
        <w:t xml:space="preserve">określonym w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od momentu telefonicznego wezwania do usunięcia awarii lub w nagłym przypadku w ramach serwisu </w:t>
      </w:r>
      <w:r w:rsidR="00B35345" w:rsidRPr="00A43A9E">
        <w:rPr>
          <w:rFonts w:ascii="Arial Narrow" w:hAnsi="Arial Narrow" w:cs="Arial Narrow"/>
          <w:sz w:val="22"/>
          <w:szCs w:val="22"/>
        </w:rPr>
        <w:t xml:space="preserve">- </w:t>
      </w:r>
      <w:r w:rsidR="00AB2501" w:rsidRPr="00A43A9E">
        <w:rPr>
          <w:rFonts w:ascii="Arial Narrow" w:hAnsi="Arial Narrow" w:cs="Arial Narrow"/>
          <w:sz w:val="22"/>
          <w:szCs w:val="22"/>
        </w:rPr>
        <w:t>za każdy przypadek;</w:t>
      </w:r>
    </w:p>
    <w:p w14:paraId="0E0A1235" w14:textId="122A9C61" w:rsidR="003E6411" w:rsidRPr="005C1002" w:rsidRDefault="00E02DA6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0,5%  wynagrodzenia umownego brutto, określonego </w:t>
      </w:r>
      <w:r w:rsidRPr="005C1002">
        <w:rPr>
          <w:rFonts w:ascii="Arial Narrow" w:hAnsi="Arial Narrow" w:cs="Arial Narrow"/>
          <w:sz w:val="22"/>
          <w:szCs w:val="22"/>
        </w:rPr>
        <w:t xml:space="preserve">w § </w:t>
      </w:r>
      <w:r w:rsidR="00E55722" w:rsidRPr="005C1002">
        <w:rPr>
          <w:rFonts w:ascii="Arial Narrow" w:hAnsi="Arial Narrow" w:cs="Arial Narrow"/>
          <w:sz w:val="22"/>
          <w:szCs w:val="22"/>
        </w:rPr>
        <w:t>4</w:t>
      </w:r>
      <w:r w:rsidR="00E55722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 ust. 1,  za niestawienie </w:t>
      </w:r>
      <w:r w:rsidRPr="005C1002">
        <w:rPr>
          <w:rFonts w:ascii="Arial Narrow" w:hAnsi="Arial Narrow" w:cs="Arial Narrow"/>
          <w:sz w:val="22"/>
          <w:szCs w:val="22"/>
        </w:rPr>
        <w:t xml:space="preserve">się w czasie </w:t>
      </w:r>
      <w:r w:rsidR="00E55722" w:rsidRPr="005C1002">
        <w:rPr>
          <w:rFonts w:ascii="Arial Narrow" w:hAnsi="Arial Narrow" w:cs="Arial Narrow"/>
          <w:sz w:val="22"/>
          <w:szCs w:val="22"/>
        </w:rPr>
        <w:t>określonym</w:t>
      </w:r>
    </w:p>
    <w:p w14:paraId="0272CE9E" w14:textId="07BDE51F" w:rsidR="00E02DA6" w:rsidRPr="005C1002" w:rsidRDefault="00E55722" w:rsidP="003E6411">
      <w:pPr>
        <w:pStyle w:val="Tekstpodstawowy"/>
        <w:ind w:left="851"/>
        <w:rPr>
          <w:rFonts w:ascii="Arial Narrow" w:hAnsi="Arial Narrow" w:cs="Arial Narrow"/>
          <w:sz w:val="22"/>
          <w:szCs w:val="22"/>
        </w:rPr>
      </w:pPr>
      <w:r w:rsidRPr="005C1002">
        <w:rPr>
          <w:rFonts w:ascii="Arial Narrow" w:hAnsi="Arial Narrow" w:cs="Arial Narrow"/>
          <w:sz w:val="22"/>
          <w:szCs w:val="22"/>
        </w:rPr>
        <w:t xml:space="preserve"> w </w:t>
      </w:r>
      <w:r w:rsidR="00704AE9" w:rsidRPr="005C1002">
        <w:rPr>
          <w:rFonts w:ascii="Arial Narrow" w:hAnsi="Arial Narrow" w:cs="Arial Narrow"/>
          <w:sz w:val="22"/>
          <w:szCs w:val="22"/>
        </w:rPr>
        <w:t xml:space="preserve"> </w:t>
      </w:r>
      <w:r w:rsidRPr="005C1002">
        <w:rPr>
          <w:rFonts w:ascii="Arial Narrow" w:hAnsi="Arial Narrow" w:cs="Arial Narrow"/>
          <w:sz w:val="22"/>
          <w:szCs w:val="22"/>
        </w:rPr>
        <w:t xml:space="preserve">§ 2 ust. 2 pkt 1) ppkt b) </w:t>
      </w:r>
      <w:r w:rsidR="00E02DA6" w:rsidRPr="005C1002">
        <w:rPr>
          <w:rFonts w:ascii="Arial Narrow" w:hAnsi="Arial Narrow" w:cs="Arial Narrow"/>
          <w:sz w:val="22"/>
          <w:szCs w:val="22"/>
        </w:rPr>
        <w:t>od momentu telefonicznego wezwania każdą rozpoczętą godzinę</w:t>
      </w:r>
      <w:r w:rsidR="002E4E25" w:rsidRPr="005C1002">
        <w:rPr>
          <w:rFonts w:ascii="Arial Narrow" w:hAnsi="Arial Narrow" w:cs="Arial Narrow"/>
          <w:sz w:val="22"/>
          <w:szCs w:val="22"/>
        </w:rPr>
        <w:t>;</w:t>
      </w:r>
      <w:r w:rsidR="00E02DA6" w:rsidRPr="005C1002">
        <w:rPr>
          <w:rFonts w:ascii="Arial Narrow" w:hAnsi="Arial Narrow" w:cs="Arial Narrow"/>
          <w:sz w:val="22"/>
          <w:szCs w:val="22"/>
        </w:rPr>
        <w:t xml:space="preserve"> </w:t>
      </w:r>
    </w:p>
    <w:p w14:paraId="096D34EE" w14:textId="1B0B8C5D" w:rsidR="00AB2501" w:rsidRPr="00A43A9E" w:rsidRDefault="00BB38D0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5C1002">
        <w:rPr>
          <w:rFonts w:ascii="Arial Narrow" w:hAnsi="Arial Narrow" w:cs="Arial Narrow"/>
          <w:sz w:val="22"/>
          <w:szCs w:val="22"/>
        </w:rPr>
        <w:t>0,5% wynagrodzenia umownego brutto</w:t>
      </w:r>
      <w:r w:rsidR="00FB3A8B" w:rsidRPr="005C1002">
        <w:rPr>
          <w:rFonts w:ascii="Arial Narrow" w:hAnsi="Arial Narrow" w:cs="Arial Narrow"/>
          <w:sz w:val="22"/>
          <w:szCs w:val="22"/>
        </w:rPr>
        <w:t>,</w:t>
      </w:r>
      <w:r w:rsidRPr="005C1002">
        <w:rPr>
          <w:rFonts w:ascii="Arial Narrow" w:hAnsi="Arial Narrow" w:cs="Arial Narrow"/>
          <w:sz w:val="22"/>
          <w:szCs w:val="22"/>
        </w:rPr>
        <w:t xml:space="preserve"> określonego w §  </w:t>
      </w:r>
      <w:r w:rsidR="00E55722" w:rsidRPr="005C1002">
        <w:rPr>
          <w:rFonts w:ascii="Arial Narrow" w:hAnsi="Arial Narrow" w:cs="Arial Narrow"/>
          <w:sz w:val="22"/>
          <w:szCs w:val="22"/>
        </w:rPr>
        <w:t>4</w:t>
      </w:r>
      <w:r w:rsidR="00704AE9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ust. 1</w:t>
      </w:r>
      <w:r w:rsidR="00FB3A8B">
        <w:rPr>
          <w:rFonts w:ascii="Arial Narrow" w:hAnsi="Arial Narrow" w:cs="Arial Narrow"/>
          <w:sz w:val="22"/>
          <w:szCs w:val="22"/>
        </w:rPr>
        <w:t>,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niedokonanie naprawy w terminie uzgodnionym z </w:t>
      </w:r>
      <w:r w:rsidR="00AB2501" w:rsidRPr="00A43A9E">
        <w:rPr>
          <w:rFonts w:ascii="Arial Narrow" w:hAnsi="Arial Narrow" w:cs="Arial Narrow"/>
          <w:b/>
          <w:sz w:val="22"/>
          <w:szCs w:val="22"/>
        </w:rPr>
        <w:t>Zamawiającym</w:t>
      </w:r>
      <w:r w:rsidRPr="00A43A9E">
        <w:rPr>
          <w:rFonts w:ascii="Arial Narrow" w:hAnsi="Arial Narrow" w:cs="Arial Narrow"/>
          <w:sz w:val="22"/>
          <w:szCs w:val="22"/>
        </w:rPr>
        <w:t xml:space="preserve">-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za każdy 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rozpoczęty </w:t>
      </w:r>
      <w:r w:rsidR="002D2933" w:rsidRPr="00A43A9E">
        <w:rPr>
          <w:rFonts w:ascii="Arial Narrow" w:hAnsi="Arial Narrow" w:cs="Arial Narrow"/>
          <w:sz w:val="22"/>
          <w:szCs w:val="22"/>
        </w:rPr>
        <w:t>dzień zwłoki</w:t>
      </w:r>
      <w:r w:rsidR="00AB2501" w:rsidRPr="00A43A9E">
        <w:rPr>
          <w:rFonts w:ascii="Arial Narrow" w:hAnsi="Arial Narrow" w:cs="Arial Narrow"/>
          <w:sz w:val="22"/>
          <w:szCs w:val="22"/>
        </w:rPr>
        <w:t>;</w:t>
      </w:r>
    </w:p>
    <w:p w14:paraId="3D94446A" w14:textId="251484CF" w:rsidR="00FE5352" w:rsidRPr="00A43A9E" w:rsidRDefault="00BB38D0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1 000,00 zł</w:t>
      </w:r>
      <w:r w:rsidR="00704AE9">
        <w:rPr>
          <w:rFonts w:ascii="Arial Narrow" w:hAnsi="Arial Narrow" w:cs="Arial Narrow"/>
          <w:sz w:val="22"/>
          <w:szCs w:val="22"/>
        </w:rPr>
        <w:t>.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704AE9" w:rsidRPr="005C1002">
        <w:rPr>
          <w:rFonts w:ascii="Arial Narrow" w:hAnsi="Arial Narrow" w:cs="Arial Narrow"/>
          <w:sz w:val="22"/>
          <w:szCs w:val="22"/>
        </w:rPr>
        <w:t>brutto</w:t>
      </w:r>
      <w:r w:rsidR="00704AE9">
        <w:rPr>
          <w:rFonts w:ascii="Arial Narrow" w:hAnsi="Arial Narrow" w:cs="Arial Narrow"/>
          <w:sz w:val="22"/>
          <w:szCs w:val="22"/>
        </w:rPr>
        <w:t xml:space="preserve"> </w:t>
      </w:r>
      <w:r w:rsidR="00E64E9F" w:rsidRPr="00A43A9E">
        <w:rPr>
          <w:rFonts w:ascii="Arial Narrow" w:hAnsi="Arial Narrow" w:cs="Arial Narrow"/>
          <w:sz w:val="22"/>
          <w:szCs w:val="22"/>
        </w:rPr>
        <w:t xml:space="preserve">za każdy stwierdzony przypadek niezatrudnienia na umowie o pracę osoby, o której mowa w </w:t>
      </w:r>
      <w:r w:rsidR="005C1002">
        <w:rPr>
          <w:rFonts w:ascii="Arial Narrow" w:hAnsi="Arial Narrow" w:cs="Arial Narrow"/>
          <w:sz w:val="22"/>
          <w:szCs w:val="22"/>
        </w:rPr>
        <w:t xml:space="preserve">           </w:t>
      </w:r>
      <w:r w:rsidR="00E64E9F" w:rsidRPr="00A43A9E">
        <w:rPr>
          <w:rFonts w:ascii="Arial Narrow" w:hAnsi="Arial Narrow" w:cs="Arial Narrow"/>
          <w:sz w:val="22"/>
          <w:szCs w:val="22"/>
        </w:rPr>
        <w:t>§ 8 niniejszej umowy</w:t>
      </w:r>
      <w:r w:rsidR="00FB3A8B">
        <w:rPr>
          <w:rFonts w:ascii="Arial Narrow" w:hAnsi="Arial Narrow" w:cs="Arial Narrow"/>
          <w:sz w:val="22"/>
          <w:szCs w:val="22"/>
        </w:rPr>
        <w:t>,</w:t>
      </w:r>
      <w:r w:rsidR="00E64E9F" w:rsidRPr="00A43A9E">
        <w:rPr>
          <w:rFonts w:ascii="Arial Narrow" w:hAnsi="Arial Narrow" w:cs="Arial Narrow"/>
          <w:sz w:val="22"/>
          <w:szCs w:val="22"/>
        </w:rPr>
        <w:t xml:space="preserve"> lub też nieprzedłożenia w terminie wyznaczonym przez </w:t>
      </w:r>
      <w:r w:rsidR="00E64E9F"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="00E64E9F" w:rsidRPr="00A43A9E">
        <w:rPr>
          <w:rFonts w:ascii="Arial Narrow" w:hAnsi="Arial Narrow" w:cs="Arial Narrow"/>
          <w:sz w:val="22"/>
          <w:szCs w:val="22"/>
        </w:rPr>
        <w:t xml:space="preserve"> dokumentów, o których mowa w </w:t>
      </w:r>
      <w:r w:rsidR="00DD1F78" w:rsidRPr="00A43A9E">
        <w:rPr>
          <w:rFonts w:ascii="Arial Narrow" w:hAnsi="Arial Narrow" w:cs="Arial"/>
          <w:sz w:val="22"/>
          <w:szCs w:val="22"/>
        </w:rPr>
        <w:t>§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 2 ust. 4-5,</w:t>
      </w:r>
      <w:r w:rsidR="002E4E25">
        <w:rPr>
          <w:rFonts w:ascii="Arial Narrow" w:hAnsi="Arial Narrow" w:cs="Arial Narrow"/>
          <w:sz w:val="22"/>
          <w:szCs w:val="22"/>
        </w:rPr>
        <w:t xml:space="preserve"> </w:t>
      </w:r>
      <w:r w:rsidR="00DD1F78" w:rsidRPr="00A43A9E">
        <w:rPr>
          <w:rFonts w:ascii="Arial Narrow" w:hAnsi="Arial Narrow" w:cs="Arial"/>
          <w:sz w:val="22"/>
          <w:szCs w:val="22"/>
        </w:rPr>
        <w:t>§</w:t>
      </w:r>
      <w:r w:rsidR="00DD1F78" w:rsidRPr="00A43A9E">
        <w:rPr>
          <w:rFonts w:ascii="Arial Narrow" w:hAnsi="Arial Narrow" w:cs="Arial Narrow"/>
          <w:sz w:val="22"/>
          <w:szCs w:val="22"/>
        </w:rPr>
        <w:t xml:space="preserve"> 8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, </w:t>
      </w:r>
      <w:r w:rsidR="00795B8C" w:rsidRPr="00A43A9E">
        <w:rPr>
          <w:rFonts w:ascii="Arial Narrow" w:hAnsi="Arial Narrow" w:cs="Arial"/>
          <w:sz w:val="22"/>
          <w:szCs w:val="22"/>
        </w:rPr>
        <w:t>§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 10 i </w:t>
      </w:r>
      <w:r w:rsidR="00795B8C" w:rsidRPr="00A43A9E">
        <w:rPr>
          <w:rFonts w:ascii="Arial Narrow" w:hAnsi="Arial Narrow" w:cs="Arial"/>
          <w:sz w:val="22"/>
          <w:szCs w:val="22"/>
        </w:rPr>
        <w:t>§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 11 ust. 3</w:t>
      </w:r>
      <w:r w:rsidR="00E64E9F" w:rsidRPr="00A43A9E">
        <w:rPr>
          <w:rFonts w:ascii="Arial Narrow" w:hAnsi="Arial Narrow" w:cs="Arial Narrow"/>
          <w:sz w:val="22"/>
          <w:szCs w:val="22"/>
        </w:rPr>
        <w:t>;</w:t>
      </w:r>
    </w:p>
    <w:p w14:paraId="7C115895" w14:textId="1932CEE2" w:rsidR="00362FB7" w:rsidRPr="00A43A9E" w:rsidRDefault="00362FB7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1 000,00 zł</w:t>
      </w:r>
      <w:r w:rsidR="00704AE9">
        <w:rPr>
          <w:rFonts w:ascii="Arial Narrow" w:hAnsi="Arial Narrow" w:cs="Arial Narrow"/>
          <w:sz w:val="22"/>
          <w:szCs w:val="22"/>
        </w:rPr>
        <w:t>.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704AE9" w:rsidRPr="005C1002">
        <w:rPr>
          <w:rFonts w:ascii="Arial Narrow" w:hAnsi="Arial Narrow" w:cs="Arial Narrow"/>
          <w:sz w:val="22"/>
          <w:szCs w:val="22"/>
        </w:rPr>
        <w:t>brutto</w:t>
      </w:r>
      <w:r w:rsidR="00704AE9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za każdy stwierdzony przypadek nierealizowania lub nieprawidłowego realizowania postanowień umownych określonych w </w:t>
      </w:r>
      <w:r w:rsidRPr="00A43A9E">
        <w:rPr>
          <w:rFonts w:ascii="Arial Narrow" w:hAnsi="Arial Narrow" w:cs="Arial"/>
          <w:sz w:val="22"/>
          <w:szCs w:val="22"/>
        </w:rPr>
        <w:t>§</w:t>
      </w:r>
      <w:r w:rsidRPr="00A43A9E">
        <w:rPr>
          <w:rFonts w:ascii="Arial Narrow" w:hAnsi="Arial Narrow" w:cs="Arial Narrow"/>
          <w:sz w:val="22"/>
          <w:szCs w:val="22"/>
        </w:rPr>
        <w:t xml:space="preserve"> 2 ust. 3</w:t>
      </w:r>
      <w:r w:rsidR="002E4E25">
        <w:rPr>
          <w:rFonts w:ascii="Arial Narrow" w:hAnsi="Arial Narrow" w:cs="Arial Narrow"/>
          <w:sz w:val="22"/>
          <w:szCs w:val="22"/>
        </w:rPr>
        <w:t>;</w:t>
      </w:r>
    </w:p>
    <w:p w14:paraId="408044FD" w14:textId="6BD7FB5E" w:rsidR="003B0365" w:rsidRPr="00A43A9E" w:rsidRDefault="003B0365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2 000,00 zł</w:t>
      </w:r>
      <w:r w:rsidR="00704AE9">
        <w:rPr>
          <w:rFonts w:ascii="Arial Narrow" w:hAnsi="Arial Narrow" w:cs="Arial Narrow"/>
          <w:sz w:val="22"/>
          <w:szCs w:val="22"/>
        </w:rPr>
        <w:t xml:space="preserve">. </w:t>
      </w:r>
      <w:r w:rsidR="00704AE9" w:rsidRPr="005C1002">
        <w:rPr>
          <w:rFonts w:ascii="Arial Narrow" w:hAnsi="Arial Narrow" w:cs="Arial Narrow"/>
          <w:sz w:val="22"/>
          <w:szCs w:val="22"/>
        </w:rPr>
        <w:t>brutto</w:t>
      </w:r>
      <w:r w:rsidRPr="00A43A9E">
        <w:rPr>
          <w:rFonts w:ascii="Arial Narrow" w:hAnsi="Arial Narrow" w:cs="Arial Narrow"/>
          <w:sz w:val="22"/>
          <w:szCs w:val="22"/>
        </w:rPr>
        <w:t xml:space="preserve"> w przypadku niedokonania zapłaty lub nieterminowej zapłaty wynagrodzenia naliczonego podwykonawcom z tytułu zmian wysokości wynagrodzenia, o której mowa w  </w:t>
      </w:r>
      <w:r w:rsidRPr="00A43A9E">
        <w:rPr>
          <w:rFonts w:ascii="Arial Narrow" w:hAnsi="Arial Narrow" w:cs="Arial"/>
          <w:sz w:val="22"/>
          <w:szCs w:val="22"/>
        </w:rPr>
        <w:t>§ 19 ust.</w:t>
      </w:r>
      <w:r w:rsidR="00B74DF2">
        <w:rPr>
          <w:rFonts w:ascii="Arial Narrow" w:hAnsi="Arial Narrow" w:cs="Arial"/>
          <w:sz w:val="22"/>
          <w:szCs w:val="22"/>
        </w:rPr>
        <w:t xml:space="preserve"> </w:t>
      </w:r>
      <w:r w:rsidRPr="00A43A9E">
        <w:rPr>
          <w:rFonts w:ascii="Arial Narrow" w:hAnsi="Arial Narrow" w:cs="Arial"/>
          <w:sz w:val="22"/>
          <w:szCs w:val="22"/>
        </w:rPr>
        <w:t>4 – za każdy przypadek.</w:t>
      </w:r>
    </w:p>
    <w:p w14:paraId="13E3774D" w14:textId="1F37B572" w:rsidR="00A31A11" w:rsidRPr="00A43A9E" w:rsidRDefault="00AB2501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Niezależnie od naliczania kary umownej w przypadku, o którym mowa w ust. 1 pkt</w:t>
      </w:r>
      <w:r w:rsidRPr="005C1002">
        <w:rPr>
          <w:rFonts w:ascii="Arial Narrow" w:hAnsi="Arial Narrow" w:cs="Arial Narrow"/>
          <w:sz w:val="22"/>
          <w:szCs w:val="22"/>
        </w:rPr>
        <w:t xml:space="preserve">. </w:t>
      </w:r>
      <w:r w:rsidR="00704AE9" w:rsidRPr="005C1002">
        <w:rPr>
          <w:rFonts w:ascii="Arial Narrow" w:hAnsi="Arial Narrow" w:cs="Arial Narrow"/>
          <w:sz w:val="22"/>
          <w:szCs w:val="22"/>
        </w:rPr>
        <w:t xml:space="preserve"> 6</w:t>
      </w:r>
      <w:r w:rsidR="00A72A0D" w:rsidRPr="00A43A9E">
        <w:rPr>
          <w:rFonts w:ascii="Arial Narrow" w:hAnsi="Arial Narrow" w:cs="Arial Narrow"/>
          <w:sz w:val="22"/>
          <w:szCs w:val="22"/>
        </w:rPr>
        <w:t>,</w:t>
      </w:r>
      <w:r w:rsidR="00B74DF2">
        <w:rPr>
          <w:rFonts w:ascii="Arial Narrow" w:hAnsi="Arial Narrow" w:cs="Arial Narrow"/>
          <w:sz w:val="22"/>
          <w:szCs w:val="22"/>
        </w:rPr>
        <w:t xml:space="preserve"> </w:t>
      </w:r>
      <w:r w:rsidR="008B45A9"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Pr="00A43A9E">
        <w:rPr>
          <w:rFonts w:ascii="Arial Narrow" w:hAnsi="Arial Narrow" w:cs="Arial Narrow"/>
          <w:sz w:val="22"/>
          <w:szCs w:val="22"/>
        </w:rPr>
        <w:t xml:space="preserve"> przysługuje prawo zlecenia dokonania naprawy podmiotowi trzeciemu na koszt</w:t>
      </w:r>
      <w:r w:rsidRPr="00A43A9E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="00085B61" w:rsidRPr="00A43A9E">
        <w:rPr>
          <w:rFonts w:ascii="Arial Narrow" w:hAnsi="Arial Narrow" w:cs="Arial Narrow"/>
          <w:sz w:val="22"/>
          <w:szCs w:val="22"/>
        </w:rPr>
        <w:t>, w szczególności w przypadku braku kontaktu telefonicznego.</w:t>
      </w:r>
    </w:p>
    <w:p w14:paraId="18649333" w14:textId="77777777" w:rsidR="000D0B83" w:rsidRPr="00A43A9E" w:rsidRDefault="000D0B83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 xml:space="preserve">Zamawiający </w:t>
      </w:r>
      <w:r w:rsidRPr="00A43A9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43A9E">
        <w:rPr>
          <w:rFonts w:ascii="Arial Narrow" w:hAnsi="Arial Narrow"/>
          <w:b/>
          <w:sz w:val="22"/>
          <w:szCs w:val="22"/>
        </w:rPr>
        <w:t xml:space="preserve">Wykonawcy </w:t>
      </w:r>
      <w:r w:rsidRPr="00A43A9E">
        <w:rPr>
          <w:rFonts w:ascii="Arial Narrow" w:hAnsi="Arial Narrow"/>
          <w:sz w:val="22"/>
          <w:szCs w:val="22"/>
        </w:rPr>
        <w:t xml:space="preserve">odszkodowania na zasadach ogólnych </w:t>
      </w:r>
      <w:r w:rsidRPr="00A43A9E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A43A9E">
        <w:rPr>
          <w:rFonts w:ascii="Arial Narrow" w:hAnsi="Arial Narrow"/>
          <w:b/>
          <w:sz w:val="22"/>
          <w:szCs w:val="22"/>
        </w:rPr>
        <w:t xml:space="preserve">Wykonawcę </w:t>
      </w:r>
      <w:r w:rsidRPr="00A43A9E">
        <w:rPr>
          <w:rFonts w:ascii="Arial Narrow" w:hAnsi="Arial Narrow"/>
          <w:sz w:val="22"/>
          <w:szCs w:val="22"/>
        </w:rPr>
        <w:t>umowy.</w:t>
      </w:r>
    </w:p>
    <w:p w14:paraId="656FD747" w14:textId="77777777" w:rsidR="000D0B83" w:rsidRPr="00A43A9E" w:rsidRDefault="000D0B83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Przy zapłacie należności za wykonanie umowy </w:t>
      </w:r>
      <w:r w:rsidRPr="00A43A9E">
        <w:rPr>
          <w:rFonts w:ascii="Arial Narrow" w:hAnsi="Arial Narrow"/>
          <w:b/>
          <w:sz w:val="22"/>
          <w:szCs w:val="22"/>
        </w:rPr>
        <w:t>Zamawiający</w:t>
      </w:r>
      <w:r w:rsidRPr="00A43A9E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0EA2B123" w14:textId="6731547B" w:rsidR="004750AC" w:rsidRPr="00A43A9E" w:rsidRDefault="006C152B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Łączna wartość kar </w:t>
      </w:r>
      <w:r w:rsidR="00283CC9" w:rsidRPr="00A43A9E">
        <w:rPr>
          <w:rFonts w:ascii="Arial Narrow" w:hAnsi="Arial Narrow" w:cs="Arial Narrow"/>
          <w:sz w:val="22"/>
          <w:szCs w:val="22"/>
        </w:rPr>
        <w:t xml:space="preserve">umownych przewidzianych niniejszą umową </w:t>
      </w:r>
      <w:r w:rsidRPr="00A43A9E">
        <w:rPr>
          <w:rFonts w:ascii="Arial Narrow" w:hAnsi="Arial Narrow" w:cs="Arial Narrow"/>
          <w:sz w:val="22"/>
          <w:szCs w:val="22"/>
        </w:rPr>
        <w:t xml:space="preserve">nie może przekroczyć </w:t>
      </w:r>
      <w:r w:rsidR="000D0B83" w:rsidRPr="00A43A9E">
        <w:rPr>
          <w:rFonts w:ascii="Arial Narrow" w:hAnsi="Arial Narrow" w:cs="Arial Narrow"/>
          <w:sz w:val="22"/>
          <w:szCs w:val="22"/>
        </w:rPr>
        <w:t>2</w:t>
      </w:r>
      <w:r w:rsidRPr="00A43A9E">
        <w:rPr>
          <w:rFonts w:ascii="Arial Narrow" w:hAnsi="Arial Narrow" w:cs="Arial Narrow"/>
          <w:sz w:val="22"/>
          <w:szCs w:val="22"/>
        </w:rPr>
        <w:t xml:space="preserve">0% </w:t>
      </w:r>
      <w:r w:rsidRPr="00A43A9E">
        <w:rPr>
          <w:rFonts w:ascii="Arial Narrow" w:hAnsi="Arial Narrow"/>
          <w:sz w:val="22"/>
          <w:szCs w:val="22"/>
        </w:rPr>
        <w:t>kwoty brutto, o które</w:t>
      </w:r>
      <w:r w:rsidR="003C603F" w:rsidRPr="00A43A9E">
        <w:rPr>
          <w:rFonts w:ascii="Arial Narrow" w:hAnsi="Arial Narrow"/>
          <w:sz w:val="22"/>
          <w:szCs w:val="22"/>
        </w:rPr>
        <w:t>j mowa w §</w:t>
      </w:r>
      <w:r w:rsidR="00FE5352" w:rsidRPr="00A43A9E">
        <w:rPr>
          <w:rFonts w:ascii="Arial Narrow" w:hAnsi="Arial Narrow"/>
          <w:sz w:val="22"/>
          <w:szCs w:val="22"/>
        </w:rPr>
        <w:t xml:space="preserve"> </w:t>
      </w:r>
      <w:r w:rsidR="00FE5352" w:rsidRPr="00B01FF8">
        <w:rPr>
          <w:rFonts w:ascii="Arial Narrow" w:hAnsi="Arial Narrow"/>
          <w:sz w:val="22"/>
          <w:szCs w:val="22"/>
        </w:rPr>
        <w:t>6</w:t>
      </w:r>
      <w:r w:rsidRPr="00B01FF8">
        <w:rPr>
          <w:rFonts w:ascii="Arial Narrow" w:hAnsi="Arial Narrow"/>
          <w:sz w:val="22"/>
          <w:szCs w:val="22"/>
        </w:rPr>
        <w:t xml:space="preserve"> </w:t>
      </w:r>
      <w:r w:rsidR="0074356F">
        <w:rPr>
          <w:rFonts w:ascii="Arial Narrow" w:hAnsi="Arial Narrow"/>
          <w:sz w:val="22"/>
          <w:szCs w:val="22"/>
        </w:rPr>
        <w:t xml:space="preserve"> </w:t>
      </w:r>
      <w:r w:rsidRPr="00A43A9E">
        <w:rPr>
          <w:rFonts w:ascii="Arial Narrow" w:hAnsi="Arial Narrow"/>
          <w:sz w:val="22"/>
          <w:szCs w:val="22"/>
        </w:rPr>
        <w:t xml:space="preserve">ust. </w:t>
      </w:r>
      <w:r w:rsidR="00FE5352" w:rsidRPr="00A43A9E">
        <w:rPr>
          <w:rFonts w:ascii="Arial Narrow" w:hAnsi="Arial Narrow"/>
          <w:sz w:val="22"/>
          <w:szCs w:val="22"/>
        </w:rPr>
        <w:t>1</w:t>
      </w:r>
      <w:bookmarkStart w:id="0" w:name="_Hlk36473088"/>
      <w:r w:rsidR="00176FE2">
        <w:rPr>
          <w:rFonts w:ascii="Arial Narrow" w:hAnsi="Arial Narrow"/>
          <w:sz w:val="22"/>
          <w:szCs w:val="22"/>
        </w:rPr>
        <w:t>.</w:t>
      </w:r>
    </w:p>
    <w:bookmarkEnd w:id="0"/>
    <w:p w14:paraId="1272463D" w14:textId="61A26AB3" w:rsidR="00A31A11" w:rsidRPr="00A43A9E" w:rsidRDefault="00AB2501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Uprawnienia z tytułu rękojmi za przedmiot zamówienia </w:t>
      </w:r>
      <w:r w:rsidR="009C0D85" w:rsidRPr="00A43A9E">
        <w:rPr>
          <w:rFonts w:ascii="Arial Narrow" w:hAnsi="Arial Narrow" w:cs="Arial Narrow"/>
          <w:sz w:val="22"/>
          <w:szCs w:val="22"/>
        </w:rPr>
        <w:t xml:space="preserve">wygasają po </w:t>
      </w:r>
      <w:r w:rsidR="009C0D85" w:rsidRPr="005C1002">
        <w:rPr>
          <w:rFonts w:ascii="Arial Narrow" w:hAnsi="Arial Narrow" w:cs="Arial Narrow"/>
          <w:sz w:val="22"/>
          <w:szCs w:val="22"/>
        </w:rPr>
        <w:t xml:space="preserve">upływie  </w:t>
      </w:r>
      <w:r w:rsidR="003525B6" w:rsidRPr="005C1002">
        <w:rPr>
          <w:rFonts w:ascii="Arial Narrow" w:hAnsi="Arial Narrow" w:cs="Arial Narrow"/>
          <w:sz w:val="22"/>
          <w:szCs w:val="22"/>
        </w:rPr>
        <w:t>12</w:t>
      </w:r>
      <w:r w:rsidR="003525B6">
        <w:rPr>
          <w:rFonts w:ascii="Arial Narrow" w:hAnsi="Arial Narrow" w:cs="Arial Narrow"/>
          <w:sz w:val="22"/>
          <w:szCs w:val="22"/>
        </w:rPr>
        <w:t xml:space="preserve"> </w:t>
      </w:r>
      <w:r w:rsidR="009C0D85" w:rsidRPr="00A43A9E">
        <w:rPr>
          <w:rFonts w:ascii="Arial Narrow" w:hAnsi="Arial Narrow" w:cs="Arial Narrow"/>
          <w:sz w:val="22"/>
          <w:szCs w:val="22"/>
        </w:rPr>
        <w:t xml:space="preserve">miesięcy – od dnia odbioru </w:t>
      </w:r>
      <w:r w:rsidR="00BB38D0" w:rsidRPr="00A43A9E">
        <w:rPr>
          <w:rFonts w:ascii="Arial Narrow" w:hAnsi="Arial Narrow" w:cs="Arial Narrow"/>
          <w:sz w:val="22"/>
          <w:szCs w:val="22"/>
        </w:rPr>
        <w:t>przedmiotu umowy.</w:t>
      </w:r>
    </w:p>
    <w:p w14:paraId="44FD4051" w14:textId="77777777" w:rsidR="000D0B83" w:rsidRPr="00A43A9E" w:rsidRDefault="000D0B83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Zapłata kar umownych nie zwalnia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 z wykonania zobowiązań wynikających z umowy.</w:t>
      </w:r>
    </w:p>
    <w:p w14:paraId="42993912" w14:textId="77777777" w:rsidR="00BA78B0" w:rsidRPr="00A43A9E" w:rsidRDefault="00BA78B0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14:paraId="0B2F329F" w14:textId="77777777" w:rsidR="00EE34C1" w:rsidRPr="00A43A9E" w:rsidRDefault="00EE34C1" w:rsidP="00BA78B0">
      <w:pPr>
        <w:pStyle w:val="Tekstpodstawowy"/>
        <w:rPr>
          <w:rFonts w:ascii="Arial Narrow" w:hAnsi="Arial Narrow" w:cs="Arial Narrow"/>
          <w:sz w:val="22"/>
          <w:szCs w:val="22"/>
        </w:rPr>
      </w:pPr>
    </w:p>
    <w:p w14:paraId="2CB5B164" w14:textId="77777777" w:rsidR="00AB2501" w:rsidRPr="00A43A9E" w:rsidRDefault="00AB2501" w:rsidP="00822361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E64E9F" w:rsidRPr="00A43A9E">
        <w:rPr>
          <w:rFonts w:ascii="Arial Narrow" w:hAnsi="Arial Narrow" w:cs="Arial Narrow"/>
          <w:b/>
          <w:sz w:val="22"/>
          <w:szCs w:val="22"/>
        </w:rPr>
        <w:t>6</w:t>
      </w:r>
    </w:p>
    <w:p w14:paraId="51630293" w14:textId="0DBB0BCD" w:rsidR="004C3DAF" w:rsidRPr="00A43A9E" w:rsidRDefault="00AB2501" w:rsidP="00794AB0">
      <w:pPr>
        <w:pStyle w:val="Tekstpodstawowy"/>
        <w:numPr>
          <w:ilvl w:val="0"/>
          <w:numId w:val="13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od dnia zawarcia umowy jest zobowiązany do informowania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 o każdej wprowadzonej </w:t>
      </w:r>
      <w:r w:rsidR="00B74DF2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lub zamierzonej</w:t>
      </w:r>
      <w:r w:rsidR="00B74DF2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zmianie dotyczącej korzystania z budynków, pomieszczeń objętych niniejszą umową, jeżeli w wyniku ich dokonania zmienią się</w:t>
      </w:r>
      <w:r w:rsidR="00184EC7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warunki wentylacji i klimatyzacji tych pomieszczeń.</w:t>
      </w:r>
    </w:p>
    <w:p w14:paraId="5E66928C" w14:textId="377D2EEF" w:rsidR="00AB2501" w:rsidRPr="00A43A9E" w:rsidRDefault="00AB2501" w:rsidP="00794AB0">
      <w:pPr>
        <w:pStyle w:val="Tekstpodstawowy"/>
        <w:numPr>
          <w:ilvl w:val="0"/>
          <w:numId w:val="13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Zmiany</w:t>
      </w:r>
      <w:r w:rsidR="00FB3A8B">
        <w:rPr>
          <w:rFonts w:ascii="Arial Narrow" w:hAnsi="Arial Narrow" w:cs="Arial Narrow"/>
          <w:sz w:val="22"/>
          <w:szCs w:val="22"/>
        </w:rPr>
        <w:t>,</w:t>
      </w:r>
      <w:r w:rsidRPr="00A43A9E">
        <w:rPr>
          <w:rFonts w:ascii="Arial Narrow" w:hAnsi="Arial Narrow" w:cs="Arial Narrow"/>
          <w:sz w:val="22"/>
          <w:szCs w:val="22"/>
        </w:rPr>
        <w:t xml:space="preserve"> o których mowa w </w:t>
      </w:r>
      <w:r w:rsidR="00822361" w:rsidRPr="00A43A9E">
        <w:rPr>
          <w:rFonts w:ascii="Arial Narrow" w:hAnsi="Arial Narrow" w:cs="Arial Narrow"/>
          <w:sz w:val="22"/>
          <w:szCs w:val="22"/>
        </w:rPr>
        <w:t xml:space="preserve">ust. </w:t>
      </w:r>
      <w:r w:rsidRPr="00A43A9E">
        <w:rPr>
          <w:rFonts w:ascii="Arial Narrow" w:hAnsi="Arial Narrow" w:cs="Arial Narrow"/>
          <w:sz w:val="22"/>
          <w:szCs w:val="22"/>
        </w:rPr>
        <w:t>1</w:t>
      </w:r>
      <w:r w:rsidR="00FB3A8B">
        <w:rPr>
          <w:rFonts w:ascii="Arial Narrow" w:hAnsi="Arial Narrow" w:cs="Arial Narrow"/>
          <w:sz w:val="22"/>
          <w:szCs w:val="22"/>
        </w:rPr>
        <w:t>,</w:t>
      </w:r>
      <w:r w:rsidRPr="00A43A9E">
        <w:rPr>
          <w:rFonts w:ascii="Arial Narrow" w:hAnsi="Arial Narrow" w:cs="Arial Narrow"/>
          <w:sz w:val="22"/>
          <w:szCs w:val="22"/>
        </w:rPr>
        <w:t xml:space="preserve"> w szczególności dotyczą:</w:t>
      </w:r>
    </w:p>
    <w:p w14:paraId="2010FA33" w14:textId="77777777" w:rsidR="00AB2501" w:rsidRPr="00A43A9E" w:rsidRDefault="00AB2501" w:rsidP="00794AB0">
      <w:pPr>
        <w:pStyle w:val="Tekstpodstawowy"/>
        <w:numPr>
          <w:ilvl w:val="0"/>
          <w:numId w:val="3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zamiany wymaganych parametrów technicznych;</w:t>
      </w:r>
    </w:p>
    <w:p w14:paraId="465B3B3D" w14:textId="77777777" w:rsidR="00AB2501" w:rsidRPr="00A43A9E" w:rsidRDefault="00AB2501" w:rsidP="00794AB0">
      <w:pPr>
        <w:pStyle w:val="Tekstpodstawowy"/>
        <w:numPr>
          <w:ilvl w:val="0"/>
          <w:numId w:val="3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przebudow</w:t>
      </w:r>
      <w:r w:rsidR="00822361" w:rsidRPr="00A43A9E">
        <w:rPr>
          <w:rFonts w:ascii="Arial Narrow" w:hAnsi="Arial Narrow" w:cs="Arial Narrow"/>
          <w:sz w:val="22"/>
          <w:szCs w:val="22"/>
        </w:rPr>
        <w:t>y</w:t>
      </w:r>
      <w:r w:rsidRPr="00A43A9E">
        <w:rPr>
          <w:rFonts w:ascii="Arial Narrow" w:hAnsi="Arial Narrow" w:cs="Arial Narrow"/>
          <w:sz w:val="22"/>
          <w:szCs w:val="22"/>
        </w:rPr>
        <w:t>, dobudow</w:t>
      </w:r>
      <w:r w:rsidR="00822361" w:rsidRPr="00A43A9E">
        <w:rPr>
          <w:rFonts w:ascii="Arial Narrow" w:hAnsi="Arial Narrow" w:cs="Arial Narrow"/>
          <w:sz w:val="22"/>
          <w:szCs w:val="22"/>
        </w:rPr>
        <w:t>y</w:t>
      </w:r>
      <w:r w:rsidRPr="00A43A9E">
        <w:rPr>
          <w:rFonts w:ascii="Arial Narrow" w:hAnsi="Arial Narrow" w:cs="Arial Narrow"/>
          <w:sz w:val="22"/>
          <w:szCs w:val="22"/>
        </w:rPr>
        <w:t xml:space="preserve"> pomieszczeń;</w:t>
      </w:r>
    </w:p>
    <w:p w14:paraId="34FC5C4B" w14:textId="77777777" w:rsidR="001D7478" w:rsidRPr="00A43A9E" w:rsidRDefault="00AB2501" w:rsidP="00794AB0">
      <w:pPr>
        <w:pStyle w:val="Tekstpodstawowy"/>
        <w:numPr>
          <w:ilvl w:val="0"/>
          <w:numId w:val="3"/>
        </w:numPr>
        <w:ind w:left="851" w:hanging="284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wystąpienia innych okoliczności mających wpływ na użytkowanie lub mających wpływ na parametry techniczne wentylacji lub klimatyzacji.</w:t>
      </w:r>
    </w:p>
    <w:p w14:paraId="506D6783" w14:textId="77777777" w:rsidR="00BB16CA" w:rsidRPr="00A43A9E" w:rsidRDefault="00BB16CA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1028E442" w14:textId="77777777" w:rsidR="009C0D85" w:rsidRPr="00A43A9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BF10C8" w:rsidRPr="00A43A9E">
        <w:rPr>
          <w:rFonts w:ascii="Arial Narrow" w:hAnsi="Arial Narrow" w:cs="Arial Narrow"/>
          <w:b/>
          <w:sz w:val="22"/>
          <w:szCs w:val="22"/>
        </w:rPr>
        <w:t>7</w:t>
      </w:r>
    </w:p>
    <w:p w14:paraId="0BC97F63" w14:textId="1664E90D" w:rsidR="001F2471" w:rsidRPr="00A43A9E" w:rsidRDefault="001F2471" w:rsidP="00794AB0">
      <w:pPr>
        <w:pStyle w:val="Tekstpodstawowy"/>
        <w:numPr>
          <w:ilvl w:val="0"/>
          <w:numId w:val="33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Pr="00A43A9E">
        <w:rPr>
          <w:rFonts w:ascii="Arial Narrow" w:hAnsi="Arial Narrow" w:cs="Arial Narrow"/>
          <w:sz w:val="22"/>
          <w:szCs w:val="22"/>
        </w:rPr>
        <w:t xml:space="preserve"> przysługuje prawo odstąpienia od umowy w przypadkach określonych w § 1</w:t>
      </w:r>
      <w:r w:rsidR="005B3C92" w:rsidRPr="00A43A9E">
        <w:rPr>
          <w:rFonts w:ascii="Arial Narrow" w:hAnsi="Arial Narrow" w:cs="Arial Narrow"/>
          <w:sz w:val="22"/>
          <w:szCs w:val="22"/>
        </w:rPr>
        <w:t>8</w:t>
      </w:r>
      <w:r w:rsidRPr="00A43A9E">
        <w:rPr>
          <w:rFonts w:ascii="Arial Narrow" w:hAnsi="Arial Narrow" w:cs="Arial Narrow"/>
          <w:sz w:val="22"/>
          <w:szCs w:val="22"/>
        </w:rPr>
        <w:t xml:space="preserve"> ust.  </w:t>
      </w:r>
      <w:r w:rsidR="00E55722" w:rsidRPr="00E15D70">
        <w:rPr>
          <w:rFonts w:ascii="Arial Narrow" w:hAnsi="Arial Narrow" w:cs="Arial Narrow"/>
          <w:sz w:val="22"/>
          <w:szCs w:val="22"/>
        </w:rPr>
        <w:t>2</w:t>
      </w:r>
      <w:r w:rsidR="00E55722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w terminie 90 dni od dnia wystąpienia tych okoliczności. </w:t>
      </w:r>
    </w:p>
    <w:p w14:paraId="4C28B069" w14:textId="77777777" w:rsidR="001F2471" w:rsidRPr="00A43A9E" w:rsidRDefault="001F2471" w:rsidP="00794AB0">
      <w:pPr>
        <w:pStyle w:val="Tekstpodstawowy"/>
        <w:numPr>
          <w:ilvl w:val="0"/>
          <w:numId w:val="33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 wypadku odstąpienia przez 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od umowy z winy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,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zobowiązany jest do:</w:t>
      </w:r>
    </w:p>
    <w:p w14:paraId="500495DE" w14:textId="5BC07703" w:rsidR="001F2471" w:rsidRPr="00A43A9E" w:rsidRDefault="001F2471" w:rsidP="00794AB0">
      <w:pPr>
        <w:pStyle w:val="Tekstpodstawowy"/>
        <w:numPr>
          <w:ilvl w:val="0"/>
          <w:numId w:val="32"/>
        </w:numPr>
        <w:tabs>
          <w:tab w:val="left" w:pos="10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lastRenderedPageBreak/>
        <w:t xml:space="preserve">zapłaty kary umownej w wysokości określonej w </w:t>
      </w:r>
      <w:r w:rsidRPr="00A43A9E">
        <w:rPr>
          <w:rFonts w:ascii="Arial Narrow" w:hAnsi="Arial Narrow" w:cs="Arial Narrow"/>
          <w:bCs/>
          <w:sz w:val="22"/>
          <w:szCs w:val="22"/>
        </w:rPr>
        <w:t>§ 1</w:t>
      </w:r>
      <w:r w:rsidR="007D35B0" w:rsidRPr="00A43A9E">
        <w:rPr>
          <w:rFonts w:ascii="Arial Narrow" w:hAnsi="Arial Narrow" w:cs="Arial Narrow"/>
          <w:bCs/>
          <w:sz w:val="22"/>
          <w:szCs w:val="22"/>
        </w:rPr>
        <w:t>5</w:t>
      </w:r>
      <w:r w:rsidRPr="00A43A9E">
        <w:rPr>
          <w:rFonts w:ascii="Arial Narrow" w:hAnsi="Arial Narrow" w:cs="Arial Narrow"/>
          <w:sz w:val="22"/>
          <w:szCs w:val="22"/>
        </w:rPr>
        <w:t xml:space="preserve"> ust. 1 pkt 3</w:t>
      </w:r>
      <w:r w:rsidR="007D35B0" w:rsidRPr="00A43A9E">
        <w:rPr>
          <w:rFonts w:ascii="Arial Narrow" w:hAnsi="Arial Narrow" w:cs="Arial Narrow"/>
          <w:sz w:val="22"/>
          <w:szCs w:val="22"/>
        </w:rPr>
        <w:t>)</w:t>
      </w:r>
      <w:r w:rsidRPr="00A43A9E">
        <w:rPr>
          <w:rFonts w:ascii="Arial Narrow" w:hAnsi="Arial Narrow" w:cs="Arial Narrow"/>
          <w:sz w:val="22"/>
          <w:szCs w:val="22"/>
        </w:rPr>
        <w:t>;</w:t>
      </w:r>
    </w:p>
    <w:p w14:paraId="5AF64ACD" w14:textId="77777777" w:rsidR="00CD0861" w:rsidRPr="00A43A9E" w:rsidRDefault="001F2471" w:rsidP="00794AB0">
      <w:pPr>
        <w:pStyle w:val="Tekstpodstawowy"/>
        <w:numPr>
          <w:ilvl w:val="0"/>
          <w:numId w:val="32"/>
        </w:numPr>
        <w:tabs>
          <w:tab w:val="left" w:pos="10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rozliczenia między stronami poniesionych kosztów zre</w:t>
      </w:r>
      <w:r w:rsidR="00A72A0D" w:rsidRPr="00A43A9E">
        <w:rPr>
          <w:rFonts w:ascii="Arial Narrow" w:hAnsi="Arial Narrow" w:cs="Arial Narrow"/>
          <w:sz w:val="22"/>
          <w:szCs w:val="22"/>
        </w:rPr>
        <w:t>alizowanej części zadania</w:t>
      </w:r>
      <w:r w:rsidR="007D35B0" w:rsidRPr="00A43A9E">
        <w:rPr>
          <w:rFonts w:ascii="Arial Narrow" w:hAnsi="Arial Narrow" w:cs="Arial Narrow"/>
          <w:sz w:val="22"/>
          <w:szCs w:val="22"/>
        </w:rPr>
        <w:t>;</w:t>
      </w:r>
    </w:p>
    <w:p w14:paraId="35A07C8E" w14:textId="77777777" w:rsidR="00AB2501" w:rsidRPr="00A43A9E" w:rsidRDefault="007D35B0" w:rsidP="00794AB0">
      <w:pPr>
        <w:pStyle w:val="Tekstpodstawowy"/>
        <w:numPr>
          <w:ilvl w:val="0"/>
          <w:numId w:val="32"/>
        </w:numPr>
        <w:tabs>
          <w:tab w:val="left" w:pos="10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protokolarnego przekazania urządzeń systemu wentylacji i klimatyzacji.</w:t>
      </w:r>
    </w:p>
    <w:p w14:paraId="68D72482" w14:textId="77777777" w:rsidR="00C029D1" w:rsidRPr="00A43A9E" w:rsidRDefault="001F2471" w:rsidP="00794AB0">
      <w:pPr>
        <w:pStyle w:val="Tekstpodstawowy"/>
        <w:numPr>
          <w:ilvl w:val="0"/>
          <w:numId w:val="33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zobowiązuje się do zachowania w tajemnicy wszelkich wiadomości uzyskanych w związku </w:t>
      </w:r>
      <w:r w:rsidR="005B3C92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z wykonywaniem niniejszej umowy, obowiązek ten nie jest ograniczony w czasie i trwa także po wykonaniu umowy.</w:t>
      </w:r>
    </w:p>
    <w:p w14:paraId="20A06FA9" w14:textId="77777777" w:rsidR="007F79BD" w:rsidRPr="00A43A9E" w:rsidRDefault="007F79BD" w:rsidP="007F79BD">
      <w:pPr>
        <w:pStyle w:val="Tekstpodstawowy"/>
        <w:rPr>
          <w:rFonts w:ascii="Arial Narrow" w:hAnsi="Arial Narrow" w:cs="Arial Narrow"/>
          <w:b/>
          <w:sz w:val="20"/>
        </w:rPr>
      </w:pPr>
    </w:p>
    <w:p w14:paraId="45E87778" w14:textId="77777777" w:rsidR="00AB2501" w:rsidRPr="00A43A9E" w:rsidRDefault="001F2471" w:rsidP="004C65C0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BF10C8" w:rsidRPr="00A43A9E">
        <w:rPr>
          <w:rFonts w:ascii="Arial Narrow" w:hAnsi="Arial Narrow" w:cs="Arial Narrow"/>
          <w:b/>
          <w:sz w:val="22"/>
          <w:szCs w:val="22"/>
        </w:rPr>
        <w:t>8</w:t>
      </w:r>
    </w:p>
    <w:p w14:paraId="023BFE9B" w14:textId="77777777" w:rsidR="00A31A11" w:rsidRPr="00A43A9E" w:rsidRDefault="00AB2501" w:rsidP="00794AB0">
      <w:pPr>
        <w:numPr>
          <w:ilvl w:val="0"/>
          <w:numId w:val="8"/>
        </w:numPr>
        <w:tabs>
          <w:tab w:val="clear" w:pos="480"/>
          <w:tab w:val="num" w:pos="0"/>
        </w:tabs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>:</w:t>
      </w:r>
    </w:p>
    <w:p w14:paraId="52A322C6" w14:textId="77777777" w:rsidR="00AB2501" w:rsidRPr="00A43A9E" w:rsidRDefault="00AB2501" w:rsidP="00794AB0">
      <w:pPr>
        <w:numPr>
          <w:ilvl w:val="1"/>
          <w:numId w:val="8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odmawia bez wskazania uzasadnionej przyczyny odbioru </w:t>
      </w:r>
      <w:r w:rsidR="000D0B83" w:rsidRPr="00A43A9E">
        <w:rPr>
          <w:rFonts w:ascii="Arial Narrow" w:hAnsi="Arial Narrow" w:cs="Arial Narrow"/>
          <w:sz w:val="22"/>
          <w:szCs w:val="22"/>
        </w:rPr>
        <w:t>usługi</w:t>
      </w:r>
      <w:r w:rsidRPr="00A43A9E">
        <w:rPr>
          <w:rFonts w:ascii="Arial Narrow" w:hAnsi="Arial Narrow" w:cs="Arial Narrow"/>
          <w:sz w:val="22"/>
          <w:szCs w:val="22"/>
        </w:rPr>
        <w:t xml:space="preserve"> lub podpisania protokołu odbioru,</w:t>
      </w:r>
    </w:p>
    <w:p w14:paraId="5779F50D" w14:textId="77777777" w:rsidR="007D35B0" w:rsidRPr="00A43A9E" w:rsidRDefault="00AB2501" w:rsidP="00794AB0">
      <w:pPr>
        <w:numPr>
          <w:ilvl w:val="1"/>
          <w:numId w:val="8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zawiadomi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, iż wobec zaistnienia uprzednio nieprzewidzianych okoliczności nie będzie mógł spełnić swoich zobowiązań umownych wobec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>,</w:t>
      </w:r>
      <w:r w:rsidR="003E6625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w terminie 90 dni kalendarzowych od dnia powzięcia wiadomości o tych okolicznościach. </w:t>
      </w:r>
    </w:p>
    <w:p w14:paraId="7CBACC82" w14:textId="77777777" w:rsidR="007D35B0" w:rsidRPr="00A43A9E" w:rsidRDefault="007D35B0" w:rsidP="00794AB0">
      <w:pPr>
        <w:pStyle w:val="Tekstpodstawowy"/>
        <w:numPr>
          <w:ilvl w:val="0"/>
          <w:numId w:val="8"/>
        </w:numPr>
        <w:tabs>
          <w:tab w:val="clear" w:pos="480"/>
          <w:tab w:val="num" w:pos="0"/>
        </w:tabs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może odstąpić od umowy:</w:t>
      </w:r>
    </w:p>
    <w:p w14:paraId="2544A0CC" w14:textId="77777777" w:rsidR="007D35B0" w:rsidRPr="00A43A9E" w:rsidRDefault="000D0B83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</w:t>
      </w:r>
      <w:r w:rsidR="007D35B0" w:rsidRPr="00A43A9E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zmiany okoliczności powodującej, </w:t>
      </w:r>
      <w:r w:rsidR="00B74DF2">
        <w:rPr>
          <w:rFonts w:ascii="Arial Narrow" w:hAnsi="Arial Narrow" w:cs="Arial Narrow"/>
          <w:sz w:val="22"/>
          <w:szCs w:val="22"/>
        </w:rPr>
        <w:br/>
      </w:r>
      <w:r w:rsidR="007D35B0" w:rsidRPr="00A43A9E">
        <w:rPr>
          <w:rFonts w:ascii="Arial Narrow" w:hAnsi="Arial Narrow" w:cs="Arial Narrow"/>
          <w:sz w:val="22"/>
          <w:szCs w:val="22"/>
        </w:rPr>
        <w:t>że wykonanie umowy nie</w:t>
      </w:r>
      <w:r w:rsidR="00B74DF2">
        <w:rPr>
          <w:rFonts w:ascii="Arial Narrow" w:hAnsi="Arial Narrow" w:cs="Arial Narrow"/>
          <w:sz w:val="22"/>
          <w:szCs w:val="22"/>
        </w:rPr>
        <w:t xml:space="preserve"> </w:t>
      </w:r>
      <w:r w:rsidR="007D35B0" w:rsidRPr="00A43A9E">
        <w:rPr>
          <w:rFonts w:ascii="Arial Narrow" w:hAnsi="Arial Narrow" w:cs="Arial Narrow"/>
          <w:sz w:val="22"/>
          <w:szCs w:val="22"/>
        </w:rPr>
        <w:t xml:space="preserve">leży w interesie publicznym, czego nie można było przewidzieć w chwili zawarcia umowy, lub dalsze wykonywanie umowy może zagrozić podstawowemu interesowi bezpieczeństwa państwa </w:t>
      </w:r>
      <w:r w:rsidR="00B74DF2">
        <w:rPr>
          <w:rFonts w:ascii="Arial Narrow" w:hAnsi="Arial Narrow" w:cs="Arial Narrow"/>
          <w:sz w:val="22"/>
          <w:szCs w:val="22"/>
        </w:rPr>
        <w:br/>
      </w:r>
      <w:r w:rsidR="007D35B0" w:rsidRPr="00A43A9E">
        <w:rPr>
          <w:rFonts w:ascii="Arial Narrow" w:hAnsi="Arial Narrow" w:cs="Arial Narrow"/>
          <w:sz w:val="22"/>
          <w:szCs w:val="22"/>
        </w:rPr>
        <w:t>lub bezpieczeństwu publicznemu;</w:t>
      </w:r>
    </w:p>
    <w:p w14:paraId="54D97877" w14:textId="77777777" w:rsidR="007D35B0" w:rsidRPr="00A43A9E" w:rsidRDefault="000D0B83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</w:t>
      </w:r>
      <w:r w:rsidR="007D35B0" w:rsidRPr="00A43A9E">
        <w:rPr>
          <w:rFonts w:ascii="Arial Narrow" w:hAnsi="Arial Narrow" w:cs="Arial Narrow"/>
          <w:sz w:val="22"/>
          <w:szCs w:val="22"/>
        </w:rPr>
        <w:t xml:space="preserve">ostanie wydany nakaz zajęcia majątku </w:t>
      </w:r>
      <w:r w:rsidR="007D35B0"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="007D35B0" w:rsidRPr="00A43A9E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35EF5C93" w14:textId="77777777" w:rsidR="007D35B0" w:rsidRPr="00A43A9E" w:rsidRDefault="007D35B0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bez uzasadnionych przyczyn 3-krotnie nie przystąpił do usuwania awarii w terminach określonych </w:t>
      </w:r>
      <w:r w:rsidR="00352F08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 xml:space="preserve">w § 2 niniejszej umowy pomimo wezwania przez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do usunięcia awarii;</w:t>
      </w:r>
    </w:p>
    <w:p w14:paraId="3ABF4A18" w14:textId="77777777" w:rsidR="007D35B0" w:rsidRPr="00A43A9E" w:rsidRDefault="007D35B0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578A5AA0" w14:textId="77777777" w:rsidR="007D35B0" w:rsidRPr="00A43A9E" w:rsidRDefault="007D35B0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71C39925" w14:textId="77777777" w:rsidR="007D35B0" w:rsidRPr="00A43A9E" w:rsidRDefault="007D35B0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bez uzasadnionych przyczyn nie przystąpił do realizacji obowiązków wy</w:t>
      </w:r>
      <w:r w:rsidR="000D0B83" w:rsidRPr="00A43A9E">
        <w:rPr>
          <w:rFonts w:ascii="Arial Narrow" w:hAnsi="Arial Narrow" w:cs="Arial Narrow"/>
          <w:sz w:val="22"/>
          <w:szCs w:val="22"/>
        </w:rPr>
        <w:t xml:space="preserve">nikających z niniejszej umowy </w:t>
      </w:r>
      <w:r w:rsidRPr="00A43A9E">
        <w:rPr>
          <w:rFonts w:ascii="Arial Narrow" w:hAnsi="Arial Narrow" w:cs="Arial Narrow"/>
          <w:sz w:val="22"/>
          <w:szCs w:val="22"/>
        </w:rPr>
        <w:t xml:space="preserve">i nie rozpoczyna ich pomimo wezwania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="00B74DF2">
        <w:rPr>
          <w:rFonts w:ascii="Arial Narrow" w:hAnsi="Arial Narrow" w:cs="Arial Narrow"/>
          <w:sz w:val="22"/>
          <w:szCs w:val="22"/>
        </w:rPr>
        <w:t>.</w:t>
      </w:r>
    </w:p>
    <w:p w14:paraId="77D7054B" w14:textId="77777777" w:rsidR="001376EB" w:rsidRPr="00A43A9E" w:rsidRDefault="00AB2501" w:rsidP="00794AB0">
      <w:pPr>
        <w:numPr>
          <w:ilvl w:val="0"/>
          <w:numId w:val="8"/>
        </w:numPr>
        <w:tabs>
          <w:tab w:val="clear" w:pos="480"/>
        </w:tabs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Odstąpienie od umowy powinno nastąpić w formie pisemnej z podaniem uzasadnienia. </w:t>
      </w:r>
    </w:p>
    <w:p w14:paraId="0EF2FAF8" w14:textId="01A28922" w:rsidR="007D35B0" w:rsidRPr="00A43A9E" w:rsidRDefault="007D35B0" w:rsidP="00794AB0">
      <w:pPr>
        <w:numPr>
          <w:ilvl w:val="0"/>
          <w:numId w:val="8"/>
        </w:numPr>
        <w:tabs>
          <w:tab w:val="clear" w:pos="480"/>
        </w:tabs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 razie odstąpienia od umowy Strony zobowiązane są do:</w:t>
      </w:r>
    </w:p>
    <w:p w14:paraId="1A92C527" w14:textId="77777777" w:rsidR="007D35B0" w:rsidRPr="00A43A9E" w:rsidRDefault="007D35B0" w:rsidP="00794AB0">
      <w:pPr>
        <w:numPr>
          <w:ilvl w:val="1"/>
          <w:numId w:val="8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dokonania odbioru wykonanych robót oraz zapłaty wynagrodzenia;</w:t>
      </w:r>
    </w:p>
    <w:p w14:paraId="0BA22078" w14:textId="77777777" w:rsidR="007D35B0" w:rsidRPr="00A43A9E" w:rsidRDefault="007D35B0" w:rsidP="00794AB0">
      <w:pPr>
        <w:numPr>
          <w:ilvl w:val="1"/>
          <w:numId w:val="8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przejęcia obiektów i urządzeń.</w:t>
      </w:r>
    </w:p>
    <w:p w14:paraId="65C45104" w14:textId="53738510" w:rsidR="007D35B0" w:rsidRPr="00A43A9E" w:rsidRDefault="007D35B0" w:rsidP="00794AB0">
      <w:pPr>
        <w:numPr>
          <w:ilvl w:val="0"/>
          <w:numId w:val="8"/>
        </w:numPr>
        <w:tabs>
          <w:tab w:val="clear" w:pos="480"/>
        </w:tabs>
        <w:suppressAutoHyphens w:val="0"/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A43A9E">
        <w:rPr>
          <w:rFonts w:ascii="Arial Narrow" w:hAnsi="Arial Narrow" w:cs="Arial Narrow"/>
          <w:sz w:val="22"/>
          <w:szCs w:val="22"/>
        </w:rPr>
        <w:t xml:space="preserve">może odstąpić od umowy z powodu okoliczności wskazanych w ust. 2 pkt. 2) – </w:t>
      </w:r>
      <w:r w:rsidR="00FB3A8B">
        <w:rPr>
          <w:rFonts w:ascii="Arial Narrow" w:hAnsi="Arial Narrow" w:cs="Arial Narrow"/>
          <w:sz w:val="22"/>
          <w:szCs w:val="22"/>
        </w:rPr>
        <w:t>6</w:t>
      </w:r>
      <w:r w:rsidRPr="00A43A9E">
        <w:rPr>
          <w:rFonts w:ascii="Arial Narrow" w:hAnsi="Arial Narrow" w:cs="Arial Narrow"/>
          <w:sz w:val="22"/>
          <w:szCs w:val="22"/>
        </w:rPr>
        <w:t>) w terminie 60 dni od dnia powzięcia wiadomości o tych okolicznościach.</w:t>
      </w:r>
    </w:p>
    <w:p w14:paraId="3764F3D9" w14:textId="77777777" w:rsidR="000D0B83" w:rsidRPr="00A43A9E" w:rsidRDefault="000D0B83" w:rsidP="00794AB0">
      <w:pPr>
        <w:pStyle w:val="Tekstpodstawowy"/>
        <w:numPr>
          <w:ilvl w:val="0"/>
          <w:numId w:val="8"/>
        </w:numPr>
        <w:tabs>
          <w:tab w:val="left" w:pos="0"/>
        </w:tabs>
        <w:suppressAutoHyphens w:val="0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Jeżeli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termin, </w:t>
      </w:r>
      <w:r w:rsidRPr="00A43A9E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36EBAD2A" w14:textId="77777777" w:rsidR="00EC1EA4" w:rsidRPr="00A43A9E" w:rsidRDefault="00EC1EA4" w:rsidP="000D0B83">
      <w:pPr>
        <w:pStyle w:val="Tekstpodstawowy"/>
        <w:rPr>
          <w:rFonts w:ascii="Arial Narrow" w:hAnsi="Arial Narrow" w:cs="Arial Narrow"/>
          <w:b/>
          <w:sz w:val="22"/>
          <w:szCs w:val="22"/>
        </w:rPr>
      </w:pPr>
      <w:bookmarkStart w:id="1" w:name="_Hlk36473137"/>
    </w:p>
    <w:p w14:paraId="0A5EFC3A" w14:textId="77777777" w:rsidR="00EF0F08" w:rsidRPr="00A43A9E" w:rsidRDefault="00EF0F08" w:rsidP="000D0B83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 xml:space="preserve">§ </w:t>
      </w:r>
      <w:r w:rsidR="001E3407" w:rsidRPr="00A43A9E">
        <w:rPr>
          <w:rFonts w:ascii="Arial Narrow" w:hAnsi="Arial Narrow" w:cs="Arial Narrow"/>
          <w:b/>
          <w:sz w:val="22"/>
          <w:szCs w:val="22"/>
        </w:rPr>
        <w:t>19</w:t>
      </w:r>
      <w:bookmarkEnd w:id="1"/>
    </w:p>
    <w:p w14:paraId="78FEF9FC" w14:textId="77777777" w:rsidR="00822361" w:rsidRPr="00A43A9E" w:rsidRDefault="00822361" w:rsidP="00822361">
      <w:pPr>
        <w:pStyle w:val="Tekstpodstawowy"/>
        <w:numPr>
          <w:ilvl w:val="0"/>
          <w:numId w:val="40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>Zamawiający</w:t>
      </w:r>
      <w:r w:rsidRPr="00A43A9E">
        <w:rPr>
          <w:rFonts w:ascii="Arial Narrow" w:hAnsi="Arial Narrow" w:cs="Arial"/>
          <w:sz w:val="22"/>
          <w:szCs w:val="22"/>
        </w:rPr>
        <w:t xml:space="preserve"> dopuszcza również zmianę umowy w przypadku zmiany ceny materiałów lub kosztów związanych </w:t>
      </w:r>
      <w:r w:rsidRPr="00A43A9E">
        <w:rPr>
          <w:rFonts w:ascii="Arial Narrow" w:hAnsi="Arial Narrow" w:cs="Arial"/>
          <w:sz w:val="22"/>
          <w:szCs w:val="22"/>
        </w:rPr>
        <w:br/>
        <w:t xml:space="preserve">z realizacją zamówienia. Poziom zmiany ceny materiałów lub kosztów związanych z realizacja zamówienia uprawniający Strony Umowy do żądania zmiany wynagrodzenia ustala się na 10% w stosunku do poziomu cen tych samych materiałów lub kosztów z dnia zawarcia umowy. Początkowy termin ustalenia zmiany wynagrodzenia ustala się na dzień zaistnienia przesłanki w postaci wzrostu wynagrodzenia ceny materiałów lub kosztów związanych </w:t>
      </w:r>
      <w:r w:rsidRPr="00A43A9E">
        <w:rPr>
          <w:rFonts w:ascii="Arial Narrow" w:hAnsi="Arial Narrow" w:cs="Arial"/>
          <w:sz w:val="22"/>
          <w:szCs w:val="22"/>
        </w:rPr>
        <w:br/>
        <w:t xml:space="preserve">z realizacją zamówienia o 10%. </w:t>
      </w:r>
    </w:p>
    <w:p w14:paraId="68C92C3C" w14:textId="77777777" w:rsidR="00822361" w:rsidRPr="006952ED" w:rsidRDefault="00822361" w:rsidP="00822361">
      <w:pPr>
        <w:pStyle w:val="Tekstpodstawowy"/>
        <w:numPr>
          <w:ilvl w:val="0"/>
          <w:numId w:val="40"/>
        </w:numPr>
        <w:rPr>
          <w:rFonts w:ascii="Arial Narrow" w:hAnsi="Arial Narrow" w:cs="Arial"/>
          <w:iCs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W przypadku zaistnienia przesłanki będącej podstawą zmiany wynagrodzenia, określa się następujące okresy, </w:t>
      </w:r>
      <w:r w:rsidRPr="00A43A9E">
        <w:rPr>
          <w:rFonts w:ascii="Arial Narrow" w:hAnsi="Arial Narrow" w:cs="Arial"/>
          <w:sz w:val="22"/>
          <w:szCs w:val="22"/>
        </w:rPr>
        <w:br/>
        <w:t xml:space="preserve">w których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może zwrócić się w formie pisemnej do </w:t>
      </w:r>
      <w:r w:rsidRPr="00A43A9E">
        <w:rPr>
          <w:rFonts w:ascii="Arial Narrow" w:hAnsi="Arial Narrow" w:cs="Arial"/>
          <w:b/>
          <w:sz w:val="22"/>
          <w:szCs w:val="22"/>
        </w:rPr>
        <w:t>Zamawiającego</w:t>
      </w:r>
      <w:r w:rsidRPr="00A43A9E">
        <w:rPr>
          <w:rFonts w:ascii="Arial Narrow" w:hAnsi="Arial Narrow" w:cs="Arial"/>
          <w:sz w:val="22"/>
          <w:szCs w:val="22"/>
        </w:rPr>
        <w:t xml:space="preserve"> o zmianę wynagrodzenia nie wcześniej niż po upływie 6 miesięcy licząc od dnia zawarcia umowy, przy czym zmiana wynagrodzenia nie może być dokonywana częściej niż co sześć miesięcy.</w:t>
      </w:r>
    </w:p>
    <w:p w14:paraId="08B2E506" w14:textId="7957C2F6" w:rsidR="00822361" w:rsidRPr="00E15D70" w:rsidRDefault="00762FC9" w:rsidP="006952ED">
      <w:pPr>
        <w:pStyle w:val="Tekstpodstawowy"/>
        <w:numPr>
          <w:ilvl w:val="0"/>
          <w:numId w:val="40"/>
        </w:numPr>
        <w:suppressAutoHyphens w:val="0"/>
        <w:ind w:left="714"/>
        <w:rPr>
          <w:rFonts w:ascii="Arial Narrow" w:hAnsi="Arial Narrow"/>
          <w:iCs/>
          <w:sz w:val="22"/>
          <w:szCs w:val="22"/>
        </w:rPr>
      </w:pPr>
      <w:r w:rsidRPr="00E15D70">
        <w:rPr>
          <w:rFonts w:ascii="Arial Narrow" w:hAnsi="Arial Narrow"/>
          <w:sz w:val="22"/>
          <w:szCs w:val="22"/>
        </w:rPr>
        <w:t>Wysokość zmiany wynagrodzenia będzie ustalona w oparciu o średni wskaźnik cen towarów i usług ogłaszany</w:t>
      </w:r>
      <w:r w:rsidRPr="00E15D70">
        <w:rPr>
          <w:rFonts w:ascii="Arial Narrow" w:hAnsi="Arial Narrow"/>
          <w:sz w:val="22"/>
          <w:szCs w:val="22"/>
        </w:rPr>
        <w:br/>
        <w:t xml:space="preserve">w komunikacie Prezesa Głównego Urzędu Statystycznego za okres dwóch ostatnich kwartałów poprzedzających dzień złożenia wniosku. Maksymalna łączna wartość zmiany wynagrodzenia, jaką dopuszcza </w:t>
      </w:r>
      <w:r w:rsidRPr="00E15D70">
        <w:rPr>
          <w:rFonts w:ascii="Arial Narrow" w:hAnsi="Arial Narrow"/>
          <w:b/>
          <w:sz w:val="22"/>
          <w:szCs w:val="22"/>
        </w:rPr>
        <w:t>Zamawiający</w:t>
      </w:r>
      <w:r w:rsidRPr="00E15D70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 niezrealizowanego jeszcze przez Wykonawcę zakresu przedmiotu umowy. Podstawą do określenia wartości niezrealizowanej wartości umowy będzie różnica pomiędzy kwota określoną w § 4 ust. 2, a wartością faktycznie zrealizowanych usług, o których mowa w § 4 ust. 1. </w:t>
      </w:r>
    </w:p>
    <w:p w14:paraId="5208C7E2" w14:textId="77777777" w:rsidR="00822361" w:rsidRPr="00A43A9E" w:rsidRDefault="00822361" w:rsidP="00762FC9">
      <w:pPr>
        <w:pStyle w:val="Tekstpodstawowy"/>
        <w:numPr>
          <w:ilvl w:val="0"/>
          <w:numId w:val="40"/>
        </w:numPr>
        <w:ind w:left="714" w:hanging="357"/>
        <w:rPr>
          <w:rFonts w:ascii="Arial Narrow" w:hAnsi="Arial Narrow" w:cs="Arial"/>
          <w:iCs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W przypadku gdy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zobowiązany jest do zmiany wynagrodzenia przysługującego podwykonawcy, z którym zawarł umowę, w zakresie odpowiadającym zmianom cen materiałów </w:t>
      </w:r>
      <w:r w:rsidRPr="00A43A9E">
        <w:rPr>
          <w:rFonts w:ascii="Arial Narrow" w:hAnsi="Arial Narrow" w:cs="Arial"/>
          <w:sz w:val="22"/>
          <w:szCs w:val="22"/>
        </w:rPr>
        <w:br/>
        <w:t xml:space="preserve">lub kosztów dotyczących zobowiązania </w:t>
      </w:r>
      <w:r w:rsidRPr="00A43A9E">
        <w:rPr>
          <w:rFonts w:ascii="Arial Narrow" w:hAnsi="Arial Narrow" w:cs="Arial"/>
          <w:b/>
          <w:sz w:val="22"/>
          <w:szCs w:val="22"/>
        </w:rPr>
        <w:t>Wykonawcy</w:t>
      </w:r>
      <w:r w:rsidRPr="00A43A9E">
        <w:rPr>
          <w:rFonts w:ascii="Arial Narrow" w:hAnsi="Arial Narrow" w:cs="Arial"/>
          <w:sz w:val="22"/>
          <w:szCs w:val="22"/>
        </w:rPr>
        <w:t xml:space="preserve">, jeżeli łącznie spełnione są następujące warunki: </w:t>
      </w:r>
    </w:p>
    <w:p w14:paraId="35E9057D" w14:textId="77777777" w:rsidR="00822361" w:rsidRPr="00A43A9E" w:rsidRDefault="00822361" w:rsidP="00822361">
      <w:pPr>
        <w:pStyle w:val="Tekstpodstawowy"/>
        <w:ind w:left="1416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1) przedmiotem umowy są usługi, </w:t>
      </w:r>
    </w:p>
    <w:p w14:paraId="478464D3" w14:textId="77777777" w:rsidR="00822361" w:rsidRPr="00A43A9E" w:rsidRDefault="00822361" w:rsidP="00822361">
      <w:pPr>
        <w:pStyle w:val="Tekstpodstawowy"/>
        <w:ind w:left="1416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2) okres obowiązywania umowy przekracza 6 miesięcy. </w:t>
      </w:r>
    </w:p>
    <w:p w14:paraId="3D1CD961" w14:textId="77777777" w:rsidR="00822361" w:rsidRPr="00A43A9E" w:rsidRDefault="00822361" w:rsidP="00822361">
      <w:pPr>
        <w:pStyle w:val="Tekstpodstawowy"/>
        <w:numPr>
          <w:ilvl w:val="0"/>
          <w:numId w:val="40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lastRenderedPageBreak/>
        <w:t xml:space="preserve">W celu zmiany wynagrodzenia, o którym mowa w ust. 1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winien zwrócić się do </w:t>
      </w:r>
      <w:r w:rsidRPr="00A43A9E">
        <w:rPr>
          <w:rFonts w:ascii="Arial Narrow" w:hAnsi="Arial Narrow" w:cs="Arial"/>
          <w:b/>
          <w:sz w:val="22"/>
          <w:szCs w:val="22"/>
        </w:rPr>
        <w:t>Zamawiającego</w:t>
      </w:r>
      <w:r w:rsidRPr="00A43A9E">
        <w:rPr>
          <w:rFonts w:ascii="Arial Narrow" w:hAnsi="Arial Narrow" w:cs="Arial"/>
          <w:sz w:val="22"/>
          <w:szCs w:val="22"/>
        </w:rPr>
        <w:br/>
        <w:t>z pisemnym wnioskiem o zmianę wynagrodzenia. Do wniosku należy dołączyć:</w:t>
      </w:r>
    </w:p>
    <w:p w14:paraId="16CC3934" w14:textId="77777777" w:rsidR="00822361" w:rsidRPr="00A43A9E" w:rsidRDefault="00822361" w:rsidP="00822361">
      <w:pPr>
        <w:pStyle w:val="Tekstpodstawowy"/>
        <w:numPr>
          <w:ilvl w:val="0"/>
          <w:numId w:val="41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33BB4700" w14:textId="77777777" w:rsidR="00822361" w:rsidRPr="00A43A9E" w:rsidRDefault="00822361" w:rsidP="00822361">
      <w:pPr>
        <w:pStyle w:val="Tekstpodstawowy"/>
        <w:numPr>
          <w:ilvl w:val="0"/>
          <w:numId w:val="41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329F8CF0" w14:textId="77777777" w:rsidR="00822361" w:rsidRPr="00A43A9E" w:rsidRDefault="00822361" w:rsidP="00822361">
      <w:pPr>
        <w:pStyle w:val="Tekstpodstawowy"/>
        <w:numPr>
          <w:ilvl w:val="0"/>
          <w:numId w:val="41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dowody na to, że wzrost kosztów materiałów, dostaw lub usług ma wpływ na koszty realizacji zamówienia.</w:t>
      </w:r>
    </w:p>
    <w:p w14:paraId="2DEEA709" w14:textId="77777777" w:rsidR="00822361" w:rsidRPr="00A43A9E" w:rsidRDefault="00822361" w:rsidP="00795B8C">
      <w:pPr>
        <w:pStyle w:val="Tekstpodstawowy"/>
        <w:ind w:left="360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>Zamawiający</w:t>
      </w:r>
      <w:r w:rsidRPr="00A43A9E">
        <w:rPr>
          <w:rFonts w:ascii="Arial Narrow" w:hAnsi="Arial Narrow" w:cs="Arial"/>
          <w:sz w:val="22"/>
          <w:szCs w:val="22"/>
        </w:rPr>
        <w:t xml:space="preserve"> zastrzega sobie prawo do żądania od </w:t>
      </w:r>
      <w:r w:rsidRPr="00A43A9E">
        <w:rPr>
          <w:rFonts w:ascii="Arial Narrow" w:hAnsi="Arial Narrow" w:cs="Arial"/>
          <w:b/>
          <w:sz w:val="22"/>
          <w:szCs w:val="22"/>
        </w:rPr>
        <w:t>Wykonawcy</w:t>
      </w:r>
      <w:r w:rsidRPr="00A43A9E">
        <w:rPr>
          <w:rFonts w:ascii="Arial Narrow" w:hAnsi="Arial Narrow" w:cs="Arial"/>
          <w:sz w:val="22"/>
          <w:szCs w:val="22"/>
        </w:rPr>
        <w:t xml:space="preserve"> dodatkowych wyjaśnień odnośnie wyliczonych kosztów oraz weryfikacji wyliczeń dokonanych przez </w:t>
      </w:r>
      <w:r w:rsidRPr="00A43A9E">
        <w:rPr>
          <w:rFonts w:ascii="Arial Narrow" w:hAnsi="Arial Narrow" w:cs="Arial"/>
          <w:b/>
          <w:sz w:val="22"/>
          <w:szCs w:val="22"/>
        </w:rPr>
        <w:t>Wykonawcę</w:t>
      </w:r>
      <w:r w:rsidRPr="00A43A9E">
        <w:rPr>
          <w:rFonts w:ascii="Arial Narrow" w:hAnsi="Arial Narrow" w:cs="Arial"/>
          <w:sz w:val="22"/>
          <w:szCs w:val="22"/>
        </w:rPr>
        <w:t xml:space="preserve"> we własnym zakresie.</w:t>
      </w:r>
    </w:p>
    <w:p w14:paraId="378AC190" w14:textId="77777777" w:rsidR="00822361" w:rsidRPr="00A43A9E" w:rsidRDefault="00822361" w:rsidP="00822361">
      <w:pPr>
        <w:pStyle w:val="Tekstpodstawowy"/>
        <w:numPr>
          <w:ilvl w:val="0"/>
          <w:numId w:val="49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>Zamawiającemu</w:t>
      </w:r>
      <w:r w:rsidRPr="00A43A9E">
        <w:rPr>
          <w:rFonts w:ascii="Arial Narrow" w:hAnsi="Arial Narrow" w:cs="Arial"/>
          <w:sz w:val="22"/>
          <w:szCs w:val="22"/>
        </w:rPr>
        <w:t xml:space="preserve"> przysługuje prawo wystąpienia do </w:t>
      </w:r>
      <w:r w:rsidRPr="00A43A9E">
        <w:rPr>
          <w:rFonts w:ascii="Arial Narrow" w:hAnsi="Arial Narrow" w:cs="Arial"/>
          <w:b/>
          <w:sz w:val="22"/>
          <w:szCs w:val="22"/>
        </w:rPr>
        <w:t>Wykonawcy</w:t>
      </w:r>
      <w:r w:rsidRPr="00A43A9E">
        <w:rPr>
          <w:rFonts w:ascii="Arial Narrow" w:hAnsi="Arial Narrow" w:cs="Arial"/>
          <w:sz w:val="22"/>
          <w:szCs w:val="22"/>
        </w:rPr>
        <w:t xml:space="preserve"> z wnioskiem o zmianę wynagrodzenia </w:t>
      </w:r>
      <w:r w:rsidRPr="00A43A9E">
        <w:rPr>
          <w:rFonts w:ascii="Arial Narrow" w:hAnsi="Arial Narrow" w:cs="Arial"/>
          <w:sz w:val="22"/>
          <w:szCs w:val="22"/>
        </w:rPr>
        <w:br/>
        <w:t xml:space="preserve">w przypadku obniżenia cen materiałów lub kosztów związanych z realizacją zamówienia o co najmniej 10% </w:t>
      </w:r>
      <w:r w:rsidRPr="00A43A9E">
        <w:rPr>
          <w:rFonts w:ascii="Arial Narrow" w:hAnsi="Arial Narrow" w:cs="Arial"/>
          <w:sz w:val="22"/>
          <w:szCs w:val="22"/>
        </w:rPr>
        <w:br/>
        <w:t xml:space="preserve">w stosunku do poziomu cen tych samych materiałów lub kosztów z dnia zawarcia umowy. Zastosowanie mają zapisy ust. 1-5 niniejszego paragrafu. </w:t>
      </w:r>
    </w:p>
    <w:p w14:paraId="61307B1D" w14:textId="77777777" w:rsidR="005B5B61" w:rsidRPr="00A43A9E" w:rsidRDefault="005B5B61" w:rsidP="005B5B61">
      <w:pPr>
        <w:pStyle w:val="Tekstpodstawowy"/>
        <w:rPr>
          <w:rFonts w:ascii="Arial Narrow" w:hAnsi="Arial Narrow" w:cs="Segoe UI"/>
          <w:color w:val="000000"/>
          <w:sz w:val="22"/>
          <w:szCs w:val="22"/>
        </w:rPr>
      </w:pPr>
    </w:p>
    <w:p w14:paraId="1BF00485" w14:textId="77777777" w:rsidR="00EE18B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2</w:t>
      </w:r>
      <w:r w:rsidR="005B3C92" w:rsidRPr="00A43A9E">
        <w:rPr>
          <w:rFonts w:ascii="Arial Narrow" w:hAnsi="Arial Narrow" w:cs="Arial Narrow"/>
          <w:b/>
          <w:sz w:val="22"/>
          <w:szCs w:val="22"/>
        </w:rPr>
        <w:t>0</w:t>
      </w:r>
    </w:p>
    <w:p w14:paraId="3AB5B6C5" w14:textId="77777777" w:rsidR="00B01FF8" w:rsidRPr="00A43A9E" w:rsidRDefault="00B01FF8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6C305FF8" w14:textId="60534C4E" w:rsidR="00BB16CA" w:rsidRPr="00A43A9E" w:rsidRDefault="00B85722" w:rsidP="006A1726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za względu na siedzibę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6C9A76E7" w14:textId="77777777" w:rsidR="005914FA" w:rsidRDefault="005914FA" w:rsidP="006A1726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16DE9193" w14:textId="77777777" w:rsidR="00B85722" w:rsidRDefault="00B85722" w:rsidP="006A1726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2</w:t>
      </w:r>
      <w:r w:rsidR="005B3C92" w:rsidRPr="00A43A9E">
        <w:rPr>
          <w:rFonts w:ascii="Arial Narrow" w:hAnsi="Arial Narrow" w:cs="Arial Narrow"/>
          <w:b/>
          <w:sz w:val="22"/>
          <w:szCs w:val="22"/>
        </w:rPr>
        <w:t>1</w:t>
      </w:r>
    </w:p>
    <w:p w14:paraId="4C6B7E8D" w14:textId="77777777" w:rsidR="00B01FF8" w:rsidRPr="00A43A9E" w:rsidRDefault="00B01FF8" w:rsidP="006A1726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</w:p>
    <w:p w14:paraId="168D8DE0" w14:textId="53B19FFB" w:rsidR="001A3A82" w:rsidRPr="005914FA" w:rsidRDefault="004A269C" w:rsidP="006A1726">
      <w:pPr>
        <w:pStyle w:val="Tekstpodstawowy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 sprawach nie</w:t>
      </w:r>
      <w:r w:rsidR="00AB2501" w:rsidRPr="00A43A9E">
        <w:rPr>
          <w:rFonts w:ascii="Arial Narrow" w:hAnsi="Arial Narrow" w:cs="Arial Narrow"/>
          <w:sz w:val="22"/>
          <w:szCs w:val="22"/>
        </w:rPr>
        <w:t>uregulowanych w niniejszej umowie zastosowanie mają przepisy prawa polskiego,</w:t>
      </w:r>
      <w:r w:rsidR="00CB2258" w:rsidRPr="00A43A9E">
        <w:rPr>
          <w:rFonts w:ascii="Arial Narrow" w:hAnsi="Arial Narrow" w:cs="Arial Narrow"/>
          <w:sz w:val="22"/>
          <w:szCs w:val="22"/>
        </w:rPr>
        <w:t xml:space="preserve"> w tym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FB3A8B">
        <w:rPr>
          <w:rFonts w:ascii="Arial Narrow" w:hAnsi="Arial Narrow" w:cs="Arial Narrow"/>
          <w:sz w:val="22"/>
          <w:szCs w:val="22"/>
        </w:rPr>
        <w:t>u</w:t>
      </w:r>
      <w:r w:rsidR="00FB3A8B" w:rsidRPr="00A43A9E">
        <w:rPr>
          <w:rFonts w:ascii="Arial Narrow" w:hAnsi="Arial Narrow" w:cs="Arial Narrow"/>
          <w:sz w:val="22"/>
          <w:szCs w:val="22"/>
        </w:rPr>
        <w:t xml:space="preserve">stawy </w:t>
      </w:r>
      <w:r w:rsidR="00FB3A8B">
        <w:rPr>
          <w:rFonts w:ascii="Arial Narrow" w:hAnsi="Arial Narrow" w:cs="Arial Narrow"/>
          <w:sz w:val="22"/>
          <w:szCs w:val="22"/>
        </w:rPr>
        <w:t>P</w:t>
      </w:r>
      <w:r w:rsidR="00FB3A8B" w:rsidRPr="00A43A9E">
        <w:rPr>
          <w:rFonts w:ascii="Arial Narrow" w:hAnsi="Arial Narrow" w:cs="Arial Narrow"/>
          <w:sz w:val="22"/>
          <w:szCs w:val="22"/>
        </w:rPr>
        <w:t xml:space="preserve">awo </w:t>
      </w:r>
      <w:r w:rsidR="00AB2501" w:rsidRPr="00A43A9E">
        <w:rPr>
          <w:rFonts w:ascii="Arial Narrow" w:hAnsi="Arial Narrow" w:cs="Arial Narrow"/>
          <w:sz w:val="22"/>
          <w:szCs w:val="22"/>
        </w:rPr>
        <w:t>zamówień publicznych i Kodeksu Cywilnego</w:t>
      </w:r>
    </w:p>
    <w:p w14:paraId="4F887CF3" w14:textId="5E57C887" w:rsidR="00AB2501" w:rsidRDefault="00AB2501" w:rsidP="006A1726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2</w:t>
      </w:r>
      <w:r w:rsidR="005B3C92" w:rsidRPr="00A43A9E">
        <w:rPr>
          <w:rFonts w:ascii="Arial Narrow" w:hAnsi="Arial Narrow" w:cs="Arial Narrow"/>
          <w:b/>
          <w:sz w:val="22"/>
          <w:szCs w:val="22"/>
        </w:rPr>
        <w:t>2</w:t>
      </w:r>
    </w:p>
    <w:p w14:paraId="7C6AF17B" w14:textId="77777777" w:rsidR="00B01FF8" w:rsidRPr="00A43A9E" w:rsidRDefault="00B01FF8" w:rsidP="006A1726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</w:p>
    <w:p w14:paraId="0942585B" w14:textId="7CE40C1D" w:rsidR="003165FC" w:rsidRPr="005914FA" w:rsidRDefault="00AB2501" w:rsidP="005914FA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Umowę niniejszą sporządzono w dwóch jednobrzmiących egzemplarzach po jednym dla każdej ze stron.</w:t>
      </w:r>
    </w:p>
    <w:p w14:paraId="76A32A4B" w14:textId="77777777" w:rsidR="005914FA" w:rsidRDefault="005914FA" w:rsidP="00C029D1">
      <w:pPr>
        <w:pStyle w:val="Tekstpodstawowy"/>
        <w:spacing w:line="360" w:lineRule="auto"/>
        <w:ind w:firstLine="142"/>
        <w:rPr>
          <w:rFonts w:ascii="Arial Narrow" w:hAnsi="Arial Narrow" w:cs="Arial Narrow"/>
          <w:b/>
          <w:bCs/>
          <w:sz w:val="20"/>
          <w:u w:val="single"/>
        </w:rPr>
      </w:pPr>
    </w:p>
    <w:p w14:paraId="51443E6D" w14:textId="77777777" w:rsidR="00C029D1" w:rsidRPr="00A43A9E" w:rsidRDefault="00C029D1" w:rsidP="00C029D1">
      <w:pPr>
        <w:pStyle w:val="Tekstpodstawowy"/>
        <w:spacing w:line="360" w:lineRule="auto"/>
        <w:ind w:firstLine="142"/>
        <w:rPr>
          <w:rFonts w:ascii="Arial Narrow" w:hAnsi="Arial Narrow" w:cs="Arial Narrow"/>
          <w:b/>
          <w:bCs/>
          <w:sz w:val="20"/>
        </w:rPr>
      </w:pPr>
      <w:r w:rsidRPr="00A43A9E">
        <w:rPr>
          <w:rFonts w:ascii="Arial Narrow" w:hAnsi="Arial Narrow" w:cs="Arial Narrow"/>
          <w:b/>
          <w:bCs/>
          <w:sz w:val="20"/>
          <w:u w:val="single"/>
        </w:rPr>
        <w:t>Załączniki do umowy:</w:t>
      </w:r>
    </w:p>
    <w:p w14:paraId="421BAB3F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1 </w:t>
      </w:r>
      <w:r w:rsidR="00104C87" w:rsidRPr="00A43A9E">
        <w:rPr>
          <w:rFonts w:ascii="Arial Narrow" w:hAnsi="Arial Narrow" w:cs="Arial Narrow"/>
          <w:bCs/>
          <w:sz w:val="20"/>
        </w:rPr>
        <w:t>–</w:t>
      </w:r>
      <w:r w:rsidR="00AC4803">
        <w:rPr>
          <w:rFonts w:ascii="Arial Narrow" w:hAnsi="Arial Narrow" w:cs="Arial Narrow"/>
          <w:bCs/>
          <w:sz w:val="20"/>
        </w:rPr>
        <w:t xml:space="preserve"> </w:t>
      </w:r>
      <w:r w:rsidR="00104C87" w:rsidRPr="00A43A9E">
        <w:rPr>
          <w:rFonts w:ascii="Arial Narrow" w:hAnsi="Arial Narrow" w:cs="Arial Narrow"/>
          <w:bCs/>
          <w:sz w:val="20"/>
        </w:rPr>
        <w:t>Wykaz klimatyzatorów, urządzeń chłodniczych</w:t>
      </w:r>
    </w:p>
    <w:p w14:paraId="3A856CF3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2 – </w:t>
      </w:r>
      <w:r w:rsidR="00104C87" w:rsidRPr="00A43A9E">
        <w:rPr>
          <w:rFonts w:ascii="Arial Narrow" w:hAnsi="Arial Narrow" w:cs="Arial Narrow"/>
          <w:bCs/>
          <w:sz w:val="20"/>
        </w:rPr>
        <w:t xml:space="preserve">Wykaz </w:t>
      </w:r>
      <w:r w:rsidRPr="00A43A9E">
        <w:rPr>
          <w:rFonts w:ascii="Arial Narrow" w:hAnsi="Arial Narrow" w:cs="Arial Narrow"/>
          <w:bCs/>
          <w:sz w:val="20"/>
        </w:rPr>
        <w:t>urządzenia wentylacji – wentylatory dachowe / kanałowe</w:t>
      </w:r>
    </w:p>
    <w:p w14:paraId="2BB170AF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3 </w:t>
      </w:r>
      <w:r w:rsidR="00104C87" w:rsidRPr="00A43A9E">
        <w:rPr>
          <w:rFonts w:ascii="Arial Narrow" w:hAnsi="Arial Narrow" w:cs="Arial Narrow"/>
          <w:bCs/>
          <w:sz w:val="20"/>
        </w:rPr>
        <w:t>–</w:t>
      </w:r>
      <w:r w:rsidR="00AC4803">
        <w:rPr>
          <w:rFonts w:ascii="Arial Narrow" w:hAnsi="Arial Narrow" w:cs="Arial Narrow"/>
          <w:bCs/>
          <w:sz w:val="20"/>
        </w:rPr>
        <w:t xml:space="preserve"> </w:t>
      </w:r>
      <w:r w:rsidR="00104C87" w:rsidRPr="00A43A9E">
        <w:rPr>
          <w:rFonts w:ascii="Arial Narrow" w:hAnsi="Arial Narrow" w:cs="Arial Narrow"/>
          <w:bCs/>
          <w:sz w:val="20"/>
        </w:rPr>
        <w:t>Wykaz urządzeń</w:t>
      </w:r>
      <w:r w:rsidRPr="00A43A9E">
        <w:rPr>
          <w:rFonts w:ascii="Arial Narrow" w:hAnsi="Arial Narrow" w:cs="Arial Narrow"/>
          <w:bCs/>
          <w:sz w:val="20"/>
        </w:rPr>
        <w:t xml:space="preserve"> wentylacji – centrale wentylacyjno klimatyzacyjne</w:t>
      </w:r>
    </w:p>
    <w:p w14:paraId="513CAB36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4 </w:t>
      </w:r>
      <w:r w:rsidR="00104C87" w:rsidRPr="00A43A9E">
        <w:rPr>
          <w:rFonts w:ascii="Arial Narrow" w:hAnsi="Arial Narrow" w:cs="Arial Narrow"/>
          <w:bCs/>
          <w:sz w:val="20"/>
        </w:rPr>
        <w:t>–</w:t>
      </w:r>
      <w:r w:rsidR="00AC4803">
        <w:rPr>
          <w:rFonts w:ascii="Arial Narrow" w:hAnsi="Arial Narrow" w:cs="Arial Narrow"/>
          <w:bCs/>
          <w:sz w:val="20"/>
        </w:rPr>
        <w:t xml:space="preserve"> </w:t>
      </w:r>
      <w:r w:rsidR="00104C87" w:rsidRPr="00A43A9E">
        <w:rPr>
          <w:rFonts w:ascii="Arial Narrow" w:hAnsi="Arial Narrow" w:cs="Arial Narrow"/>
          <w:bCs/>
          <w:sz w:val="20"/>
        </w:rPr>
        <w:t>Wykaz węzłów</w:t>
      </w:r>
      <w:r w:rsidRPr="00A43A9E">
        <w:rPr>
          <w:rFonts w:ascii="Arial Narrow" w:hAnsi="Arial Narrow" w:cs="Arial Narrow"/>
          <w:bCs/>
          <w:sz w:val="20"/>
        </w:rPr>
        <w:t xml:space="preserve"> CT i WL</w:t>
      </w:r>
    </w:p>
    <w:p w14:paraId="1F8114F4" w14:textId="77777777" w:rsidR="00C029D1" w:rsidRPr="00A43A9E" w:rsidRDefault="00104C87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>Załącznik nr 5 – Z</w:t>
      </w:r>
      <w:r w:rsidR="00C029D1" w:rsidRPr="00A43A9E">
        <w:rPr>
          <w:rFonts w:ascii="Arial Narrow" w:hAnsi="Arial Narrow" w:cs="Arial Narrow"/>
          <w:bCs/>
          <w:sz w:val="20"/>
        </w:rPr>
        <w:t>estawienie urządzeń chłodniczych</w:t>
      </w:r>
    </w:p>
    <w:p w14:paraId="360DA26B" w14:textId="77777777" w:rsidR="00C029D1" w:rsidRDefault="00104C87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>Załącznik nr 6 – Z</w:t>
      </w:r>
      <w:r w:rsidR="00C029D1" w:rsidRPr="00A43A9E">
        <w:rPr>
          <w:rFonts w:ascii="Arial Narrow" w:hAnsi="Arial Narrow" w:cs="Arial Narrow"/>
          <w:bCs/>
          <w:sz w:val="20"/>
        </w:rPr>
        <w:t xml:space="preserve">estawienie urządzeń – </w:t>
      </w:r>
      <w:r w:rsidR="00770E96">
        <w:rPr>
          <w:rFonts w:ascii="Arial Narrow" w:hAnsi="Arial Narrow" w:cs="Arial Narrow"/>
          <w:bCs/>
          <w:sz w:val="20"/>
        </w:rPr>
        <w:t>Nowa Poliklinika</w:t>
      </w:r>
    </w:p>
    <w:p w14:paraId="441CAB2D" w14:textId="77777777" w:rsidR="00D55DCA" w:rsidRPr="006F20DC" w:rsidRDefault="000E55B2" w:rsidP="00DE16DF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6F20DC">
        <w:rPr>
          <w:rFonts w:ascii="Arial Narrow" w:hAnsi="Arial Narrow" w:cs="Arial Narrow"/>
          <w:bCs/>
          <w:sz w:val="20"/>
        </w:rPr>
        <w:t>Załącznik nr 7</w:t>
      </w:r>
      <w:r w:rsidR="00AC4803" w:rsidRPr="006F20DC">
        <w:rPr>
          <w:rFonts w:ascii="Arial Narrow" w:hAnsi="Arial Narrow" w:cs="Arial Narrow"/>
          <w:bCs/>
          <w:sz w:val="20"/>
        </w:rPr>
        <w:t xml:space="preserve"> - </w:t>
      </w:r>
      <w:r w:rsidRPr="006F20DC">
        <w:rPr>
          <w:rFonts w:ascii="Arial Narrow" w:hAnsi="Arial Narrow" w:cs="Arial Narrow"/>
          <w:bCs/>
          <w:sz w:val="20"/>
        </w:rPr>
        <w:t xml:space="preserve"> </w:t>
      </w:r>
      <w:r w:rsidR="00DE16DF" w:rsidRPr="006F20DC">
        <w:rPr>
          <w:rFonts w:ascii="Arial Narrow" w:hAnsi="Arial Narrow" w:cs="Arial Narrow"/>
          <w:bCs/>
          <w:sz w:val="20"/>
        </w:rPr>
        <w:t>Wykaz materiałów eksploatacyjnych wliczonych w cenę serwisu.</w:t>
      </w:r>
    </w:p>
    <w:p w14:paraId="1ADFC20E" w14:textId="77777777" w:rsidR="00323188" w:rsidRPr="006F20DC" w:rsidRDefault="00323188" w:rsidP="00323188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6F20DC">
        <w:rPr>
          <w:rFonts w:ascii="Arial Narrow" w:hAnsi="Arial Narrow" w:cs="Arial Narrow"/>
          <w:bCs/>
          <w:sz w:val="20"/>
        </w:rPr>
        <w:t xml:space="preserve">Załącznik nr </w:t>
      </w:r>
      <w:r w:rsidR="000E55B2" w:rsidRPr="006F20DC">
        <w:rPr>
          <w:rFonts w:ascii="Arial Narrow" w:hAnsi="Arial Narrow" w:cs="Arial Narrow"/>
          <w:bCs/>
          <w:sz w:val="20"/>
        </w:rPr>
        <w:t>8</w:t>
      </w:r>
      <w:r w:rsidRPr="006F20DC">
        <w:rPr>
          <w:rFonts w:ascii="Arial Narrow" w:hAnsi="Arial Narrow" w:cs="Arial Narrow"/>
          <w:bCs/>
          <w:sz w:val="20"/>
        </w:rPr>
        <w:t xml:space="preserve"> – </w:t>
      </w:r>
      <w:r w:rsidR="00D86C1B" w:rsidRPr="006F20DC">
        <w:rPr>
          <w:rFonts w:ascii="Arial Narrow" w:hAnsi="Arial Narrow" w:cs="Arial Narrow"/>
          <w:bCs/>
          <w:sz w:val="20"/>
        </w:rPr>
        <w:t xml:space="preserve">Szczegółowy zakres </w:t>
      </w:r>
      <w:r w:rsidRPr="006F20DC">
        <w:rPr>
          <w:rFonts w:ascii="Arial Narrow" w:hAnsi="Arial Narrow" w:cs="Arial Narrow"/>
          <w:bCs/>
          <w:sz w:val="20"/>
        </w:rPr>
        <w:t xml:space="preserve"> </w:t>
      </w:r>
      <w:r w:rsidR="00D86C1B" w:rsidRPr="006F20DC">
        <w:rPr>
          <w:rFonts w:ascii="Arial Narrow" w:hAnsi="Arial Narrow" w:cs="Arial Narrow"/>
          <w:bCs/>
          <w:sz w:val="20"/>
        </w:rPr>
        <w:t>czynności serwisowych</w:t>
      </w:r>
    </w:p>
    <w:p w14:paraId="15244B5C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</w:t>
      </w:r>
      <w:r w:rsidR="000E55B2">
        <w:rPr>
          <w:rFonts w:ascii="Arial Narrow" w:hAnsi="Arial Narrow" w:cs="Arial Narrow"/>
          <w:bCs/>
          <w:sz w:val="20"/>
        </w:rPr>
        <w:t>9</w:t>
      </w:r>
      <w:r w:rsidR="00F96E8A" w:rsidRPr="00A43A9E">
        <w:rPr>
          <w:rFonts w:ascii="Arial Narrow" w:hAnsi="Arial Narrow" w:cs="Arial Narrow"/>
          <w:bCs/>
          <w:sz w:val="20"/>
        </w:rPr>
        <w:t xml:space="preserve"> – </w:t>
      </w:r>
      <w:r w:rsidR="00104C87" w:rsidRPr="00A43A9E">
        <w:rPr>
          <w:rFonts w:ascii="Arial Narrow" w:hAnsi="Arial Narrow" w:cs="Arial Narrow"/>
          <w:bCs/>
          <w:sz w:val="20"/>
        </w:rPr>
        <w:t>K</w:t>
      </w:r>
      <w:r w:rsidRPr="00A43A9E">
        <w:rPr>
          <w:rFonts w:ascii="Arial Narrow" w:hAnsi="Arial Narrow" w:cs="Arial Narrow"/>
          <w:bCs/>
          <w:sz w:val="20"/>
        </w:rPr>
        <w:t xml:space="preserve">siążka </w:t>
      </w:r>
      <w:r w:rsidR="008A17D0" w:rsidRPr="00A43A9E">
        <w:rPr>
          <w:rFonts w:ascii="Arial Narrow" w:hAnsi="Arial Narrow" w:cs="Arial Narrow"/>
          <w:bCs/>
          <w:sz w:val="20"/>
        </w:rPr>
        <w:t xml:space="preserve">zgłoszeń usterek i awarii </w:t>
      </w:r>
    </w:p>
    <w:p w14:paraId="2C6BCBB6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</w:t>
      </w:r>
      <w:r w:rsidR="000E55B2">
        <w:rPr>
          <w:rFonts w:ascii="Arial Narrow" w:hAnsi="Arial Narrow" w:cs="Arial Narrow"/>
          <w:bCs/>
          <w:sz w:val="20"/>
        </w:rPr>
        <w:t>10</w:t>
      </w:r>
      <w:r w:rsidR="00B919D3" w:rsidRPr="00A43A9E">
        <w:rPr>
          <w:rFonts w:ascii="Arial Narrow" w:hAnsi="Arial Narrow" w:cs="Arial Narrow"/>
          <w:bCs/>
          <w:sz w:val="20"/>
        </w:rPr>
        <w:t xml:space="preserve"> </w:t>
      </w:r>
      <w:r w:rsidRPr="00A43A9E">
        <w:rPr>
          <w:rFonts w:ascii="Arial Narrow" w:hAnsi="Arial Narrow" w:cs="Arial Narrow"/>
          <w:bCs/>
          <w:sz w:val="20"/>
        </w:rPr>
        <w:t>–  PR23_P01_Z9_W2 Zasady Środowiskowe i jakości</w:t>
      </w:r>
    </w:p>
    <w:p w14:paraId="3E72BCF0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</w:t>
      </w:r>
      <w:r w:rsidR="00B919D3" w:rsidRPr="00A43A9E">
        <w:rPr>
          <w:rFonts w:ascii="Arial Narrow" w:hAnsi="Arial Narrow" w:cs="Arial Narrow"/>
          <w:bCs/>
          <w:sz w:val="20"/>
        </w:rPr>
        <w:t>1</w:t>
      </w:r>
      <w:r w:rsidR="000E55B2">
        <w:rPr>
          <w:rFonts w:ascii="Arial Narrow" w:hAnsi="Arial Narrow" w:cs="Arial Narrow"/>
          <w:bCs/>
          <w:sz w:val="20"/>
        </w:rPr>
        <w:t>1</w:t>
      </w:r>
      <w:r w:rsidRPr="00A43A9E">
        <w:rPr>
          <w:rFonts w:ascii="Arial Narrow" w:hAnsi="Arial Narrow" w:cs="Arial Narrow"/>
          <w:bCs/>
          <w:sz w:val="20"/>
        </w:rPr>
        <w:t xml:space="preserve"> –  PR23_P01_F07_W2 – Oświadczenie </w:t>
      </w:r>
      <w:r w:rsidR="00286D7B" w:rsidRPr="00A43A9E">
        <w:rPr>
          <w:rFonts w:ascii="Arial Narrow" w:hAnsi="Arial Narrow" w:cs="Arial Narrow"/>
          <w:bCs/>
          <w:sz w:val="20"/>
        </w:rPr>
        <w:t xml:space="preserve">o </w:t>
      </w:r>
      <w:r w:rsidR="00104C87" w:rsidRPr="00A43A9E">
        <w:rPr>
          <w:rFonts w:ascii="Arial Narrow" w:hAnsi="Arial Narrow" w:cs="Arial Narrow"/>
          <w:bCs/>
          <w:sz w:val="20"/>
        </w:rPr>
        <w:t>Spełnieniu Zasad</w:t>
      </w:r>
      <w:r w:rsidR="00286D7B" w:rsidRPr="00A43A9E">
        <w:rPr>
          <w:rFonts w:ascii="Arial Narrow" w:hAnsi="Arial Narrow" w:cs="Arial Narrow"/>
          <w:bCs/>
          <w:sz w:val="20"/>
        </w:rPr>
        <w:t xml:space="preserve"> Środowiskowych</w:t>
      </w:r>
    </w:p>
    <w:p w14:paraId="52C72964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>Załącznik nr 1</w:t>
      </w:r>
      <w:r w:rsidR="000E55B2">
        <w:rPr>
          <w:rFonts w:ascii="Arial Narrow" w:hAnsi="Arial Narrow" w:cs="Arial Narrow"/>
          <w:bCs/>
          <w:sz w:val="20"/>
        </w:rPr>
        <w:t>2</w:t>
      </w:r>
      <w:r w:rsidR="00B919D3" w:rsidRPr="00A43A9E">
        <w:rPr>
          <w:rFonts w:ascii="Arial Narrow" w:hAnsi="Arial Narrow" w:cs="Arial Narrow"/>
          <w:bCs/>
          <w:sz w:val="20"/>
        </w:rPr>
        <w:t xml:space="preserve"> </w:t>
      </w:r>
      <w:r w:rsidR="00104C87" w:rsidRPr="00A43A9E">
        <w:rPr>
          <w:rFonts w:ascii="Arial Narrow" w:hAnsi="Arial Narrow" w:cs="Arial Narrow"/>
          <w:bCs/>
          <w:sz w:val="20"/>
        </w:rPr>
        <w:t>–  K</w:t>
      </w:r>
      <w:r w:rsidRPr="00A43A9E">
        <w:rPr>
          <w:rFonts w:ascii="Arial Narrow" w:hAnsi="Arial Narrow" w:cs="Arial Narrow"/>
          <w:bCs/>
          <w:sz w:val="20"/>
        </w:rPr>
        <w:t>opia polisy ubezpieczeniowe</w:t>
      </w:r>
      <w:r w:rsidR="00104C87" w:rsidRPr="00A43A9E">
        <w:rPr>
          <w:rFonts w:ascii="Arial Narrow" w:hAnsi="Arial Narrow" w:cs="Arial Narrow"/>
          <w:bCs/>
          <w:sz w:val="20"/>
        </w:rPr>
        <w:t>j</w:t>
      </w:r>
    </w:p>
    <w:p w14:paraId="639BA24C" w14:textId="77777777" w:rsidR="00EE34C1" w:rsidRPr="00A43A9E" w:rsidRDefault="00EE34C1" w:rsidP="004C65C0">
      <w:pPr>
        <w:pStyle w:val="Tekstpodstawowy"/>
        <w:spacing w:line="360" w:lineRule="auto"/>
        <w:rPr>
          <w:rFonts w:ascii="Arial Narrow" w:hAnsi="Arial Narrow" w:cs="Arial Narrow"/>
          <w:b/>
          <w:sz w:val="22"/>
          <w:szCs w:val="22"/>
        </w:rPr>
      </w:pPr>
    </w:p>
    <w:p w14:paraId="1F3105CC" w14:textId="77777777" w:rsidR="006F20DC" w:rsidRDefault="006F20DC" w:rsidP="00EE34C1">
      <w:pPr>
        <w:pStyle w:val="Tekstpodstawowy"/>
        <w:spacing w:line="360" w:lineRule="auto"/>
        <w:ind w:firstLine="708"/>
        <w:rPr>
          <w:rFonts w:ascii="Arial Narrow" w:hAnsi="Arial Narrow" w:cs="Arial Narrow"/>
          <w:b/>
          <w:sz w:val="22"/>
          <w:szCs w:val="22"/>
        </w:rPr>
      </w:pPr>
    </w:p>
    <w:p w14:paraId="36B81AEF" w14:textId="77777777" w:rsidR="006F20DC" w:rsidRDefault="006F20DC" w:rsidP="00EE34C1">
      <w:pPr>
        <w:pStyle w:val="Tekstpodstawowy"/>
        <w:spacing w:line="360" w:lineRule="auto"/>
        <w:ind w:firstLine="708"/>
        <w:rPr>
          <w:rFonts w:ascii="Arial Narrow" w:hAnsi="Arial Narrow" w:cs="Arial Narrow"/>
          <w:b/>
          <w:sz w:val="22"/>
          <w:szCs w:val="22"/>
        </w:rPr>
      </w:pPr>
    </w:p>
    <w:p w14:paraId="4FEE02AA" w14:textId="77777777" w:rsidR="006F20DC" w:rsidRDefault="006F20DC" w:rsidP="00EE34C1">
      <w:pPr>
        <w:pStyle w:val="Tekstpodstawowy"/>
        <w:spacing w:line="360" w:lineRule="auto"/>
        <w:ind w:firstLine="708"/>
        <w:rPr>
          <w:rFonts w:ascii="Arial Narrow" w:hAnsi="Arial Narrow" w:cs="Arial Narrow"/>
          <w:b/>
          <w:sz w:val="22"/>
          <w:szCs w:val="22"/>
        </w:rPr>
      </w:pPr>
    </w:p>
    <w:p w14:paraId="64AE180C" w14:textId="77777777" w:rsidR="00AB2501" w:rsidRDefault="00AB2501" w:rsidP="00EE34C1">
      <w:pPr>
        <w:pStyle w:val="Tekstpodstawowy"/>
        <w:spacing w:line="360" w:lineRule="auto"/>
        <w:ind w:firstLine="708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="00CE2C6B" w:rsidRPr="00A43A9E">
        <w:rPr>
          <w:rFonts w:ascii="Arial Narrow" w:hAnsi="Arial Narrow" w:cs="Arial Narrow"/>
          <w:b/>
          <w:sz w:val="22"/>
          <w:szCs w:val="22"/>
        </w:rPr>
        <w:tab/>
      </w:r>
      <w:r w:rsidR="00CE2C6B"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</w:p>
    <w:p w14:paraId="05DD676B" w14:textId="77777777" w:rsidR="00EE34C1" w:rsidRPr="00A43A9E" w:rsidRDefault="00EE34C1" w:rsidP="00EE34C1">
      <w:pPr>
        <w:pStyle w:val="Tekstpodstawowy"/>
        <w:spacing w:line="360" w:lineRule="auto"/>
        <w:ind w:firstLine="708"/>
        <w:rPr>
          <w:rFonts w:ascii="Arial Narrow" w:hAnsi="Arial Narrow" w:cs="Arial Narrow"/>
          <w:b/>
          <w:sz w:val="22"/>
          <w:szCs w:val="22"/>
        </w:rPr>
      </w:pPr>
    </w:p>
    <w:p w14:paraId="19D52C4B" w14:textId="77777777" w:rsidR="00845A04" w:rsidRPr="00772335" w:rsidRDefault="00AB2501" w:rsidP="00EE34C1">
      <w:pPr>
        <w:pStyle w:val="Tekstpodstawowy"/>
        <w:spacing w:line="360" w:lineRule="auto"/>
        <w:rPr>
          <w:rFonts w:ascii="Arial Narrow" w:hAnsi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     .......................................................</w:t>
      </w:r>
      <w:r w:rsidRPr="00A43A9E">
        <w:rPr>
          <w:rFonts w:ascii="Arial Narrow" w:hAnsi="Arial Narrow" w:cs="Arial Narrow"/>
          <w:sz w:val="22"/>
          <w:szCs w:val="22"/>
        </w:rPr>
        <w:tab/>
      </w:r>
      <w:r w:rsidRPr="00A43A9E">
        <w:rPr>
          <w:rFonts w:ascii="Arial Narrow" w:hAnsi="Arial Narrow" w:cs="Arial Narrow"/>
          <w:sz w:val="22"/>
          <w:szCs w:val="22"/>
        </w:rPr>
        <w:tab/>
      </w:r>
      <w:r w:rsidRPr="00A43A9E">
        <w:rPr>
          <w:rFonts w:ascii="Arial Narrow" w:hAnsi="Arial Narrow" w:cs="Arial Narrow"/>
          <w:sz w:val="22"/>
          <w:szCs w:val="22"/>
        </w:rPr>
        <w:tab/>
      </w:r>
      <w:r w:rsidRPr="00A43A9E">
        <w:rPr>
          <w:rFonts w:ascii="Arial Narrow" w:hAnsi="Arial Narrow" w:cs="Arial Narrow"/>
          <w:sz w:val="22"/>
          <w:szCs w:val="22"/>
        </w:rPr>
        <w:tab/>
      </w:r>
      <w:r w:rsidRPr="00A43A9E">
        <w:rPr>
          <w:rFonts w:ascii="Arial Narrow" w:hAnsi="Arial Narrow" w:cs="Arial Narrow"/>
          <w:sz w:val="22"/>
          <w:szCs w:val="22"/>
        </w:rPr>
        <w:tab/>
        <w:t>........................................................</w:t>
      </w:r>
    </w:p>
    <w:sectPr w:rsidR="00845A04" w:rsidRPr="00772335" w:rsidSect="00EE34C1">
      <w:footerReference w:type="default" r:id="rId11"/>
      <w:pgSz w:w="11906" w:h="16838"/>
      <w:pgMar w:top="709" w:right="964" w:bottom="993" w:left="964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2D698" w14:textId="77777777" w:rsidR="00DA1B28" w:rsidRDefault="00DA1B28">
      <w:r>
        <w:separator/>
      </w:r>
    </w:p>
  </w:endnote>
  <w:endnote w:type="continuationSeparator" w:id="0">
    <w:p w14:paraId="081F8C32" w14:textId="77777777" w:rsidR="00DA1B28" w:rsidRDefault="00DA1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FC4C7" w14:textId="77777777" w:rsidR="004C65C0" w:rsidRDefault="00462C2E">
    <w:pPr>
      <w:pStyle w:val="Stopka"/>
      <w:jc w:val="center"/>
    </w:pPr>
    <w:r>
      <w:fldChar w:fldCharType="begin"/>
    </w:r>
    <w:r w:rsidR="00994A7C">
      <w:instrText xml:space="preserve"> PAGE   \* MERGEFORMAT </w:instrText>
    </w:r>
    <w:r>
      <w:fldChar w:fldCharType="separate"/>
    </w:r>
    <w:r w:rsidR="002D0B32">
      <w:rPr>
        <w:noProof/>
      </w:rPr>
      <w:t>1</w:t>
    </w:r>
    <w:r>
      <w:rPr>
        <w:noProof/>
      </w:rPr>
      <w:fldChar w:fldCharType="end"/>
    </w:r>
  </w:p>
  <w:p w14:paraId="7B5CC6CE" w14:textId="77777777" w:rsidR="004C65C0" w:rsidRDefault="004C6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7CCA5" w14:textId="77777777" w:rsidR="00DA1B28" w:rsidRDefault="00DA1B28">
      <w:r>
        <w:separator/>
      </w:r>
    </w:p>
  </w:footnote>
  <w:footnote w:type="continuationSeparator" w:id="0">
    <w:p w14:paraId="5FC416EB" w14:textId="77777777" w:rsidR="00DA1B28" w:rsidRDefault="00DA1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Arial Narrow" w:hint="default"/>
        <w:b w:val="0"/>
        <w:i w:val="0"/>
        <w:sz w:val="20"/>
        <w:szCs w:val="20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sz w:val="20"/>
      </w:rPr>
    </w:lvl>
  </w:abstractNum>
  <w:abstractNum w:abstractNumId="2" w15:restartNumberingAfterBreak="0">
    <w:nsid w:val="00000005"/>
    <w:multiLevelType w:val="multilevel"/>
    <w:tmpl w:val="7E48F024"/>
    <w:name w:val="WW8Num5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/>
        <w:color w:val="FF0000"/>
        <w:sz w:val="20"/>
        <w:lang w:val="pl-P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1040"/>
        </w:tabs>
        <w:ind w:left="1020" w:hanging="340"/>
      </w:pPr>
      <w:rPr>
        <w:rFonts w:ascii="Symbol" w:hAnsi="Symbol" w:cs="Arial Narrow" w:hint="default"/>
        <w:b w:val="0"/>
        <w:i w:val="0"/>
        <w:sz w:val="20"/>
        <w:shd w:val="clear" w:color="auto" w:fill="FFFF00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482" w:hanging="3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ascii="Arial Narrow" w:hAnsi="Arial Narrow" w:cs="Arial Narrow"/>
        <w:sz w:val="20"/>
        <w:lang w:val="pl-PL"/>
      </w:rPr>
    </w:lvl>
  </w:abstractNum>
  <w:abstractNum w:abstractNumId="5" w15:restartNumberingAfterBreak="0">
    <w:nsid w:val="00000008"/>
    <w:multiLevelType w:val="singleLevel"/>
    <w:tmpl w:val="7CE261F8"/>
    <w:name w:val="WW8Num8"/>
    <w:lvl w:ilvl="0">
      <w:start w:val="13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Arial Narrow"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Symbol" w:hAnsi="Symbol" w:cs="Symbol" w:hint="default"/>
        <w:bCs/>
        <w:color w:val="FF0000"/>
        <w:sz w:val="20"/>
        <w:szCs w:val="20"/>
      </w:rPr>
    </w:lvl>
  </w:abstractNum>
  <w:abstractNum w:abstractNumId="7" w15:restartNumberingAfterBreak="0">
    <w:nsid w:val="0000000A"/>
    <w:multiLevelType w:val="multilevel"/>
    <w:tmpl w:val="B53C5434"/>
    <w:name w:val="WW8Num1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eastAsia="Times New Roman" w:hAnsi="Arial Narrow" w:cs="Arial Narrow"/>
        <w:b/>
        <w:color w:val="FF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/>
        <w:bCs/>
        <w:sz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multilevel"/>
    <w:tmpl w:val="BDC00C06"/>
    <w:name w:val="WW8Num1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Cs/>
        <w:sz w:val="20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Cs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E"/>
    <w:multiLevelType w:val="multilevel"/>
    <w:tmpl w:val="FA5432A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F"/>
    <w:multiLevelType w:val="multilevel"/>
    <w:tmpl w:val="97E01C6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00000010"/>
    <w:multiLevelType w:val="singleLevel"/>
    <w:tmpl w:val="27789FBA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 w:val="0"/>
        <w:i w:val="0"/>
        <w:sz w:val="20"/>
        <w:szCs w:val="20"/>
        <w:shd w:val="clear" w:color="auto" w:fill="FFFF00"/>
        <w:lang w:val="pl-PL"/>
      </w:rPr>
    </w:lvl>
  </w:abstractNum>
  <w:abstractNum w:abstractNumId="13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17" w:hanging="360"/>
      </w:pPr>
      <w:rPr>
        <w:rFonts w:ascii="Arial Narrow" w:hAnsi="Arial Narrow" w:cs="Arial Narrow" w:hint="default"/>
        <w:sz w:val="20"/>
        <w:szCs w:val="20"/>
      </w:rPr>
    </w:lvl>
  </w:abstractNum>
  <w:abstractNum w:abstractNumId="14" w15:restartNumberingAfterBreak="0">
    <w:nsid w:val="00000012"/>
    <w:multiLevelType w:val="singleLevel"/>
    <w:tmpl w:val="49F8FBD8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sz w:val="20"/>
        <w:szCs w:val="22"/>
        <w:lang w:val="pl-PL"/>
      </w:rPr>
    </w:lvl>
  </w:abstractNum>
  <w:abstractNum w:abstractNumId="15" w15:restartNumberingAfterBreak="0">
    <w:nsid w:val="00000013"/>
    <w:multiLevelType w:val="singleLevel"/>
    <w:tmpl w:val="D56E60B4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sz w:val="20"/>
        <w:szCs w:val="20"/>
        <w:lang w:val="pl-PL"/>
      </w:rPr>
    </w:lvl>
  </w:abstractNum>
  <w:abstractNum w:abstractNumId="16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00" w:hanging="360"/>
      </w:pPr>
      <w:rPr>
        <w:rFonts w:ascii="Times New Roman" w:eastAsia="Times New Roman" w:hAnsi="Times New Roman" w:cs="Times New Roman" w:hint="default"/>
        <w:sz w:val="20"/>
      </w:rPr>
    </w:lvl>
  </w:abstractNum>
  <w:abstractNum w:abstractNumId="17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) "/>
      <w:lvlJc w:val="left"/>
      <w:pPr>
        <w:tabs>
          <w:tab w:val="num" w:pos="785"/>
        </w:tabs>
        <w:ind w:left="708" w:hanging="283"/>
      </w:pPr>
      <w:rPr>
        <w:rFonts w:ascii="Symbol" w:hAnsi="Symbol" w:cs="Symbol" w:hint="default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6"/>
    <w:multiLevelType w:val="multilevel"/>
    <w:tmpl w:val="47E0D34A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/>
        <w:sz w:val="20"/>
        <w:szCs w:val="24"/>
        <w:shd w:val="clear" w:color="auto" w:fill="FFFF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7"/>
    <w:multiLevelType w:val="multi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8"/>
    <w:multiLevelType w:val="singleLevel"/>
    <w:tmpl w:val="516ABC70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hint="default"/>
        <w:b w:val="0"/>
        <w:lang w:val="pl-PL"/>
      </w:rPr>
    </w:lvl>
  </w:abstractNum>
  <w:abstractNum w:abstractNumId="21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bCs/>
        <w:color w:val="FF0000"/>
        <w:sz w:val="20"/>
        <w:szCs w:val="20"/>
        <w:shd w:val="clear" w:color="auto" w:fill="FFFF00"/>
      </w:rPr>
    </w:lvl>
  </w:abstractNum>
  <w:abstractNum w:abstractNumId="22" w15:restartNumberingAfterBreak="0">
    <w:nsid w:val="0000001A"/>
    <w:multiLevelType w:val="singleLevel"/>
    <w:tmpl w:val="EBA4B1DC"/>
    <w:name w:val="WW8Num26"/>
    <w:lvl w:ilvl="0">
      <w:start w:val="2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sz w:val="20"/>
        <w:szCs w:val="22"/>
        <w:lang w:val="pl-PL"/>
      </w:rPr>
    </w:lvl>
  </w:abstractNum>
  <w:abstractNum w:abstractNumId="23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Cs/>
        <w:sz w:val="20"/>
        <w:szCs w:val="20"/>
      </w:rPr>
    </w:lvl>
  </w:abstractNum>
  <w:abstractNum w:abstractNumId="24" w15:restartNumberingAfterBreak="0">
    <w:nsid w:val="0000001D"/>
    <w:multiLevelType w:val="singleLevel"/>
    <w:tmpl w:val="0000001D"/>
    <w:name w:val="WW8Num2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b/>
        <w:bCs/>
        <w:sz w:val="20"/>
        <w:szCs w:val="20"/>
        <w:lang w:val="pl-PL"/>
      </w:rPr>
    </w:lvl>
  </w:abstractNum>
  <w:abstractNum w:abstractNumId="25" w15:restartNumberingAfterBreak="0">
    <w:nsid w:val="0000001E"/>
    <w:multiLevelType w:val="multilevel"/>
    <w:tmpl w:val="117E9198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Arial Narrow" w:hAnsi="Arial Narrow" w:cs="Symbol" w:hint="default"/>
        <w:b w:val="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1F"/>
    <w:multiLevelType w:val="singleLevel"/>
    <w:tmpl w:val="A98A83B6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  <w:rPr>
        <w:rFonts w:ascii="Arial Narrow" w:hAnsi="Arial Narrow" w:cs="Arial Narrow"/>
        <w:sz w:val="20"/>
        <w:szCs w:val="22"/>
      </w:rPr>
    </w:lvl>
  </w:abstractNum>
  <w:abstractNum w:abstractNumId="27" w15:restartNumberingAfterBreak="0">
    <w:nsid w:val="00000020"/>
    <w:multiLevelType w:val="singleLevel"/>
    <w:tmpl w:val="B47A4592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</w:abstractNum>
  <w:abstractNum w:abstractNumId="28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05DA2891"/>
    <w:multiLevelType w:val="hybridMultilevel"/>
    <w:tmpl w:val="DFDCAC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05DB58DC"/>
    <w:multiLevelType w:val="hybridMultilevel"/>
    <w:tmpl w:val="A5DC5656"/>
    <w:lvl w:ilvl="0" w:tplc="04150011">
      <w:start w:val="1"/>
      <w:numFmt w:val="decimal"/>
      <w:lvlText w:val="%1)"/>
      <w:lvlJc w:val="left"/>
      <w:pPr>
        <w:ind w:left="917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-367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-2954" w:hanging="180"/>
      </w:pPr>
    </w:lvl>
    <w:lvl w:ilvl="3" w:tplc="0415000F" w:tentative="1">
      <w:start w:val="1"/>
      <w:numFmt w:val="decimal"/>
      <w:lvlText w:val="%4."/>
      <w:lvlJc w:val="left"/>
      <w:pPr>
        <w:ind w:left="-2234" w:hanging="360"/>
      </w:pPr>
    </w:lvl>
    <w:lvl w:ilvl="4" w:tplc="04150019" w:tentative="1">
      <w:start w:val="1"/>
      <w:numFmt w:val="lowerLetter"/>
      <w:lvlText w:val="%5."/>
      <w:lvlJc w:val="left"/>
      <w:pPr>
        <w:ind w:left="-1514" w:hanging="360"/>
      </w:pPr>
    </w:lvl>
    <w:lvl w:ilvl="5" w:tplc="0415001B" w:tentative="1">
      <w:start w:val="1"/>
      <w:numFmt w:val="lowerRoman"/>
      <w:lvlText w:val="%6."/>
      <w:lvlJc w:val="right"/>
      <w:pPr>
        <w:ind w:left="-794" w:hanging="180"/>
      </w:pPr>
    </w:lvl>
    <w:lvl w:ilvl="6" w:tplc="0415000F" w:tentative="1">
      <w:start w:val="1"/>
      <w:numFmt w:val="decimal"/>
      <w:lvlText w:val="%7."/>
      <w:lvlJc w:val="left"/>
      <w:pPr>
        <w:ind w:left="-74" w:hanging="360"/>
      </w:pPr>
    </w:lvl>
    <w:lvl w:ilvl="7" w:tplc="04150019" w:tentative="1">
      <w:start w:val="1"/>
      <w:numFmt w:val="lowerLetter"/>
      <w:lvlText w:val="%8."/>
      <w:lvlJc w:val="left"/>
      <w:pPr>
        <w:ind w:left="646" w:hanging="360"/>
      </w:pPr>
    </w:lvl>
    <w:lvl w:ilvl="8" w:tplc="0415001B" w:tentative="1">
      <w:start w:val="1"/>
      <w:numFmt w:val="lowerRoman"/>
      <w:lvlText w:val="%9."/>
      <w:lvlJc w:val="right"/>
      <w:pPr>
        <w:ind w:left="1366" w:hanging="180"/>
      </w:pPr>
    </w:lvl>
  </w:abstractNum>
  <w:abstractNum w:abstractNumId="31" w15:restartNumberingAfterBreak="0">
    <w:nsid w:val="07E46095"/>
    <w:multiLevelType w:val="multilevel"/>
    <w:tmpl w:val="0415001F"/>
    <w:name w:val="WW8Num18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0BA0302F"/>
    <w:multiLevelType w:val="multilevel"/>
    <w:tmpl w:val="B06230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3" w15:restartNumberingAfterBreak="0">
    <w:nsid w:val="0F1D02FA"/>
    <w:multiLevelType w:val="hybridMultilevel"/>
    <w:tmpl w:val="ADE24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03D206A"/>
    <w:multiLevelType w:val="hybridMultilevel"/>
    <w:tmpl w:val="522849AA"/>
    <w:name w:val="WW8Num83"/>
    <w:lvl w:ilvl="0" w:tplc="C79E7EA8">
      <w:start w:val="1"/>
      <w:numFmt w:val="decimal"/>
      <w:lvlText w:val="%1)"/>
      <w:lvlJc w:val="left"/>
      <w:pPr>
        <w:ind w:left="720" w:hanging="360"/>
      </w:p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1F471EB"/>
    <w:multiLevelType w:val="hybridMultilevel"/>
    <w:tmpl w:val="E8EA043C"/>
    <w:lvl w:ilvl="0" w:tplc="F4CE3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1775267A"/>
    <w:multiLevelType w:val="hybridMultilevel"/>
    <w:tmpl w:val="9F18C6A2"/>
    <w:lvl w:ilvl="0" w:tplc="5D72330E">
      <w:start w:val="1"/>
      <w:numFmt w:val="decimal"/>
      <w:lvlText w:val="%1."/>
      <w:lvlJc w:val="left"/>
      <w:pPr>
        <w:ind w:left="28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9" w15:restartNumberingAfterBreak="0">
    <w:nsid w:val="17781A69"/>
    <w:multiLevelType w:val="hybridMultilevel"/>
    <w:tmpl w:val="DAE29C1E"/>
    <w:lvl w:ilvl="0" w:tplc="239ED49A">
      <w:start w:val="1"/>
      <w:numFmt w:val="decimal"/>
      <w:lvlText w:val="%1."/>
      <w:lvlJc w:val="left"/>
      <w:pPr>
        <w:ind w:left="72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0" w15:restartNumberingAfterBreak="0">
    <w:nsid w:val="19C96F9F"/>
    <w:multiLevelType w:val="hybridMultilevel"/>
    <w:tmpl w:val="102E0634"/>
    <w:name w:val="WW8Num2622"/>
    <w:lvl w:ilvl="0" w:tplc="E398C7DE">
      <w:start w:val="6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FFB27DE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2" w15:restartNumberingAfterBreak="0">
    <w:nsid w:val="212255FC"/>
    <w:multiLevelType w:val="hybridMultilevel"/>
    <w:tmpl w:val="B77A7002"/>
    <w:lvl w:ilvl="0" w:tplc="A9EA201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2CC356E"/>
    <w:multiLevelType w:val="hybridMultilevel"/>
    <w:tmpl w:val="B8169BD4"/>
    <w:lvl w:ilvl="0" w:tplc="F69689E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26280DAA"/>
    <w:multiLevelType w:val="hybridMultilevel"/>
    <w:tmpl w:val="B71E7456"/>
    <w:lvl w:ilvl="0" w:tplc="326484F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5B1D22"/>
    <w:multiLevelType w:val="hybridMultilevel"/>
    <w:tmpl w:val="16F88C9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EDB33B8"/>
    <w:multiLevelType w:val="multilevel"/>
    <w:tmpl w:val="358C995A"/>
    <w:name w:val="WW8Num183"/>
    <w:lvl w:ilvl="0">
      <w:start w:val="9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7" w15:restartNumberingAfterBreak="0">
    <w:nsid w:val="3055770A"/>
    <w:multiLevelType w:val="hybridMultilevel"/>
    <w:tmpl w:val="3070C92E"/>
    <w:name w:val="WW8Num83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49" w15:restartNumberingAfterBreak="0">
    <w:nsid w:val="31EC6A33"/>
    <w:multiLevelType w:val="hybridMultilevel"/>
    <w:tmpl w:val="F63E6C7A"/>
    <w:name w:val="WW8Num26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1">
      <w:start w:val="1"/>
      <w:numFmt w:val="decimal"/>
      <w:lvlText w:val="%3)"/>
      <w:lvlJc w:val="lef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0" w15:restartNumberingAfterBreak="0">
    <w:nsid w:val="34170DA6"/>
    <w:multiLevelType w:val="multilevel"/>
    <w:tmpl w:val="9628FFBE"/>
    <w:styleLink w:val="Styl2"/>
    <w:lvl w:ilvl="0">
      <w:start w:val="1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51" w15:restartNumberingAfterBreak="0">
    <w:nsid w:val="34991346"/>
    <w:multiLevelType w:val="hybridMultilevel"/>
    <w:tmpl w:val="3FDC2C6E"/>
    <w:lvl w:ilvl="0" w:tplc="7C78AA44">
      <w:start w:val="4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5291AAA"/>
    <w:multiLevelType w:val="hybridMultilevel"/>
    <w:tmpl w:val="6186AC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5DC679D"/>
    <w:multiLevelType w:val="hybridMultilevel"/>
    <w:tmpl w:val="61AC6F48"/>
    <w:lvl w:ilvl="0" w:tplc="2736982A">
      <w:start w:val="1"/>
      <w:numFmt w:val="decimal"/>
      <w:lvlText w:val="%1)"/>
      <w:lvlJc w:val="left"/>
      <w:pPr>
        <w:ind w:left="1080" w:hanging="360"/>
      </w:pPr>
      <w:rPr>
        <w:rFonts w:cs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DB3E34"/>
    <w:multiLevelType w:val="hybridMultilevel"/>
    <w:tmpl w:val="6A2A56B2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B0865FA"/>
    <w:multiLevelType w:val="hybridMultilevel"/>
    <w:tmpl w:val="F030FA9C"/>
    <w:lvl w:ilvl="0" w:tplc="41F82F2E">
      <w:start w:val="8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6" w15:restartNumberingAfterBreak="0">
    <w:nsid w:val="40FF3F88"/>
    <w:multiLevelType w:val="hybridMultilevel"/>
    <w:tmpl w:val="95DEF174"/>
    <w:name w:val="WW8Num182"/>
    <w:lvl w:ilvl="0" w:tplc="A3AA31AE">
      <w:start w:val="1"/>
      <w:numFmt w:val="decimal"/>
      <w:lvlText w:val="%1)"/>
      <w:lvlJc w:val="left"/>
      <w:pPr>
        <w:ind w:left="1068" w:hanging="360"/>
      </w:pPr>
      <w:rPr>
        <w:rFonts w:ascii="Arial Narrow" w:eastAsia="Times New Roman" w:hAnsi="Arial Narrow" w:cs="Arial Narrow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44D56495"/>
    <w:multiLevelType w:val="multilevel"/>
    <w:tmpl w:val="F7226BA8"/>
    <w:lvl w:ilvl="0">
      <w:start w:val="2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58" w15:restartNumberingAfterBreak="0">
    <w:nsid w:val="45E053C3"/>
    <w:multiLevelType w:val="hybridMultilevel"/>
    <w:tmpl w:val="43F6C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665C57"/>
    <w:multiLevelType w:val="hybridMultilevel"/>
    <w:tmpl w:val="2806C6B4"/>
    <w:lvl w:ilvl="0" w:tplc="4242660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496D1A65"/>
    <w:multiLevelType w:val="hybridMultilevel"/>
    <w:tmpl w:val="A13E715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 w15:restartNumberingAfterBreak="0">
    <w:nsid w:val="4EE32333"/>
    <w:multiLevelType w:val="hybridMultilevel"/>
    <w:tmpl w:val="F1EC86F4"/>
    <w:lvl w:ilvl="0" w:tplc="D54ED3E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3" w15:restartNumberingAfterBreak="0">
    <w:nsid w:val="54A6274B"/>
    <w:multiLevelType w:val="hybridMultilevel"/>
    <w:tmpl w:val="578042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50161D3"/>
    <w:multiLevelType w:val="multilevel"/>
    <w:tmpl w:val="1E84EF06"/>
    <w:styleLink w:val="Styl3"/>
    <w:lvl w:ilvl="0">
      <w:start w:val="1"/>
      <w:numFmt w:val="decimal"/>
      <w:lvlText w:val="%1"/>
      <w:lvlJc w:val="left"/>
      <w:pPr>
        <w:ind w:left="644" w:hanging="360"/>
      </w:pPr>
      <w:rPr>
        <w:rFonts w:ascii="Times New Roman" w:hAnsi="Times New Roman"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65" w15:restartNumberingAfterBreak="0">
    <w:nsid w:val="568E5E48"/>
    <w:multiLevelType w:val="hybridMultilevel"/>
    <w:tmpl w:val="519C20FA"/>
    <w:lvl w:ilvl="0" w:tplc="447835B8">
      <w:start w:val="1"/>
      <w:numFmt w:val="decimal"/>
      <w:lvlText w:val="%1."/>
      <w:lvlJc w:val="left"/>
      <w:pPr>
        <w:ind w:left="3306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6" w15:restartNumberingAfterBreak="0">
    <w:nsid w:val="5C9D4298"/>
    <w:multiLevelType w:val="hybridMultilevel"/>
    <w:tmpl w:val="3B521CB6"/>
    <w:lvl w:ilvl="0" w:tplc="B3569E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A1211B"/>
    <w:multiLevelType w:val="hybridMultilevel"/>
    <w:tmpl w:val="20F47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22059A"/>
    <w:multiLevelType w:val="hybridMultilevel"/>
    <w:tmpl w:val="535C60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55964EF"/>
    <w:multiLevelType w:val="hybridMultilevel"/>
    <w:tmpl w:val="F42002C2"/>
    <w:name w:val="WW8Num82"/>
    <w:lvl w:ilvl="0" w:tplc="29E83006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85722D9"/>
    <w:multiLevelType w:val="hybridMultilevel"/>
    <w:tmpl w:val="505419CE"/>
    <w:lvl w:ilvl="0" w:tplc="D5E40E24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72" w15:restartNumberingAfterBreak="0">
    <w:nsid w:val="68CD56F7"/>
    <w:multiLevelType w:val="hybridMultilevel"/>
    <w:tmpl w:val="F544F1D0"/>
    <w:lvl w:ilvl="0" w:tplc="04150017">
      <w:start w:val="1"/>
      <w:numFmt w:val="lowerLetter"/>
      <w:lvlText w:val="%1)"/>
      <w:lvlJc w:val="left"/>
      <w:pPr>
        <w:ind w:left="1776" w:hanging="360"/>
      </w:pPr>
      <w:rPr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3" w15:restartNumberingAfterBreak="0">
    <w:nsid w:val="6DC144EA"/>
    <w:multiLevelType w:val="multilevel"/>
    <w:tmpl w:val="D5DE4B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4" w15:restartNumberingAfterBreak="0">
    <w:nsid w:val="6FF424F4"/>
    <w:multiLevelType w:val="hybridMultilevel"/>
    <w:tmpl w:val="4AB0A06E"/>
    <w:lvl w:ilvl="0" w:tplc="239ED4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5" w15:restartNumberingAfterBreak="0">
    <w:nsid w:val="70F6538E"/>
    <w:multiLevelType w:val="multilevel"/>
    <w:tmpl w:val="AF420454"/>
    <w:styleLink w:val="Styl1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71FE7593"/>
    <w:multiLevelType w:val="hybridMultilevel"/>
    <w:tmpl w:val="CE20325A"/>
    <w:lvl w:ilvl="0" w:tplc="F69689E0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7" w15:restartNumberingAfterBreak="0">
    <w:nsid w:val="75162BDC"/>
    <w:multiLevelType w:val="hybridMultilevel"/>
    <w:tmpl w:val="BB9023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8" w15:restartNumberingAfterBreak="0">
    <w:nsid w:val="76770073"/>
    <w:multiLevelType w:val="multilevel"/>
    <w:tmpl w:val="59FEE944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)"/>
      <w:lvlJc w:val="left"/>
      <w:pPr>
        <w:ind w:left="716" w:hanging="432"/>
      </w:pPr>
      <w:rPr>
        <w:rFonts w:ascii="Arial Narrow" w:eastAsia="Times New Roman" w:hAnsi="Arial Narrow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79" w15:restartNumberingAfterBreak="0">
    <w:nsid w:val="7F6941F8"/>
    <w:multiLevelType w:val="hybridMultilevel"/>
    <w:tmpl w:val="9DFC547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64E22BE">
      <w:start w:val="1"/>
      <w:numFmt w:val="lowerLetter"/>
      <w:lvlText w:val="%2)"/>
      <w:lvlJc w:val="left"/>
      <w:pPr>
        <w:ind w:left="1211" w:hanging="360"/>
      </w:pPr>
      <w:rPr>
        <w:rFonts w:ascii="Arial Narrow" w:eastAsia="Times New Roman" w:hAnsi="Arial Narrow" w:cs="Arial Narrow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FA41AD8"/>
    <w:multiLevelType w:val="hybridMultilevel"/>
    <w:tmpl w:val="ECF4F8DE"/>
    <w:lvl w:ilvl="0" w:tplc="2736982A">
      <w:start w:val="1"/>
      <w:numFmt w:val="decimal"/>
      <w:lvlText w:val="%1)"/>
      <w:lvlJc w:val="left"/>
      <w:pPr>
        <w:ind w:left="1080" w:hanging="360"/>
      </w:pPr>
      <w:rPr>
        <w:rFonts w:cs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677060">
    <w:abstractNumId w:val="3"/>
  </w:num>
  <w:num w:numId="2" w16cid:durableId="1064764563">
    <w:abstractNumId w:val="11"/>
  </w:num>
  <w:num w:numId="3" w16cid:durableId="1536893675">
    <w:abstractNumId w:val="20"/>
  </w:num>
  <w:num w:numId="4" w16cid:durableId="1068457150">
    <w:abstractNumId w:val="35"/>
  </w:num>
  <w:num w:numId="5" w16cid:durableId="1111124560">
    <w:abstractNumId w:val="36"/>
  </w:num>
  <w:num w:numId="6" w16cid:durableId="1455638691">
    <w:abstractNumId w:val="57"/>
  </w:num>
  <w:num w:numId="7" w16cid:durableId="1227299435">
    <w:abstractNumId w:val="41"/>
  </w:num>
  <w:num w:numId="8" w16cid:durableId="814293755">
    <w:abstractNumId w:val="32"/>
  </w:num>
  <w:num w:numId="9" w16cid:durableId="894975911">
    <w:abstractNumId w:val="62"/>
  </w:num>
  <w:num w:numId="10" w16cid:durableId="1886912535">
    <w:abstractNumId w:val="56"/>
  </w:num>
  <w:num w:numId="11" w16cid:durableId="1149008271">
    <w:abstractNumId w:val="78"/>
  </w:num>
  <w:num w:numId="12" w16cid:durableId="1084648153">
    <w:abstractNumId w:val="68"/>
  </w:num>
  <w:num w:numId="13" w16cid:durableId="1614899517">
    <w:abstractNumId w:val="77"/>
  </w:num>
  <w:num w:numId="14" w16cid:durableId="43332391">
    <w:abstractNumId w:val="67"/>
  </w:num>
  <w:num w:numId="15" w16cid:durableId="827790779">
    <w:abstractNumId w:val="79"/>
  </w:num>
  <w:num w:numId="16" w16cid:durableId="1273634874">
    <w:abstractNumId w:val="52"/>
  </w:num>
  <w:num w:numId="17" w16cid:durableId="1372071164">
    <w:abstractNumId w:val="58"/>
  </w:num>
  <w:num w:numId="18" w16cid:durableId="2119984487">
    <w:abstractNumId w:val="76"/>
  </w:num>
  <w:num w:numId="19" w16cid:durableId="869340447">
    <w:abstractNumId w:val="71"/>
  </w:num>
  <w:num w:numId="20" w16cid:durableId="1412044832">
    <w:abstractNumId w:val="75"/>
  </w:num>
  <w:num w:numId="21" w16cid:durableId="1987662981">
    <w:abstractNumId w:val="50"/>
  </w:num>
  <w:num w:numId="22" w16cid:durableId="501624523">
    <w:abstractNumId w:val="64"/>
  </w:num>
  <w:num w:numId="23" w16cid:durableId="95371918">
    <w:abstractNumId w:val="28"/>
  </w:num>
  <w:num w:numId="24" w16cid:durableId="1234316504">
    <w:abstractNumId w:val="48"/>
  </w:num>
  <w:num w:numId="25" w16cid:durableId="1884439100">
    <w:abstractNumId w:val="60"/>
  </w:num>
  <w:num w:numId="26" w16cid:durableId="909995961">
    <w:abstractNumId w:val="61"/>
  </w:num>
  <w:num w:numId="27" w16cid:durableId="1827283035">
    <w:abstractNumId w:val="33"/>
  </w:num>
  <w:num w:numId="28" w16cid:durableId="526795018">
    <w:abstractNumId w:val="80"/>
  </w:num>
  <w:num w:numId="29" w16cid:durableId="1800759537">
    <w:abstractNumId w:val="53"/>
  </w:num>
  <w:num w:numId="30" w16cid:durableId="595863108">
    <w:abstractNumId w:val="43"/>
  </w:num>
  <w:num w:numId="31" w16cid:durableId="317878576">
    <w:abstractNumId w:val="38"/>
  </w:num>
  <w:num w:numId="32" w16cid:durableId="1765763174">
    <w:abstractNumId w:val="59"/>
  </w:num>
  <w:num w:numId="33" w16cid:durableId="436297378">
    <w:abstractNumId w:val="65"/>
  </w:num>
  <w:num w:numId="34" w16cid:durableId="458886454">
    <w:abstractNumId w:val="37"/>
  </w:num>
  <w:num w:numId="35" w16cid:durableId="1924216204">
    <w:abstractNumId w:val="74"/>
  </w:num>
  <w:num w:numId="36" w16cid:durableId="31536395">
    <w:abstractNumId w:val="39"/>
  </w:num>
  <w:num w:numId="37" w16cid:durableId="1704554077">
    <w:abstractNumId w:val="66"/>
  </w:num>
  <w:num w:numId="38" w16cid:durableId="1230653096">
    <w:abstractNumId w:val="44"/>
  </w:num>
  <w:num w:numId="39" w16cid:durableId="485122320">
    <w:abstractNumId w:val="73"/>
  </w:num>
  <w:num w:numId="40" w16cid:durableId="2052609667">
    <w:abstractNumId w:val="27"/>
  </w:num>
  <w:num w:numId="41" w16cid:durableId="2020811299">
    <w:abstractNumId w:val="49"/>
  </w:num>
  <w:num w:numId="42" w16cid:durableId="1509903038">
    <w:abstractNumId w:val="55"/>
  </w:num>
  <w:num w:numId="43" w16cid:durableId="1899658623">
    <w:abstractNumId w:val="51"/>
  </w:num>
  <w:num w:numId="44" w16cid:durableId="1010522439">
    <w:abstractNumId w:val="54"/>
  </w:num>
  <w:num w:numId="45" w16cid:durableId="1692368330">
    <w:abstractNumId w:val="30"/>
  </w:num>
  <w:num w:numId="46" w16cid:durableId="1112016371">
    <w:abstractNumId w:val="34"/>
  </w:num>
  <w:num w:numId="47" w16cid:durableId="1124733283">
    <w:abstractNumId w:val="45"/>
  </w:num>
  <w:num w:numId="48" w16cid:durableId="1188450859">
    <w:abstractNumId w:val="70"/>
  </w:num>
  <w:num w:numId="49" w16cid:durableId="849372071">
    <w:abstractNumId w:val="40"/>
  </w:num>
  <w:num w:numId="50" w16cid:durableId="1914390478">
    <w:abstractNumId w:val="63"/>
  </w:num>
  <w:num w:numId="51" w16cid:durableId="1791196206">
    <w:abstractNumId w:val="42"/>
  </w:num>
  <w:num w:numId="52" w16cid:durableId="882593727">
    <w:abstractNumId w:val="72"/>
  </w:num>
  <w:num w:numId="53" w16cid:durableId="961037788">
    <w:abstractNumId w:val="2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3FDD"/>
    <w:rsid w:val="00000091"/>
    <w:rsid w:val="00000891"/>
    <w:rsid w:val="00011193"/>
    <w:rsid w:val="000171B5"/>
    <w:rsid w:val="00027169"/>
    <w:rsid w:val="00033CF9"/>
    <w:rsid w:val="000351E3"/>
    <w:rsid w:val="000358FB"/>
    <w:rsid w:val="00037F27"/>
    <w:rsid w:val="00046446"/>
    <w:rsid w:val="00063C86"/>
    <w:rsid w:val="00066E26"/>
    <w:rsid w:val="000704AC"/>
    <w:rsid w:val="00070A7F"/>
    <w:rsid w:val="000721C0"/>
    <w:rsid w:val="000722BB"/>
    <w:rsid w:val="00076A3B"/>
    <w:rsid w:val="00081B02"/>
    <w:rsid w:val="00085B61"/>
    <w:rsid w:val="00087B96"/>
    <w:rsid w:val="000A5053"/>
    <w:rsid w:val="000A57D3"/>
    <w:rsid w:val="000A61F2"/>
    <w:rsid w:val="000B3C38"/>
    <w:rsid w:val="000B642A"/>
    <w:rsid w:val="000C140B"/>
    <w:rsid w:val="000C33EA"/>
    <w:rsid w:val="000C418B"/>
    <w:rsid w:val="000C59C2"/>
    <w:rsid w:val="000C6ED0"/>
    <w:rsid w:val="000C6F84"/>
    <w:rsid w:val="000C76C8"/>
    <w:rsid w:val="000D0B83"/>
    <w:rsid w:val="000D42B3"/>
    <w:rsid w:val="000D7E91"/>
    <w:rsid w:val="000E1C4B"/>
    <w:rsid w:val="000E2E1C"/>
    <w:rsid w:val="000E55B2"/>
    <w:rsid w:val="000F2FC1"/>
    <w:rsid w:val="000F790B"/>
    <w:rsid w:val="0010357D"/>
    <w:rsid w:val="00103EF8"/>
    <w:rsid w:val="00104C87"/>
    <w:rsid w:val="00106049"/>
    <w:rsid w:val="00106750"/>
    <w:rsid w:val="00111E3B"/>
    <w:rsid w:val="0011402E"/>
    <w:rsid w:val="00121CF9"/>
    <w:rsid w:val="001236AF"/>
    <w:rsid w:val="00125498"/>
    <w:rsid w:val="00125B74"/>
    <w:rsid w:val="00127961"/>
    <w:rsid w:val="0013264C"/>
    <w:rsid w:val="0013480C"/>
    <w:rsid w:val="001376EB"/>
    <w:rsid w:val="00150174"/>
    <w:rsid w:val="00150E6D"/>
    <w:rsid w:val="00151869"/>
    <w:rsid w:val="00152397"/>
    <w:rsid w:val="00154737"/>
    <w:rsid w:val="00162B68"/>
    <w:rsid w:val="0016404C"/>
    <w:rsid w:val="001668EF"/>
    <w:rsid w:val="0017103F"/>
    <w:rsid w:val="0017169F"/>
    <w:rsid w:val="00171ECE"/>
    <w:rsid w:val="00176FE2"/>
    <w:rsid w:val="001818CF"/>
    <w:rsid w:val="00184D95"/>
    <w:rsid w:val="00184EC7"/>
    <w:rsid w:val="001910C0"/>
    <w:rsid w:val="00191E2F"/>
    <w:rsid w:val="00192E11"/>
    <w:rsid w:val="001942E4"/>
    <w:rsid w:val="001955C2"/>
    <w:rsid w:val="00197C3D"/>
    <w:rsid w:val="001A0BD4"/>
    <w:rsid w:val="001A0F5D"/>
    <w:rsid w:val="001A2AD7"/>
    <w:rsid w:val="001A3A82"/>
    <w:rsid w:val="001A5EFD"/>
    <w:rsid w:val="001B3C2E"/>
    <w:rsid w:val="001B7D3A"/>
    <w:rsid w:val="001C24D0"/>
    <w:rsid w:val="001C7C70"/>
    <w:rsid w:val="001D7478"/>
    <w:rsid w:val="001E3407"/>
    <w:rsid w:val="001F2471"/>
    <w:rsid w:val="001F636F"/>
    <w:rsid w:val="00200386"/>
    <w:rsid w:val="00205DE7"/>
    <w:rsid w:val="00211248"/>
    <w:rsid w:val="002233F8"/>
    <w:rsid w:val="0022363C"/>
    <w:rsid w:val="00223703"/>
    <w:rsid w:val="00233FE8"/>
    <w:rsid w:val="0024393F"/>
    <w:rsid w:val="0024526A"/>
    <w:rsid w:val="00246E00"/>
    <w:rsid w:val="002500E5"/>
    <w:rsid w:val="00262329"/>
    <w:rsid w:val="00262CB6"/>
    <w:rsid w:val="0027186B"/>
    <w:rsid w:val="002720FD"/>
    <w:rsid w:val="0027297A"/>
    <w:rsid w:val="00273806"/>
    <w:rsid w:val="00280E1D"/>
    <w:rsid w:val="00283AE3"/>
    <w:rsid w:val="00283CC9"/>
    <w:rsid w:val="00286BCB"/>
    <w:rsid w:val="00286D7B"/>
    <w:rsid w:val="00287B2D"/>
    <w:rsid w:val="002963DB"/>
    <w:rsid w:val="00296736"/>
    <w:rsid w:val="002A1F50"/>
    <w:rsid w:val="002A2210"/>
    <w:rsid w:val="002A488A"/>
    <w:rsid w:val="002A5898"/>
    <w:rsid w:val="002B10B4"/>
    <w:rsid w:val="002B22A1"/>
    <w:rsid w:val="002B43F2"/>
    <w:rsid w:val="002B4AA3"/>
    <w:rsid w:val="002C2DC7"/>
    <w:rsid w:val="002C3DE5"/>
    <w:rsid w:val="002C41CC"/>
    <w:rsid w:val="002C5BB1"/>
    <w:rsid w:val="002D0B32"/>
    <w:rsid w:val="002D2933"/>
    <w:rsid w:val="002D4158"/>
    <w:rsid w:val="002D61AF"/>
    <w:rsid w:val="002D72BF"/>
    <w:rsid w:val="002E14C8"/>
    <w:rsid w:val="002E1734"/>
    <w:rsid w:val="002E4E25"/>
    <w:rsid w:val="002E6237"/>
    <w:rsid w:val="002F1C17"/>
    <w:rsid w:val="002F3A03"/>
    <w:rsid w:val="002F40FE"/>
    <w:rsid w:val="00312505"/>
    <w:rsid w:val="00312C86"/>
    <w:rsid w:val="00313AA7"/>
    <w:rsid w:val="003165FC"/>
    <w:rsid w:val="0031738E"/>
    <w:rsid w:val="00323188"/>
    <w:rsid w:val="003231C2"/>
    <w:rsid w:val="00324C26"/>
    <w:rsid w:val="00331785"/>
    <w:rsid w:val="00331A2E"/>
    <w:rsid w:val="003525B6"/>
    <w:rsid w:val="00352F08"/>
    <w:rsid w:val="00362FB7"/>
    <w:rsid w:val="00366DB3"/>
    <w:rsid w:val="00366F9A"/>
    <w:rsid w:val="00374620"/>
    <w:rsid w:val="00390B91"/>
    <w:rsid w:val="003946A9"/>
    <w:rsid w:val="00394A77"/>
    <w:rsid w:val="003A0112"/>
    <w:rsid w:val="003B0365"/>
    <w:rsid w:val="003B5321"/>
    <w:rsid w:val="003C09B8"/>
    <w:rsid w:val="003C0C93"/>
    <w:rsid w:val="003C2A31"/>
    <w:rsid w:val="003C44AD"/>
    <w:rsid w:val="003C603F"/>
    <w:rsid w:val="003D0589"/>
    <w:rsid w:val="003E488B"/>
    <w:rsid w:val="003E6411"/>
    <w:rsid w:val="003E6625"/>
    <w:rsid w:val="003F0289"/>
    <w:rsid w:val="003F63AA"/>
    <w:rsid w:val="00402900"/>
    <w:rsid w:val="004034EE"/>
    <w:rsid w:val="004114B1"/>
    <w:rsid w:val="00411C4C"/>
    <w:rsid w:val="004126DF"/>
    <w:rsid w:val="004163D6"/>
    <w:rsid w:val="00420484"/>
    <w:rsid w:val="0042427C"/>
    <w:rsid w:val="00425681"/>
    <w:rsid w:val="004257DE"/>
    <w:rsid w:val="0044386E"/>
    <w:rsid w:val="00445BD8"/>
    <w:rsid w:val="00450596"/>
    <w:rsid w:val="00451ABD"/>
    <w:rsid w:val="00456B48"/>
    <w:rsid w:val="00460EA4"/>
    <w:rsid w:val="00462C2E"/>
    <w:rsid w:val="004655FE"/>
    <w:rsid w:val="00465FBC"/>
    <w:rsid w:val="004750AC"/>
    <w:rsid w:val="0048071E"/>
    <w:rsid w:val="0048413D"/>
    <w:rsid w:val="00486C6E"/>
    <w:rsid w:val="00493B69"/>
    <w:rsid w:val="00495F25"/>
    <w:rsid w:val="00496D3A"/>
    <w:rsid w:val="00497518"/>
    <w:rsid w:val="004A269C"/>
    <w:rsid w:val="004A6116"/>
    <w:rsid w:val="004A6207"/>
    <w:rsid w:val="004B6003"/>
    <w:rsid w:val="004C2037"/>
    <w:rsid w:val="004C3B97"/>
    <w:rsid w:val="004C3DAF"/>
    <w:rsid w:val="004C65C0"/>
    <w:rsid w:val="004C7ADC"/>
    <w:rsid w:val="004D324D"/>
    <w:rsid w:val="004D5061"/>
    <w:rsid w:val="004E139C"/>
    <w:rsid w:val="004E4AB0"/>
    <w:rsid w:val="004E709A"/>
    <w:rsid w:val="004E7295"/>
    <w:rsid w:val="004F0A9E"/>
    <w:rsid w:val="004F5E77"/>
    <w:rsid w:val="004F7378"/>
    <w:rsid w:val="00502980"/>
    <w:rsid w:val="00503938"/>
    <w:rsid w:val="00505375"/>
    <w:rsid w:val="00506378"/>
    <w:rsid w:val="0051047B"/>
    <w:rsid w:val="005138F7"/>
    <w:rsid w:val="00516079"/>
    <w:rsid w:val="00520058"/>
    <w:rsid w:val="0052180C"/>
    <w:rsid w:val="0052733A"/>
    <w:rsid w:val="00530555"/>
    <w:rsid w:val="005327F9"/>
    <w:rsid w:val="005329C0"/>
    <w:rsid w:val="00532AD8"/>
    <w:rsid w:val="00532E97"/>
    <w:rsid w:val="0054335D"/>
    <w:rsid w:val="00551CDB"/>
    <w:rsid w:val="00557F27"/>
    <w:rsid w:val="00560E23"/>
    <w:rsid w:val="005640CE"/>
    <w:rsid w:val="00564AC3"/>
    <w:rsid w:val="00577DFD"/>
    <w:rsid w:val="005914FA"/>
    <w:rsid w:val="005920D8"/>
    <w:rsid w:val="005A008F"/>
    <w:rsid w:val="005A500C"/>
    <w:rsid w:val="005A6AC6"/>
    <w:rsid w:val="005A7A78"/>
    <w:rsid w:val="005B2748"/>
    <w:rsid w:val="005B3C92"/>
    <w:rsid w:val="005B5B61"/>
    <w:rsid w:val="005C1002"/>
    <w:rsid w:val="005C3BF8"/>
    <w:rsid w:val="005C6533"/>
    <w:rsid w:val="005D208E"/>
    <w:rsid w:val="005D5ED3"/>
    <w:rsid w:val="005D7430"/>
    <w:rsid w:val="005E0D78"/>
    <w:rsid w:val="005E1DF0"/>
    <w:rsid w:val="005F3300"/>
    <w:rsid w:val="00600ABE"/>
    <w:rsid w:val="00601059"/>
    <w:rsid w:val="00616295"/>
    <w:rsid w:val="00626EE0"/>
    <w:rsid w:val="006314A2"/>
    <w:rsid w:val="00633FDD"/>
    <w:rsid w:val="006400C0"/>
    <w:rsid w:val="006423C4"/>
    <w:rsid w:val="00642856"/>
    <w:rsid w:val="0064476E"/>
    <w:rsid w:val="00647F77"/>
    <w:rsid w:val="0065522D"/>
    <w:rsid w:val="00661EBF"/>
    <w:rsid w:val="00662160"/>
    <w:rsid w:val="006656E3"/>
    <w:rsid w:val="00671F4F"/>
    <w:rsid w:val="00673A7B"/>
    <w:rsid w:val="00682676"/>
    <w:rsid w:val="006844FC"/>
    <w:rsid w:val="0068477E"/>
    <w:rsid w:val="00693E30"/>
    <w:rsid w:val="006952ED"/>
    <w:rsid w:val="006958C3"/>
    <w:rsid w:val="006A0721"/>
    <w:rsid w:val="006A1726"/>
    <w:rsid w:val="006A5116"/>
    <w:rsid w:val="006A6307"/>
    <w:rsid w:val="006B27AB"/>
    <w:rsid w:val="006B2BE5"/>
    <w:rsid w:val="006B4419"/>
    <w:rsid w:val="006B67F3"/>
    <w:rsid w:val="006C152B"/>
    <w:rsid w:val="006D52C4"/>
    <w:rsid w:val="006D7B27"/>
    <w:rsid w:val="006D7F2C"/>
    <w:rsid w:val="006E34F2"/>
    <w:rsid w:val="006E4A4F"/>
    <w:rsid w:val="006F20DC"/>
    <w:rsid w:val="006F4405"/>
    <w:rsid w:val="007014F6"/>
    <w:rsid w:val="0070153D"/>
    <w:rsid w:val="007040A7"/>
    <w:rsid w:val="00704AE9"/>
    <w:rsid w:val="00704B9F"/>
    <w:rsid w:val="00717DD3"/>
    <w:rsid w:val="007236E3"/>
    <w:rsid w:val="007279DD"/>
    <w:rsid w:val="00727F35"/>
    <w:rsid w:val="00734B01"/>
    <w:rsid w:val="00737EE2"/>
    <w:rsid w:val="00740C68"/>
    <w:rsid w:val="007428EC"/>
    <w:rsid w:val="0074356F"/>
    <w:rsid w:val="00756675"/>
    <w:rsid w:val="00762FC9"/>
    <w:rsid w:val="0076512E"/>
    <w:rsid w:val="00770E96"/>
    <w:rsid w:val="00772335"/>
    <w:rsid w:val="00772E24"/>
    <w:rsid w:val="00774A1B"/>
    <w:rsid w:val="007824BD"/>
    <w:rsid w:val="00786B10"/>
    <w:rsid w:val="00794558"/>
    <w:rsid w:val="00794AB0"/>
    <w:rsid w:val="00794E01"/>
    <w:rsid w:val="00795B8C"/>
    <w:rsid w:val="0079741B"/>
    <w:rsid w:val="00797639"/>
    <w:rsid w:val="00797762"/>
    <w:rsid w:val="007A2C1E"/>
    <w:rsid w:val="007B1F58"/>
    <w:rsid w:val="007B5F27"/>
    <w:rsid w:val="007C30B5"/>
    <w:rsid w:val="007C4A9D"/>
    <w:rsid w:val="007C60BA"/>
    <w:rsid w:val="007D2895"/>
    <w:rsid w:val="007D3238"/>
    <w:rsid w:val="007D35B0"/>
    <w:rsid w:val="007F1F93"/>
    <w:rsid w:val="007F3159"/>
    <w:rsid w:val="007F79BD"/>
    <w:rsid w:val="0080101A"/>
    <w:rsid w:val="0080455D"/>
    <w:rsid w:val="0080519E"/>
    <w:rsid w:val="0080659D"/>
    <w:rsid w:val="00822361"/>
    <w:rsid w:val="00830528"/>
    <w:rsid w:val="00831CEC"/>
    <w:rsid w:val="00833714"/>
    <w:rsid w:val="0083599E"/>
    <w:rsid w:val="0084071F"/>
    <w:rsid w:val="00845A04"/>
    <w:rsid w:val="00845CB8"/>
    <w:rsid w:val="008465D2"/>
    <w:rsid w:val="0085080D"/>
    <w:rsid w:val="00853C5A"/>
    <w:rsid w:val="008548AB"/>
    <w:rsid w:val="00855323"/>
    <w:rsid w:val="008554F6"/>
    <w:rsid w:val="00856CCC"/>
    <w:rsid w:val="008664F3"/>
    <w:rsid w:val="00867A01"/>
    <w:rsid w:val="0087399D"/>
    <w:rsid w:val="00875547"/>
    <w:rsid w:val="00875933"/>
    <w:rsid w:val="00876E82"/>
    <w:rsid w:val="00882DA8"/>
    <w:rsid w:val="008921A8"/>
    <w:rsid w:val="008A17D0"/>
    <w:rsid w:val="008A4539"/>
    <w:rsid w:val="008A7F87"/>
    <w:rsid w:val="008B45A9"/>
    <w:rsid w:val="008C5C84"/>
    <w:rsid w:val="008C7ACC"/>
    <w:rsid w:val="008D5A3D"/>
    <w:rsid w:val="008F3EC0"/>
    <w:rsid w:val="008F5B01"/>
    <w:rsid w:val="008F7D71"/>
    <w:rsid w:val="00903067"/>
    <w:rsid w:val="00903D20"/>
    <w:rsid w:val="00905972"/>
    <w:rsid w:val="00912496"/>
    <w:rsid w:val="00915281"/>
    <w:rsid w:val="009154BA"/>
    <w:rsid w:val="009169FD"/>
    <w:rsid w:val="0092380F"/>
    <w:rsid w:val="00924932"/>
    <w:rsid w:val="00924CEA"/>
    <w:rsid w:val="009331E0"/>
    <w:rsid w:val="00935FF9"/>
    <w:rsid w:val="009372A3"/>
    <w:rsid w:val="009402BF"/>
    <w:rsid w:val="009412D7"/>
    <w:rsid w:val="0094224B"/>
    <w:rsid w:val="009426AA"/>
    <w:rsid w:val="00943A70"/>
    <w:rsid w:val="00945C29"/>
    <w:rsid w:val="00946636"/>
    <w:rsid w:val="00947806"/>
    <w:rsid w:val="00956879"/>
    <w:rsid w:val="009714C1"/>
    <w:rsid w:val="00972952"/>
    <w:rsid w:val="00976D7F"/>
    <w:rsid w:val="00982B3D"/>
    <w:rsid w:val="00983798"/>
    <w:rsid w:val="00990A1B"/>
    <w:rsid w:val="00994A7C"/>
    <w:rsid w:val="00994DA3"/>
    <w:rsid w:val="009A2B8B"/>
    <w:rsid w:val="009B15A6"/>
    <w:rsid w:val="009B2C11"/>
    <w:rsid w:val="009B2E1F"/>
    <w:rsid w:val="009B7ED3"/>
    <w:rsid w:val="009C0D85"/>
    <w:rsid w:val="009C6813"/>
    <w:rsid w:val="009D239B"/>
    <w:rsid w:val="009D52DC"/>
    <w:rsid w:val="009D6272"/>
    <w:rsid w:val="009D68C3"/>
    <w:rsid w:val="009E06E0"/>
    <w:rsid w:val="009E196B"/>
    <w:rsid w:val="009F1477"/>
    <w:rsid w:val="009F575A"/>
    <w:rsid w:val="00A01FF2"/>
    <w:rsid w:val="00A05686"/>
    <w:rsid w:val="00A06072"/>
    <w:rsid w:val="00A13D7A"/>
    <w:rsid w:val="00A31A11"/>
    <w:rsid w:val="00A3602D"/>
    <w:rsid w:val="00A36AED"/>
    <w:rsid w:val="00A412B4"/>
    <w:rsid w:val="00A43A9E"/>
    <w:rsid w:val="00A43ED6"/>
    <w:rsid w:val="00A44E3E"/>
    <w:rsid w:val="00A45C89"/>
    <w:rsid w:val="00A50A21"/>
    <w:rsid w:val="00A61997"/>
    <w:rsid w:val="00A63C71"/>
    <w:rsid w:val="00A63FBD"/>
    <w:rsid w:val="00A6476B"/>
    <w:rsid w:val="00A6572E"/>
    <w:rsid w:val="00A65827"/>
    <w:rsid w:val="00A671B5"/>
    <w:rsid w:val="00A6786E"/>
    <w:rsid w:val="00A72A0D"/>
    <w:rsid w:val="00A761AE"/>
    <w:rsid w:val="00A8372C"/>
    <w:rsid w:val="00A91448"/>
    <w:rsid w:val="00AA6937"/>
    <w:rsid w:val="00AB1231"/>
    <w:rsid w:val="00AB2501"/>
    <w:rsid w:val="00AB4BAF"/>
    <w:rsid w:val="00AB5000"/>
    <w:rsid w:val="00AC248E"/>
    <w:rsid w:val="00AC3AF8"/>
    <w:rsid w:val="00AC4803"/>
    <w:rsid w:val="00AD5095"/>
    <w:rsid w:val="00AD7E55"/>
    <w:rsid w:val="00AE51B8"/>
    <w:rsid w:val="00AE7282"/>
    <w:rsid w:val="00AF33D6"/>
    <w:rsid w:val="00AF7BF5"/>
    <w:rsid w:val="00B007B4"/>
    <w:rsid w:val="00B01FF8"/>
    <w:rsid w:val="00B03A42"/>
    <w:rsid w:val="00B03F72"/>
    <w:rsid w:val="00B04DDD"/>
    <w:rsid w:val="00B157DA"/>
    <w:rsid w:val="00B20C35"/>
    <w:rsid w:val="00B22C49"/>
    <w:rsid w:val="00B30419"/>
    <w:rsid w:val="00B31610"/>
    <w:rsid w:val="00B35345"/>
    <w:rsid w:val="00B40E14"/>
    <w:rsid w:val="00B41D82"/>
    <w:rsid w:val="00B42118"/>
    <w:rsid w:val="00B4370E"/>
    <w:rsid w:val="00B463FC"/>
    <w:rsid w:val="00B46B1E"/>
    <w:rsid w:val="00B47BE5"/>
    <w:rsid w:val="00B52BED"/>
    <w:rsid w:val="00B648DB"/>
    <w:rsid w:val="00B73DC3"/>
    <w:rsid w:val="00B74DF2"/>
    <w:rsid w:val="00B85722"/>
    <w:rsid w:val="00B85882"/>
    <w:rsid w:val="00B8687B"/>
    <w:rsid w:val="00B919D3"/>
    <w:rsid w:val="00B958D2"/>
    <w:rsid w:val="00B9675C"/>
    <w:rsid w:val="00BA3457"/>
    <w:rsid w:val="00BA47E4"/>
    <w:rsid w:val="00BA78B0"/>
    <w:rsid w:val="00BB16CA"/>
    <w:rsid w:val="00BB38D0"/>
    <w:rsid w:val="00BB5CF8"/>
    <w:rsid w:val="00BD4150"/>
    <w:rsid w:val="00BE6BC3"/>
    <w:rsid w:val="00BF021B"/>
    <w:rsid w:val="00BF10C8"/>
    <w:rsid w:val="00C01F23"/>
    <w:rsid w:val="00C029D1"/>
    <w:rsid w:val="00C0458D"/>
    <w:rsid w:val="00C07C75"/>
    <w:rsid w:val="00C136A8"/>
    <w:rsid w:val="00C14609"/>
    <w:rsid w:val="00C1500B"/>
    <w:rsid w:val="00C23229"/>
    <w:rsid w:val="00C30174"/>
    <w:rsid w:val="00C32B3B"/>
    <w:rsid w:val="00C34B75"/>
    <w:rsid w:val="00C40A0E"/>
    <w:rsid w:val="00C44136"/>
    <w:rsid w:val="00C545C6"/>
    <w:rsid w:val="00C54FB9"/>
    <w:rsid w:val="00C57AC5"/>
    <w:rsid w:val="00C755AD"/>
    <w:rsid w:val="00CA0D99"/>
    <w:rsid w:val="00CB0B5D"/>
    <w:rsid w:val="00CB2258"/>
    <w:rsid w:val="00CB34C1"/>
    <w:rsid w:val="00CB37ED"/>
    <w:rsid w:val="00CB7EC8"/>
    <w:rsid w:val="00CC0A30"/>
    <w:rsid w:val="00CC17E1"/>
    <w:rsid w:val="00CC4B66"/>
    <w:rsid w:val="00CC6189"/>
    <w:rsid w:val="00CC618A"/>
    <w:rsid w:val="00CD0861"/>
    <w:rsid w:val="00CD73A8"/>
    <w:rsid w:val="00CE12AF"/>
    <w:rsid w:val="00CE2C6B"/>
    <w:rsid w:val="00CE2F8E"/>
    <w:rsid w:val="00CE36C1"/>
    <w:rsid w:val="00CF024D"/>
    <w:rsid w:val="00CF1974"/>
    <w:rsid w:val="00CF2B2F"/>
    <w:rsid w:val="00CF2C4B"/>
    <w:rsid w:val="00CF3785"/>
    <w:rsid w:val="00D00DEA"/>
    <w:rsid w:val="00D01198"/>
    <w:rsid w:val="00D03DF7"/>
    <w:rsid w:val="00D10641"/>
    <w:rsid w:val="00D16D9B"/>
    <w:rsid w:val="00D17622"/>
    <w:rsid w:val="00D202BA"/>
    <w:rsid w:val="00D31F82"/>
    <w:rsid w:val="00D32EF7"/>
    <w:rsid w:val="00D33DC4"/>
    <w:rsid w:val="00D35D1B"/>
    <w:rsid w:val="00D3729C"/>
    <w:rsid w:val="00D41BC6"/>
    <w:rsid w:val="00D41D8C"/>
    <w:rsid w:val="00D43001"/>
    <w:rsid w:val="00D43CA9"/>
    <w:rsid w:val="00D44359"/>
    <w:rsid w:val="00D457A6"/>
    <w:rsid w:val="00D46DF1"/>
    <w:rsid w:val="00D51C61"/>
    <w:rsid w:val="00D5596F"/>
    <w:rsid w:val="00D55A10"/>
    <w:rsid w:val="00D55DCA"/>
    <w:rsid w:val="00D61264"/>
    <w:rsid w:val="00D65AB1"/>
    <w:rsid w:val="00D65B21"/>
    <w:rsid w:val="00D71210"/>
    <w:rsid w:val="00D753DC"/>
    <w:rsid w:val="00D7754C"/>
    <w:rsid w:val="00D82BE0"/>
    <w:rsid w:val="00D82EE2"/>
    <w:rsid w:val="00D86C1B"/>
    <w:rsid w:val="00D91CA8"/>
    <w:rsid w:val="00D96AB8"/>
    <w:rsid w:val="00D9745F"/>
    <w:rsid w:val="00D97D51"/>
    <w:rsid w:val="00DA0A38"/>
    <w:rsid w:val="00DA1B28"/>
    <w:rsid w:val="00DA20EF"/>
    <w:rsid w:val="00DA6483"/>
    <w:rsid w:val="00DA660D"/>
    <w:rsid w:val="00DB489E"/>
    <w:rsid w:val="00DD0F72"/>
    <w:rsid w:val="00DD1F78"/>
    <w:rsid w:val="00DD4493"/>
    <w:rsid w:val="00DD460E"/>
    <w:rsid w:val="00DE16DF"/>
    <w:rsid w:val="00DE6D3D"/>
    <w:rsid w:val="00DF6689"/>
    <w:rsid w:val="00DF6C9B"/>
    <w:rsid w:val="00E02DA6"/>
    <w:rsid w:val="00E05F36"/>
    <w:rsid w:val="00E12BC3"/>
    <w:rsid w:val="00E13A35"/>
    <w:rsid w:val="00E15D70"/>
    <w:rsid w:val="00E2121A"/>
    <w:rsid w:val="00E213F4"/>
    <w:rsid w:val="00E24934"/>
    <w:rsid w:val="00E347E7"/>
    <w:rsid w:val="00E404A4"/>
    <w:rsid w:val="00E4719A"/>
    <w:rsid w:val="00E50D04"/>
    <w:rsid w:val="00E55722"/>
    <w:rsid w:val="00E56DF2"/>
    <w:rsid w:val="00E64E9F"/>
    <w:rsid w:val="00E76352"/>
    <w:rsid w:val="00E90746"/>
    <w:rsid w:val="00E923E8"/>
    <w:rsid w:val="00E93075"/>
    <w:rsid w:val="00E96FE5"/>
    <w:rsid w:val="00EA4EF2"/>
    <w:rsid w:val="00EA55E3"/>
    <w:rsid w:val="00EB0FD8"/>
    <w:rsid w:val="00EB27E1"/>
    <w:rsid w:val="00EB2989"/>
    <w:rsid w:val="00EB4694"/>
    <w:rsid w:val="00EB54C8"/>
    <w:rsid w:val="00EB5953"/>
    <w:rsid w:val="00EB611E"/>
    <w:rsid w:val="00EC1EA4"/>
    <w:rsid w:val="00EC4F45"/>
    <w:rsid w:val="00EC6AEB"/>
    <w:rsid w:val="00EC7160"/>
    <w:rsid w:val="00ED0299"/>
    <w:rsid w:val="00ED19FE"/>
    <w:rsid w:val="00ED4115"/>
    <w:rsid w:val="00ED43FA"/>
    <w:rsid w:val="00EE00DC"/>
    <w:rsid w:val="00EE18BE"/>
    <w:rsid w:val="00EE34C1"/>
    <w:rsid w:val="00EE5BF7"/>
    <w:rsid w:val="00EE6F6B"/>
    <w:rsid w:val="00EF0588"/>
    <w:rsid w:val="00EF0F08"/>
    <w:rsid w:val="00EF1C74"/>
    <w:rsid w:val="00EF70FA"/>
    <w:rsid w:val="00F0150C"/>
    <w:rsid w:val="00F068C3"/>
    <w:rsid w:val="00F0712D"/>
    <w:rsid w:val="00F12669"/>
    <w:rsid w:val="00F13955"/>
    <w:rsid w:val="00F22799"/>
    <w:rsid w:val="00F2289C"/>
    <w:rsid w:val="00F269CF"/>
    <w:rsid w:val="00F30960"/>
    <w:rsid w:val="00F3399A"/>
    <w:rsid w:val="00F33FED"/>
    <w:rsid w:val="00F36F53"/>
    <w:rsid w:val="00F37455"/>
    <w:rsid w:val="00F40805"/>
    <w:rsid w:val="00F4126F"/>
    <w:rsid w:val="00F45A68"/>
    <w:rsid w:val="00F534EF"/>
    <w:rsid w:val="00F53C53"/>
    <w:rsid w:val="00F5655B"/>
    <w:rsid w:val="00F73B6D"/>
    <w:rsid w:val="00F7576E"/>
    <w:rsid w:val="00F81EC8"/>
    <w:rsid w:val="00F90D63"/>
    <w:rsid w:val="00F96E8A"/>
    <w:rsid w:val="00FA349E"/>
    <w:rsid w:val="00FA4A62"/>
    <w:rsid w:val="00FA5395"/>
    <w:rsid w:val="00FA713B"/>
    <w:rsid w:val="00FB015F"/>
    <w:rsid w:val="00FB145A"/>
    <w:rsid w:val="00FB1A03"/>
    <w:rsid w:val="00FB3A8B"/>
    <w:rsid w:val="00FB75C0"/>
    <w:rsid w:val="00FC1C33"/>
    <w:rsid w:val="00FC4244"/>
    <w:rsid w:val="00FD542E"/>
    <w:rsid w:val="00FE49BE"/>
    <w:rsid w:val="00FE523D"/>
    <w:rsid w:val="00FE5352"/>
    <w:rsid w:val="00FE69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oNotEmbedSmartTags/>
  <w:decimalSymbol w:val=","/>
  <w:listSeparator w:val=";"/>
  <w14:docId w14:val="3FBB0224"/>
  <w15:docId w15:val="{049BCEFE-D539-4B64-B9A2-538F0A466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231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AB1231"/>
    <w:pPr>
      <w:keepNext/>
      <w:tabs>
        <w:tab w:val="left" w:pos="-360"/>
        <w:tab w:val="num" w:pos="0"/>
      </w:tabs>
      <w:spacing w:line="360" w:lineRule="auto"/>
      <w:ind w:left="432" w:hanging="432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qFormat/>
    <w:rsid w:val="00AB1231"/>
    <w:pPr>
      <w:keepNext/>
      <w:tabs>
        <w:tab w:val="num" w:pos="0"/>
      </w:tabs>
      <w:ind w:left="576" w:hanging="576"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B1231"/>
    <w:rPr>
      <w:rFonts w:ascii="Symbol" w:hAnsi="Symbol" w:cs="Symbol" w:hint="default"/>
      <w:spacing w:val="0"/>
      <w:position w:val="0"/>
      <w:sz w:val="22"/>
      <w:vertAlign w:val="baseline"/>
    </w:rPr>
  </w:style>
  <w:style w:type="character" w:customStyle="1" w:styleId="WW8Num1z1">
    <w:name w:val="WW8Num1z1"/>
    <w:rsid w:val="00AB1231"/>
    <w:rPr>
      <w:rFonts w:ascii="Courier New" w:hAnsi="Courier New" w:cs="Times New Roman" w:hint="default"/>
    </w:rPr>
  </w:style>
  <w:style w:type="character" w:customStyle="1" w:styleId="WW8Num1z2">
    <w:name w:val="WW8Num1z2"/>
    <w:rsid w:val="00AB1231"/>
  </w:style>
  <w:style w:type="character" w:customStyle="1" w:styleId="WW8Num1z3">
    <w:name w:val="WW8Num1z3"/>
    <w:rsid w:val="00AB1231"/>
  </w:style>
  <w:style w:type="character" w:customStyle="1" w:styleId="WW8Num1z4">
    <w:name w:val="WW8Num1z4"/>
    <w:rsid w:val="00AB1231"/>
  </w:style>
  <w:style w:type="character" w:customStyle="1" w:styleId="WW8Num1z5">
    <w:name w:val="WW8Num1z5"/>
    <w:rsid w:val="00AB1231"/>
  </w:style>
  <w:style w:type="character" w:customStyle="1" w:styleId="WW8Num1z6">
    <w:name w:val="WW8Num1z6"/>
    <w:rsid w:val="00AB1231"/>
  </w:style>
  <w:style w:type="character" w:customStyle="1" w:styleId="WW8Num1z7">
    <w:name w:val="WW8Num1z7"/>
    <w:rsid w:val="00AB1231"/>
  </w:style>
  <w:style w:type="character" w:customStyle="1" w:styleId="WW8Num1z8">
    <w:name w:val="WW8Num1z8"/>
    <w:rsid w:val="00AB1231"/>
  </w:style>
  <w:style w:type="character" w:customStyle="1" w:styleId="WW8Num2z0">
    <w:name w:val="WW8Num2z0"/>
    <w:rsid w:val="00AB1231"/>
    <w:rPr>
      <w:rFonts w:ascii="Arial Narrow" w:hAnsi="Arial Narrow" w:cs="Arial Narrow" w:hint="default"/>
      <w:b w:val="0"/>
      <w:i w:val="0"/>
      <w:sz w:val="20"/>
      <w:szCs w:val="20"/>
    </w:rPr>
  </w:style>
  <w:style w:type="character" w:customStyle="1" w:styleId="WW8Num3z0">
    <w:name w:val="WW8Num3z0"/>
    <w:rsid w:val="00AB1231"/>
    <w:rPr>
      <w:rFonts w:ascii="Symbol" w:hAnsi="Symbol" w:cs="Symbol" w:hint="default"/>
      <w:sz w:val="20"/>
      <w:szCs w:val="20"/>
      <w:lang w:val="pl-PL"/>
    </w:rPr>
  </w:style>
  <w:style w:type="character" w:customStyle="1" w:styleId="WW8Num4z0">
    <w:name w:val="WW8Num4z0"/>
    <w:rsid w:val="00AB1231"/>
    <w:rPr>
      <w:rFonts w:ascii="Times New Roman" w:eastAsia="Times New Roman" w:hAnsi="Times New Roman" w:cs="Times New Roman" w:hint="default"/>
      <w:sz w:val="20"/>
    </w:rPr>
  </w:style>
  <w:style w:type="character" w:customStyle="1" w:styleId="WW8Num5z0">
    <w:name w:val="WW8Num5z0"/>
    <w:rsid w:val="00AB1231"/>
    <w:rPr>
      <w:rFonts w:ascii="Arial Narrow" w:hAnsi="Arial Narrow" w:cs="Arial Narrow"/>
      <w:color w:val="FF0000"/>
      <w:sz w:val="20"/>
      <w:lang w:val="pl-PL"/>
    </w:rPr>
  </w:style>
  <w:style w:type="character" w:customStyle="1" w:styleId="WW8Num6z0">
    <w:name w:val="WW8Num6z0"/>
    <w:rsid w:val="00AB1231"/>
    <w:rPr>
      <w:rFonts w:ascii="Arial Narrow" w:hAnsi="Arial Narrow" w:cs="Arial Narrow" w:hint="default"/>
      <w:b w:val="0"/>
      <w:i w:val="0"/>
      <w:sz w:val="20"/>
      <w:shd w:val="clear" w:color="auto" w:fill="FFFF00"/>
    </w:rPr>
  </w:style>
  <w:style w:type="character" w:customStyle="1" w:styleId="WW8Num6z1">
    <w:name w:val="WW8Num6z1"/>
    <w:rsid w:val="00AB1231"/>
  </w:style>
  <w:style w:type="character" w:customStyle="1" w:styleId="WW8Num6z2">
    <w:name w:val="WW8Num6z2"/>
    <w:rsid w:val="00AB1231"/>
  </w:style>
  <w:style w:type="character" w:customStyle="1" w:styleId="WW8Num6z3">
    <w:name w:val="WW8Num6z3"/>
    <w:rsid w:val="00AB1231"/>
  </w:style>
  <w:style w:type="character" w:customStyle="1" w:styleId="WW8Num6z4">
    <w:name w:val="WW8Num6z4"/>
    <w:rsid w:val="00AB1231"/>
  </w:style>
  <w:style w:type="character" w:customStyle="1" w:styleId="WW8Num6z5">
    <w:name w:val="WW8Num6z5"/>
    <w:rsid w:val="00AB1231"/>
  </w:style>
  <w:style w:type="character" w:customStyle="1" w:styleId="WW8Num6z6">
    <w:name w:val="WW8Num6z6"/>
    <w:rsid w:val="00AB1231"/>
  </w:style>
  <w:style w:type="character" w:customStyle="1" w:styleId="WW8Num6z7">
    <w:name w:val="WW8Num6z7"/>
    <w:rsid w:val="00AB1231"/>
  </w:style>
  <w:style w:type="character" w:customStyle="1" w:styleId="WW8Num6z8">
    <w:name w:val="WW8Num6z8"/>
    <w:rsid w:val="00AB1231"/>
  </w:style>
  <w:style w:type="character" w:customStyle="1" w:styleId="WW8Num7z0">
    <w:name w:val="WW8Num7z0"/>
    <w:rsid w:val="00AB1231"/>
    <w:rPr>
      <w:rFonts w:ascii="Arial Narrow" w:hAnsi="Arial Narrow" w:cs="Arial Narrow"/>
      <w:sz w:val="20"/>
      <w:lang w:val="pl-PL"/>
    </w:rPr>
  </w:style>
  <w:style w:type="character" w:customStyle="1" w:styleId="WW8Num8z0">
    <w:name w:val="WW8Num8z0"/>
    <w:rsid w:val="00AB1231"/>
    <w:rPr>
      <w:rFonts w:cs="Arial Narrow" w:hint="default"/>
    </w:rPr>
  </w:style>
  <w:style w:type="character" w:customStyle="1" w:styleId="WW8Num9z0">
    <w:name w:val="WW8Num9z0"/>
    <w:rsid w:val="00AB1231"/>
    <w:rPr>
      <w:rFonts w:ascii="Symbol" w:hAnsi="Symbol" w:cs="Symbol" w:hint="default"/>
      <w:bCs/>
      <w:color w:val="FF0000"/>
      <w:sz w:val="20"/>
      <w:szCs w:val="20"/>
    </w:rPr>
  </w:style>
  <w:style w:type="character" w:customStyle="1" w:styleId="WW8Num10z0">
    <w:name w:val="WW8Num10z0"/>
    <w:rsid w:val="00AB1231"/>
    <w:rPr>
      <w:rFonts w:ascii="Arial Narrow" w:hAnsi="Arial Narrow" w:cs="Arial Narrow"/>
      <w:b/>
      <w:color w:val="FF0000"/>
      <w:sz w:val="20"/>
      <w:szCs w:val="20"/>
    </w:rPr>
  </w:style>
  <w:style w:type="character" w:customStyle="1" w:styleId="WW8Num10z1">
    <w:name w:val="WW8Num10z1"/>
    <w:rsid w:val="00AB1231"/>
  </w:style>
  <w:style w:type="character" w:customStyle="1" w:styleId="WW8Num10z2">
    <w:name w:val="WW8Num10z2"/>
    <w:rsid w:val="00AB1231"/>
    <w:rPr>
      <w:rFonts w:ascii="Arial Narrow" w:hAnsi="Arial Narrow" w:cs="Arial Narrow"/>
      <w:b/>
      <w:bCs/>
      <w:sz w:val="20"/>
    </w:rPr>
  </w:style>
  <w:style w:type="character" w:customStyle="1" w:styleId="WW8Num10z3">
    <w:name w:val="WW8Num10z3"/>
    <w:rsid w:val="00AB1231"/>
  </w:style>
  <w:style w:type="character" w:customStyle="1" w:styleId="WW8Num10z4">
    <w:name w:val="WW8Num10z4"/>
    <w:rsid w:val="00AB1231"/>
  </w:style>
  <w:style w:type="character" w:customStyle="1" w:styleId="WW8Num10z5">
    <w:name w:val="WW8Num10z5"/>
    <w:rsid w:val="00AB1231"/>
  </w:style>
  <w:style w:type="character" w:customStyle="1" w:styleId="WW8Num10z6">
    <w:name w:val="WW8Num10z6"/>
    <w:rsid w:val="00AB1231"/>
  </w:style>
  <w:style w:type="character" w:customStyle="1" w:styleId="WW8Num10z7">
    <w:name w:val="WW8Num10z7"/>
    <w:rsid w:val="00AB1231"/>
  </w:style>
  <w:style w:type="character" w:customStyle="1" w:styleId="WW8Num10z8">
    <w:name w:val="WW8Num10z8"/>
    <w:rsid w:val="00AB1231"/>
  </w:style>
  <w:style w:type="character" w:customStyle="1" w:styleId="WW8Num11z0">
    <w:name w:val="WW8Num11z0"/>
    <w:rsid w:val="00AB1231"/>
    <w:rPr>
      <w:rFonts w:ascii="Arial Narrow" w:hAnsi="Arial Narrow" w:cs="Arial Narrow" w:hint="default"/>
      <w:sz w:val="20"/>
      <w:szCs w:val="20"/>
    </w:rPr>
  </w:style>
  <w:style w:type="character" w:customStyle="1" w:styleId="WW8Num11z1">
    <w:name w:val="WW8Num11z1"/>
    <w:rsid w:val="00AB1231"/>
  </w:style>
  <w:style w:type="character" w:customStyle="1" w:styleId="WW8Num11z2">
    <w:name w:val="WW8Num11z2"/>
    <w:rsid w:val="00AB1231"/>
  </w:style>
  <w:style w:type="character" w:customStyle="1" w:styleId="WW8Num11z3">
    <w:name w:val="WW8Num11z3"/>
    <w:rsid w:val="00AB1231"/>
  </w:style>
  <w:style w:type="character" w:customStyle="1" w:styleId="WW8Num11z4">
    <w:name w:val="WW8Num11z4"/>
    <w:rsid w:val="00AB1231"/>
  </w:style>
  <w:style w:type="character" w:customStyle="1" w:styleId="WW8Num11z5">
    <w:name w:val="WW8Num11z5"/>
    <w:rsid w:val="00AB1231"/>
  </w:style>
  <w:style w:type="character" w:customStyle="1" w:styleId="WW8Num11z6">
    <w:name w:val="WW8Num11z6"/>
    <w:rsid w:val="00AB1231"/>
  </w:style>
  <w:style w:type="character" w:customStyle="1" w:styleId="WW8Num11z7">
    <w:name w:val="WW8Num11z7"/>
    <w:rsid w:val="00AB1231"/>
  </w:style>
  <w:style w:type="character" w:customStyle="1" w:styleId="WW8Num11z8">
    <w:name w:val="WW8Num11z8"/>
    <w:rsid w:val="00AB1231"/>
  </w:style>
  <w:style w:type="character" w:customStyle="1" w:styleId="WW8Num12z0">
    <w:name w:val="WW8Num12z0"/>
    <w:rsid w:val="00AB1231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13z0">
    <w:name w:val="WW8Num13z0"/>
    <w:rsid w:val="00AB1231"/>
    <w:rPr>
      <w:rFonts w:ascii="Symbol" w:hAnsi="Symbol" w:cs="Symbol" w:hint="default"/>
      <w:bCs/>
      <w:sz w:val="20"/>
      <w:szCs w:val="20"/>
      <w:lang w:val="pl-PL"/>
    </w:rPr>
  </w:style>
  <w:style w:type="character" w:customStyle="1" w:styleId="WW8Num13z1">
    <w:name w:val="WW8Num13z1"/>
    <w:rsid w:val="00AB1231"/>
    <w:rPr>
      <w:rFonts w:ascii="Courier New" w:hAnsi="Courier New" w:cs="Courier New" w:hint="default"/>
    </w:rPr>
  </w:style>
  <w:style w:type="character" w:customStyle="1" w:styleId="WW8Num13z2">
    <w:name w:val="WW8Num13z2"/>
    <w:rsid w:val="00AB1231"/>
    <w:rPr>
      <w:rFonts w:ascii="Wingdings" w:hAnsi="Wingdings" w:cs="Wingdings" w:hint="default"/>
    </w:rPr>
  </w:style>
  <w:style w:type="character" w:customStyle="1" w:styleId="WW8Num13z3">
    <w:name w:val="WW8Num13z3"/>
    <w:rsid w:val="00AB1231"/>
  </w:style>
  <w:style w:type="character" w:customStyle="1" w:styleId="WW8Num13z4">
    <w:name w:val="WW8Num13z4"/>
    <w:rsid w:val="00AB1231"/>
  </w:style>
  <w:style w:type="character" w:customStyle="1" w:styleId="WW8Num13z5">
    <w:name w:val="WW8Num13z5"/>
    <w:rsid w:val="00AB1231"/>
  </w:style>
  <w:style w:type="character" w:customStyle="1" w:styleId="WW8Num13z6">
    <w:name w:val="WW8Num13z6"/>
    <w:rsid w:val="00AB1231"/>
  </w:style>
  <w:style w:type="character" w:customStyle="1" w:styleId="WW8Num13z7">
    <w:name w:val="WW8Num13z7"/>
    <w:rsid w:val="00AB1231"/>
  </w:style>
  <w:style w:type="character" w:customStyle="1" w:styleId="WW8Num13z8">
    <w:name w:val="WW8Num13z8"/>
    <w:rsid w:val="00AB1231"/>
  </w:style>
  <w:style w:type="character" w:customStyle="1" w:styleId="WW8Num14z0">
    <w:name w:val="WW8Num14z0"/>
    <w:rsid w:val="00AB1231"/>
    <w:rPr>
      <w:rFonts w:ascii="Arial Narrow" w:hAnsi="Arial Narrow" w:cs="Arial Narrow"/>
      <w:b/>
      <w:sz w:val="20"/>
      <w:szCs w:val="20"/>
    </w:rPr>
  </w:style>
  <w:style w:type="character" w:customStyle="1" w:styleId="WW8Num14z1">
    <w:name w:val="WW8Num14z1"/>
    <w:rsid w:val="00AB1231"/>
    <w:rPr>
      <w:rFonts w:ascii="Symbol" w:hAnsi="Symbol" w:cs="Arial Narrow"/>
      <w:sz w:val="20"/>
      <w:szCs w:val="20"/>
    </w:rPr>
  </w:style>
  <w:style w:type="character" w:customStyle="1" w:styleId="WW8Num14z2">
    <w:name w:val="WW8Num14z2"/>
    <w:rsid w:val="00AB1231"/>
  </w:style>
  <w:style w:type="character" w:customStyle="1" w:styleId="WW8Num14z3">
    <w:name w:val="WW8Num14z3"/>
    <w:rsid w:val="00AB1231"/>
  </w:style>
  <w:style w:type="character" w:customStyle="1" w:styleId="WW8Num14z4">
    <w:name w:val="WW8Num14z4"/>
    <w:rsid w:val="00AB1231"/>
  </w:style>
  <w:style w:type="character" w:customStyle="1" w:styleId="WW8Num14z5">
    <w:name w:val="WW8Num14z5"/>
    <w:rsid w:val="00AB1231"/>
  </w:style>
  <w:style w:type="character" w:customStyle="1" w:styleId="WW8Num14z6">
    <w:name w:val="WW8Num14z6"/>
    <w:rsid w:val="00AB1231"/>
  </w:style>
  <w:style w:type="character" w:customStyle="1" w:styleId="WW8Num14z7">
    <w:name w:val="WW8Num14z7"/>
    <w:rsid w:val="00AB1231"/>
  </w:style>
  <w:style w:type="character" w:customStyle="1" w:styleId="WW8Num14z8">
    <w:name w:val="WW8Num14z8"/>
    <w:rsid w:val="00AB1231"/>
  </w:style>
  <w:style w:type="character" w:customStyle="1" w:styleId="WW8Num15z0">
    <w:name w:val="WW8Num15z0"/>
    <w:rsid w:val="00AB1231"/>
    <w:rPr>
      <w:rFonts w:ascii="Arial Narrow" w:hAnsi="Arial Narrow" w:cs="Arial Narrow" w:hint="default"/>
      <w:bCs/>
      <w:sz w:val="20"/>
      <w:szCs w:val="20"/>
    </w:rPr>
  </w:style>
  <w:style w:type="character" w:customStyle="1" w:styleId="WW8Num15z1">
    <w:name w:val="WW8Num15z1"/>
    <w:rsid w:val="00AB1231"/>
  </w:style>
  <w:style w:type="character" w:customStyle="1" w:styleId="WW8Num15z2">
    <w:name w:val="WW8Num15z2"/>
    <w:rsid w:val="00AB1231"/>
  </w:style>
  <w:style w:type="character" w:customStyle="1" w:styleId="WW8Num15z3">
    <w:name w:val="WW8Num15z3"/>
    <w:rsid w:val="00AB1231"/>
    <w:rPr>
      <w:rFonts w:ascii="Arial Narrow" w:hAnsi="Arial Narrow" w:cs="Arial Narrow"/>
      <w:sz w:val="20"/>
    </w:rPr>
  </w:style>
  <w:style w:type="character" w:customStyle="1" w:styleId="WW8Num15z4">
    <w:name w:val="WW8Num15z4"/>
    <w:rsid w:val="00AB1231"/>
  </w:style>
  <w:style w:type="character" w:customStyle="1" w:styleId="WW8Num15z5">
    <w:name w:val="WW8Num15z5"/>
    <w:rsid w:val="00AB1231"/>
  </w:style>
  <w:style w:type="character" w:customStyle="1" w:styleId="WW8Num15z6">
    <w:name w:val="WW8Num15z6"/>
    <w:rsid w:val="00AB1231"/>
  </w:style>
  <w:style w:type="character" w:customStyle="1" w:styleId="WW8Num15z7">
    <w:name w:val="WW8Num15z7"/>
    <w:rsid w:val="00AB1231"/>
  </w:style>
  <w:style w:type="character" w:customStyle="1" w:styleId="WW8Num15z8">
    <w:name w:val="WW8Num15z8"/>
    <w:rsid w:val="00AB1231"/>
  </w:style>
  <w:style w:type="character" w:customStyle="1" w:styleId="WW8Num16z0">
    <w:name w:val="WW8Num16z0"/>
    <w:rsid w:val="00AB1231"/>
    <w:rPr>
      <w:rFonts w:ascii="Arial Narrow" w:hAnsi="Arial Narrow" w:cs="Arial Narrow" w:hint="default"/>
      <w:b w:val="0"/>
      <w:i w:val="0"/>
      <w:sz w:val="20"/>
      <w:szCs w:val="20"/>
      <w:shd w:val="clear" w:color="auto" w:fill="FFFF00"/>
      <w:lang w:val="pl-PL"/>
    </w:rPr>
  </w:style>
  <w:style w:type="character" w:customStyle="1" w:styleId="WW8Num17z0">
    <w:name w:val="WW8Num17z0"/>
    <w:rsid w:val="00AB1231"/>
    <w:rPr>
      <w:rFonts w:ascii="Arial Narrow" w:hAnsi="Arial Narrow" w:cs="Arial Narrow" w:hint="default"/>
      <w:sz w:val="20"/>
      <w:szCs w:val="20"/>
    </w:rPr>
  </w:style>
  <w:style w:type="character" w:customStyle="1" w:styleId="WW8Num18z0">
    <w:name w:val="WW8Num18z0"/>
    <w:rsid w:val="00AB1231"/>
    <w:rPr>
      <w:rFonts w:ascii="Arial Narrow" w:hAnsi="Arial Narrow" w:cs="Arial Narrow" w:hint="default"/>
      <w:sz w:val="20"/>
      <w:lang w:val="pl-PL"/>
    </w:rPr>
  </w:style>
  <w:style w:type="character" w:customStyle="1" w:styleId="WW8Num19z0">
    <w:name w:val="WW8Num19z0"/>
    <w:rsid w:val="00AB1231"/>
    <w:rPr>
      <w:rFonts w:ascii="Arial Narrow" w:hAnsi="Arial Narrow" w:cs="Arial Narrow" w:hint="default"/>
      <w:sz w:val="20"/>
      <w:szCs w:val="20"/>
      <w:lang w:val="pl-PL"/>
    </w:rPr>
  </w:style>
  <w:style w:type="character" w:customStyle="1" w:styleId="WW8Num20z0">
    <w:name w:val="WW8Num20z0"/>
    <w:rsid w:val="00AB1231"/>
    <w:rPr>
      <w:rFonts w:ascii="Times New Roman" w:eastAsia="Times New Roman" w:hAnsi="Times New Roman" w:cs="Times New Roman" w:hint="default"/>
      <w:sz w:val="20"/>
    </w:rPr>
  </w:style>
  <w:style w:type="character" w:customStyle="1" w:styleId="WW8Num21z0">
    <w:name w:val="WW8Num21z0"/>
    <w:rsid w:val="00AB1231"/>
    <w:rPr>
      <w:rFonts w:ascii="Symbol" w:hAnsi="Symbol" w:cs="Symbol" w:hint="default"/>
      <w:spacing w:val="0"/>
      <w:position w:val="0"/>
      <w:sz w:val="22"/>
      <w:szCs w:val="20"/>
      <w:vertAlign w:val="baseline"/>
    </w:rPr>
  </w:style>
  <w:style w:type="character" w:customStyle="1" w:styleId="WW8Num21z1">
    <w:name w:val="WW8Num21z1"/>
    <w:rsid w:val="00AB1231"/>
    <w:rPr>
      <w:rFonts w:ascii="Courier New" w:hAnsi="Courier New" w:cs="Times New Roman" w:hint="default"/>
    </w:rPr>
  </w:style>
  <w:style w:type="character" w:customStyle="1" w:styleId="WW8Num21z2">
    <w:name w:val="WW8Num21z2"/>
    <w:rsid w:val="00AB1231"/>
    <w:rPr>
      <w:rFonts w:hint="default"/>
      <w:b w:val="0"/>
      <w:i w:val="0"/>
    </w:rPr>
  </w:style>
  <w:style w:type="character" w:customStyle="1" w:styleId="WW8Num21z3">
    <w:name w:val="WW8Num21z3"/>
    <w:rsid w:val="00AB1231"/>
  </w:style>
  <w:style w:type="character" w:customStyle="1" w:styleId="WW8Num21z4">
    <w:name w:val="WW8Num21z4"/>
    <w:rsid w:val="00AB1231"/>
  </w:style>
  <w:style w:type="character" w:customStyle="1" w:styleId="WW8Num21z5">
    <w:name w:val="WW8Num21z5"/>
    <w:rsid w:val="00AB1231"/>
  </w:style>
  <w:style w:type="character" w:customStyle="1" w:styleId="WW8Num21z6">
    <w:name w:val="WW8Num21z6"/>
    <w:rsid w:val="00AB1231"/>
  </w:style>
  <w:style w:type="character" w:customStyle="1" w:styleId="WW8Num21z7">
    <w:name w:val="WW8Num21z7"/>
    <w:rsid w:val="00AB1231"/>
  </w:style>
  <w:style w:type="character" w:customStyle="1" w:styleId="WW8Num21z8">
    <w:name w:val="WW8Num21z8"/>
    <w:rsid w:val="00AB1231"/>
  </w:style>
  <w:style w:type="character" w:customStyle="1" w:styleId="WW8Num22z0">
    <w:name w:val="WW8Num22z0"/>
    <w:rsid w:val="00AB1231"/>
    <w:rPr>
      <w:rFonts w:ascii="Arial Narrow" w:hAnsi="Arial Narrow" w:cs="Arial Narrow"/>
      <w:sz w:val="20"/>
      <w:szCs w:val="24"/>
      <w:shd w:val="clear" w:color="auto" w:fill="FFFF00"/>
    </w:rPr>
  </w:style>
  <w:style w:type="character" w:customStyle="1" w:styleId="WW8Num22z1">
    <w:name w:val="WW8Num22z1"/>
    <w:rsid w:val="00AB1231"/>
  </w:style>
  <w:style w:type="character" w:customStyle="1" w:styleId="WW8Num22z2">
    <w:name w:val="WW8Num22z2"/>
    <w:rsid w:val="00AB1231"/>
  </w:style>
  <w:style w:type="character" w:customStyle="1" w:styleId="WW8Num22z3">
    <w:name w:val="WW8Num22z3"/>
    <w:rsid w:val="00AB1231"/>
  </w:style>
  <w:style w:type="character" w:customStyle="1" w:styleId="WW8Num22z4">
    <w:name w:val="WW8Num22z4"/>
    <w:rsid w:val="00AB1231"/>
  </w:style>
  <w:style w:type="character" w:customStyle="1" w:styleId="WW8Num22z5">
    <w:name w:val="WW8Num22z5"/>
    <w:rsid w:val="00AB1231"/>
  </w:style>
  <w:style w:type="character" w:customStyle="1" w:styleId="WW8Num22z6">
    <w:name w:val="WW8Num22z6"/>
    <w:rsid w:val="00AB1231"/>
  </w:style>
  <w:style w:type="character" w:customStyle="1" w:styleId="WW8Num22z7">
    <w:name w:val="WW8Num22z7"/>
    <w:rsid w:val="00AB1231"/>
  </w:style>
  <w:style w:type="character" w:customStyle="1" w:styleId="WW8Num22z8">
    <w:name w:val="WW8Num22z8"/>
    <w:rsid w:val="00AB1231"/>
  </w:style>
  <w:style w:type="character" w:customStyle="1" w:styleId="WW8Num23z0">
    <w:name w:val="WW8Num23z0"/>
    <w:rsid w:val="00AB1231"/>
    <w:rPr>
      <w:rFonts w:ascii="Times New Roman" w:eastAsia="Times New Roman" w:hAnsi="Times New Roman" w:cs="Times New Roman" w:hint="default"/>
      <w:bCs/>
      <w:sz w:val="20"/>
      <w:szCs w:val="20"/>
    </w:rPr>
  </w:style>
  <w:style w:type="character" w:customStyle="1" w:styleId="WW8Num23z1">
    <w:name w:val="WW8Num23z1"/>
    <w:rsid w:val="00AB1231"/>
  </w:style>
  <w:style w:type="character" w:customStyle="1" w:styleId="WW8Num23z2">
    <w:name w:val="WW8Num23z2"/>
    <w:rsid w:val="00AB1231"/>
  </w:style>
  <w:style w:type="character" w:customStyle="1" w:styleId="WW8Num23z3">
    <w:name w:val="WW8Num23z3"/>
    <w:rsid w:val="00AB1231"/>
  </w:style>
  <w:style w:type="character" w:customStyle="1" w:styleId="WW8Num23z4">
    <w:name w:val="WW8Num23z4"/>
    <w:rsid w:val="00AB1231"/>
  </w:style>
  <w:style w:type="character" w:customStyle="1" w:styleId="WW8Num23z5">
    <w:name w:val="WW8Num23z5"/>
    <w:rsid w:val="00AB1231"/>
  </w:style>
  <w:style w:type="character" w:customStyle="1" w:styleId="WW8Num23z6">
    <w:name w:val="WW8Num23z6"/>
    <w:rsid w:val="00AB1231"/>
  </w:style>
  <w:style w:type="character" w:customStyle="1" w:styleId="WW8Num23z7">
    <w:name w:val="WW8Num23z7"/>
    <w:rsid w:val="00AB1231"/>
  </w:style>
  <w:style w:type="character" w:customStyle="1" w:styleId="WW8Num23z8">
    <w:name w:val="WW8Num23z8"/>
    <w:rsid w:val="00AB1231"/>
  </w:style>
  <w:style w:type="character" w:customStyle="1" w:styleId="WW8Num24z0">
    <w:name w:val="WW8Num24z0"/>
    <w:rsid w:val="00AB1231"/>
    <w:rPr>
      <w:rFonts w:hint="default"/>
      <w:lang w:val="pl-PL"/>
    </w:rPr>
  </w:style>
  <w:style w:type="character" w:customStyle="1" w:styleId="WW8Num25z0">
    <w:name w:val="WW8Num25z0"/>
    <w:rsid w:val="00AB1231"/>
    <w:rPr>
      <w:rFonts w:ascii="Arial Narrow" w:hAnsi="Arial Narrow" w:cs="Arial Narrow"/>
      <w:bCs/>
      <w:color w:val="FF0000"/>
      <w:sz w:val="20"/>
      <w:szCs w:val="20"/>
      <w:shd w:val="clear" w:color="auto" w:fill="FFFF00"/>
    </w:rPr>
  </w:style>
  <w:style w:type="character" w:customStyle="1" w:styleId="WW8Num26z0">
    <w:name w:val="WW8Num26z0"/>
    <w:rsid w:val="00AB1231"/>
    <w:rPr>
      <w:rFonts w:ascii="Arial Narrow" w:hAnsi="Arial Narrow" w:cs="Arial Narrow" w:hint="default"/>
      <w:sz w:val="20"/>
      <w:lang w:val="pl-PL"/>
    </w:rPr>
  </w:style>
  <w:style w:type="character" w:customStyle="1" w:styleId="WW8Num27z0">
    <w:name w:val="WW8Num27z0"/>
    <w:rsid w:val="00AB1231"/>
    <w:rPr>
      <w:rFonts w:ascii="Symbol" w:hAnsi="Symbol" w:cs="Symbol" w:hint="default"/>
      <w:color w:val="FF0000"/>
      <w:sz w:val="20"/>
    </w:rPr>
  </w:style>
  <w:style w:type="character" w:customStyle="1" w:styleId="WW8Num28z0">
    <w:name w:val="WW8Num28z0"/>
    <w:rsid w:val="00AB1231"/>
    <w:rPr>
      <w:rFonts w:ascii="Arial Narrow" w:hAnsi="Arial Narrow" w:cs="Arial Narrow" w:hint="default"/>
      <w:bCs/>
      <w:sz w:val="20"/>
      <w:szCs w:val="20"/>
    </w:rPr>
  </w:style>
  <w:style w:type="character" w:customStyle="1" w:styleId="WW8Num29z0">
    <w:name w:val="WW8Num29z0"/>
    <w:rsid w:val="00AB1231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character" w:customStyle="1" w:styleId="WW8Num30z0">
    <w:name w:val="WW8Num30z0"/>
    <w:rsid w:val="00AB1231"/>
    <w:rPr>
      <w:rFonts w:ascii="Symbol" w:hAnsi="Symbol" w:cs="Symbol" w:hint="default"/>
      <w:sz w:val="20"/>
      <w:szCs w:val="20"/>
      <w:lang w:val="pl-PL"/>
    </w:rPr>
  </w:style>
  <w:style w:type="character" w:customStyle="1" w:styleId="WW8Num30z1">
    <w:name w:val="WW8Num30z1"/>
    <w:rsid w:val="00AB1231"/>
    <w:rPr>
      <w:rFonts w:ascii="Courier New" w:hAnsi="Courier New" w:cs="Courier New" w:hint="default"/>
    </w:rPr>
  </w:style>
  <w:style w:type="character" w:customStyle="1" w:styleId="WW8Num30z2">
    <w:name w:val="WW8Num30z2"/>
    <w:rsid w:val="00AB1231"/>
    <w:rPr>
      <w:rFonts w:ascii="Wingdings" w:hAnsi="Wingdings" w:cs="Wingdings" w:hint="default"/>
    </w:rPr>
  </w:style>
  <w:style w:type="character" w:customStyle="1" w:styleId="WW8Num30z3">
    <w:name w:val="WW8Num30z3"/>
    <w:rsid w:val="00AB1231"/>
  </w:style>
  <w:style w:type="character" w:customStyle="1" w:styleId="WW8Num30z4">
    <w:name w:val="WW8Num30z4"/>
    <w:rsid w:val="00AB1231"/>
  </w:style>
  <w:style w:type="character" w:customStyle="1" w:styleId="WW8Num30z5">
    <w:name w:val="WW8Num30z5"/>
    <w:rsid w:val="00AB1231"/>
  </w:style>
  <w:style w:type="character" w:customStyle="1" w:styleId="WW8Num30z6">
    <w:name w:val="WW8Num30z6"/>
    <w:rsid w:val="00AB1231"/>
  </w:style>
  <w:style w:type="character" w:customStyle="1" w:styleId="WW8Num30z7">
    <w:name w:val="WW8Num30z7"/>
    <w:rsid w:val="00AB1231"/>
  </w:style>
  <w:style w:type="character" w:customStyle="1" w:styleId="WW8Num30z8">
    <w:name w:val="WW8Num30z8"/>
    <w:rsid w:val="00AB1231"/>
  </w:style>
  <w:style w:type="character" w:customStyle="1" w:styleId="WW8Num31z0">
    <w:name w:val="WW8Num31z0"/>
    <w:rsid w:val="00AB1231"/>
    <w:rPr>
      <w:rFonts w:ascii="Arial Narrow" w:hAnsi="Arial Narrow" w:cs="Arial Narrow"/>
      <w:sz w:val="20"/>
      <w:szCs w:val="20"/>
    </w:rPr>
  </w:style>
  <w:style w:type="character" w:customStyle="1" w:styleId="WW8Num32z0">
    <w:name w:val="WW8Num32z0"/>
    <w:rsid w:val="00AB1231"/>
    <w:rPr>
      <w:rFonts w:ascii="Arial Narrow" w:hAnsi="Arial Narrow" w:cs="Arial Narrow" w:hint="default"/>
      <w:b w:val="0"/>
      <w:i w:val="0"/>
      <w:sz w:val="20"/>
    </w:rPr>
  </w:style>
  <w:style w:type="character" w:customStyle="1" w:styleId="WW8Num12z1">
    <w:name w:val="WW8Num12z1"/>
    <w:rsid w:val="00AB1231"/>
  </w:style>
  <w:style w:type="character" w:customStyle="1" w:styleId="WW8Num12z2">
    <w:name w:val="WW8Num12z2"/>
    <w:rsid w:val="00AB1231"/>
  </w:style>
  <w:style w:type="character" w:customStyle="1" w:styleId="WW8Num12z3">
    <w:name w:val="WW8Num12z3"/>
    <w:rsid w:val="00AB1231"/>
  </w:style>
  <w:style w:type="character" w:customStyle="1" w:styleId="WW8Num12z4">
    <w:name w:val="WW8Num12z4"/>
    <w:rsid w:val="00AB1231"/>
  </w:style>
  <w:style w:type="character" w:customStyle="1" w:styleId="WW8Num12z5">
    <w:name w:val="WW8Num12z5"/>
    <w:rsid w:val="00AB1231"/>
  </w:style>
  <w:style w:type="character" w:customStyle="1" w:styleId="WW8Num12z6">
    <w:name w:val="WW8Num12z6"/>
    <w:rsid w:val="00AB1231"/>
  </w:style>
  <w:style w:type="character" w:customStyle="1" w:styleId="WW8Num12z7">
    <w:name w:val="WW8Num12z7"/>
    <w:rsid w:val="00AB1231"/>
  </w:style>
  <w:style w:type="character" w:customStyle="1" w:styleId="WW8Num12z8">
    <w:name w:val="WW8Num12z8"/>
    <w:rsid w:val="00AB1231"/>
  </w:style>
  <w:style w:type="character" w:customStyle="1" w:styleId="WW8Num19z1">
    <w:name w:val="WW8Num19z1"/>
    <w:rsid w:val="00AB1231"/>
  </w:style>
  <w:style w:type="character" w:customStyle="1" w:styleId="WW8Num19z2">
    <w:name w:val="WW8Num19z2"/>
    <w:rsid w:val="00AB1231"/>
    <w:rPr>
      <w:rFonts w:ascii="Arial Narrow" w:hAnsi="Arial Narrow" w:cs="Arial Narrow"/>
      <w:b/>
      <w:bCs/>
      <w:sz w:val="20"/>
    </w:rPr>
  </w:style>
  <w:style w:type="character" w:customStyle="1" w:styleId="WW8Num19z3">
    <w:name w:val="WW8Num19z3"/>
    <w:rsid w:val="00AB1231"/>
  </w:style>
  <w:style w:type="character" w:customStyle="1" w:styleId="WW8Num19z4">
    <w:name w:val="WW8Num19z4"/>
    <w:rsid w:val="00AB1231"/>
  </w:style>
  <w:style w:type="character" w:customStyle="1" w:styleId="WW8Num19z5">
    <w:name w:val="WW8Num19z5"/>
    <w:rsid w:val="00AB1231"/>
  </w:style>
  <w:style w:type="character" w:customStyle="1" w:styleId="WW8Num19z6">
    <w:name w:val="WW8Num19z6"/>
    <w:rsid w:val="00AB1231"/>
  </w:style>
  <w:style w:type="character" w:customStyle="1" w:styleId="WW8Num19z7">
    <w:name w:val="WW8Num19z7"/>
    <w:rsid w:val="00AB1231"/>
  </w:style>
  <w:style w:type="character" w:customStyle="1" w:styleId="WW8Num19z8">
    <w:name w:val="WW8Num19z8"/>
    <w:rsid w:val="00AB1231"/>
  </w:style>
  <w:style w:type="character" w:customStyle="1" w:styleId="WW8Num20z1">
    <w:name w:val="WW8Num20z1"/>
    <w:rsid w:val="00AB1231"/>
  </w:style>
  <w:style w:type="character" w:customStyle="1" w:styleId="WW8Num20z2">
    <w:name w:val="WW8Num20z2"/>
    <w:rsid w:val="00AB1231"/>
  </w:style>
  <w:style w:type="character" w:customStyle="1" w:styleId="WW8Num20z3">
    <w:name w:val="WW8Num20z3"/>
    <w:rsid w:val="00AB1231"/>
  </w:style>
  <w:style w:type="character" w:customStyle="1" w:styleId="WW8Num20z4">
    <w:name w:val="WW8Num20z4"/>
    <w:rsid w:val="00AB1231"/>
  </w:style>
  <w:style w:type="character" w:customStyle="1" w:styleId="WW8Num20z5">
    <w:name w:val="WW8Num20z5"/>
    <w:rsid w:val="00AB1231"/>
  </w:style>
  <w:style w:type="character" w:customStyle="1" w:styleId="WW8Num20z6">
    <w:name w:val="WW8Num20z6"/>
    <w:rsid w:val="00AB1231"/>
  </w:style>
  <w:style w:type="character" w:customStyle="1" w:styleId="WW8Num20z7">
    <w:name w:val="WW8Num20z7"/>
    <w:rsid w:val="00AB1231"/>
  </w:style>
  <w:style w:type="character" w:customStyle="1" w:styleId="WW8Num20z8">
    <w:name w:val="WW8Num20z8"/>
    <w:rsid w:val="00AB1231"/>
  </w:style>
  <w:style w:type="character" w:customStyle="1" w:styleId="WW8Num24z1">
    <w:name w:val="WW8Num24z1"/>
    <w:rsid w:val="00AB1231"/>
    <w:rPr>
      <w:rFonts w:ascii="Arial Narrow" w:hAnsi="Arial Narrow" w:cs="Arial Narrow"/>
      <w:b w:val="0"/>
      <w:bCs/>
      <w:sz w:val="20"/>
    </w:rPr>
  </w:style>
  <w:style w:type="character" w:customStyle="1" w:styleId="WW8Num24z2">
    <w:name w:val="WW8Num24z2"/>
    <w:rsid w:val="00AB1231"/>
  </w:style>
  <w:style w:type="character" w:customStyle="1" w:styleId="WW8Num24z3">
    <w:name w:val="WW8Num24z3"/>
    <w:rsid w:val="00AB1231"/>
  </w:style>
  <w:style w:type="character" w:customStyle="1" w:styleId="WW8Num24z4">
    <w:name w:val="WW8Num24z4"/>
    <w:rsid w:val="00AB1231"/>
  </w:style>
  <w:style w:type="character" w:customStyle="1" w:styleId="WW8Num24z5">
    <w:name w:val="WW8Num24z5"/>
    <w:rsid w:val="00AB1231"/>
  </w:style>
  <w:style w:type="character" w:customStyle="1" w:styleId="WW8Num24z6">
    <w:name w:val="WW8Num24z6"/>
    <w:rsid w:val="00AB1231"/>
  </w:style>
  <w:style w:type="character" w:customStyle="1" w:styleId="WW8Num24z7">
    <w:name w:val="WW8Num24z7"/>
    <w:rsid w:val="00AB1231"/>
  </w:style>
  <w:style w:type="character" w:customStyle="1" w:styleId="WW8Num24z8">
    <w:name w:val="WW8Num24z8"/>
    <w:rsid w:val="00AB1231"/>
  </w:style>
  <w:style w:type="character" w:customStyle="1" w:styleId="WW8Num25z1">
    <w:name w:val="WW8Num25z1"/>
    <w:rsid w:val="00AB1231"/>
  </w:style>
  <w:style w:type="character" w:customStyle="1" w:styleId="WW8Num25z2">
    <w:name w:val="WW8Num25z2"/>
    <w:rsid w:val="00AB1231"/>
  </w:style>
  <w:style w:type="character" w:customStyle="1" w:styleId="WW8Num25z3">
    <w:name w:val="WW8Num25z3"/>
    <w:rsid w:val="00AB1231"/>
    <w:rPr>
      <w:rFonts w:ascii="Arial Narrow" w:hAnsi="Arial Narrow" w:cs="Arial Narrow"/>
      <w:sz w:val="20"/>
    </w:rPr>
  </w:style>
  <w:style w:type="character" w:customStyle="1" w:styleId="WW8Num25z4">
    <w:name w:val="WW8Num25z4"/>
    <w:rsid w:val="00AB1231"/>
  </w:style>
  <w:style w:type="character" w:customStyle="1" w:styleId="WW8Num25z5">
    <w:name w:val="WW8Num25z5"/>
    <w:rsid w:val="00AB1231"/>
  </w:style>
  <w:style w:type="character" w:customStyle="1" w:styleId="WW8Num25z6">
    <w:name w:val="WW8Num25z6"/>
    <w:rsid w:val="00AB1231"/>
  </w:style>
  <w:style w:type="character" w:customStyle="1" w:styleId="WW8Num25z7">
    <w:name w:val="WW8Num25z7"/>
    <w:rsid w:val="00AB1231"/>
  </w:style>
  <w:style w:type="character" w:customStyle="1" w:styleId="WW8Num25z8">
    <w:name w:val="WW8Num25z8"/>
    <w:rsid w:val="00AB1231"/>
  </w:style>
  <w:style w:type="character" w:customStyle="1" w:styleId="WW8Num33z0">
    <w:name w:val="WW8Num33z0"/>
    <w:rsid w:val="00AB1231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33z1">
    <w:name w:val="WW8Num33z1"/>
    <w:rsid w:val="00AB1231"/>
    <w:rPr>
      <w:rFonts w:ascii="Arial Narrow" w:hAnsi="Arial Narrow" w:cs="Arial Narrow"/>
      <w:bCs/>
      <w:sz w:val="20"/>
    </w:rPr>
  </w:style>
  <w:style w:type="character" w:customStyle="1" w:styleId="WW8Num33z2">
    <w:name w:val="WW8Num33z2"/>
    <w:rsid w:val="00AB1231"/>
  </w:style>
  <w:style w:type="character" w:customStyle="1" w:styleId="WW8Num33z3">
    <w:name w:val="WW8Num33z3"/>
    <w:rsid w:val="00AB1231"/>
  </w:style>
  <w:style w:type="character" w:customStyle="1" w:styleId="WW8Num33z4">
    <w:name w:val="WW8Num33z4"/>
    <w:rsid w:val="00AB1231"/>
  </w:style>
  <w:style w:type="character" w:customStyle="1" w:styleId="WW8Num33z5">
    <w:name w:val="WW8Num33z5"/>
    <w:rsid w:val="00AB1231"/>
  </w:style>
  <w:style w:type="character" w:customStyle="1" w:styleId="WW8Num33z6">
    <w:name w:val="WW8Num33z6"/>
    <w:rsid w:val="00AB1231"/>
  </w:style>
  <w:style w:type="character" w:customStyle="1" w:styleId="WW8Num33z7">
    <w:name w:val="WW8Num33z7"/>
    <w:rsid w:val="00AB1231"/>
  </w:style>
  <w:style w:type="character" w:customStyle="1" w:styleId="WW8Num33z8">
    <w:name w:val="WW8Num33z8"/>
    <w:rsid w:val="00AB1231"/>
  </w:style>
  <w:style w:type="character" w:customStyle="1" w:styleId="WW8Num34z0">
    <w:name w:val="WW8Num34z0"/>
    <w:rsid w:val="00AB1231"/>
    <w:rPr>
      <w:rFonts w:ascii="Arial Narrow" w:hAnsi="Arial Narrow" w:cs="Arial Narrow" w:hint="default"/>
      <w:bCs/>
      <w:sz w:val="20"/>
      <w:szCs w:val="20"/>
    </w:rPr>
  </w:style>
  <w:style w:type="character" w:customStyle="1" w:styleId="WW8Num34z1">
    <w:name w:val="WW8Num34z1"/>
    <w:rsid w:val="00AB1231"/>
  </w:style>
  <w:style w:type="character" w:customStyle="1" w:styleId="WW8Num34z2">
    <w:name w:val="WW8Num34z2"/>
    <w:rsid w:val="00AB1231"/>
  </w:style>
  <w:style w:type="character" w:customStyle="1" w:styleId="WW8Num34z3">
    <w:name w:val="WW8Num34z3"/>
    <w:rsid w:val="00AB1231"/>
    <w:rPr>
      <w:rFonts w:ascii="Arial Narrow" w:hAnsi="Arial Narrow" w:cs="Arial Narrow"/>
      <w:sz w:val="20"/>
    </w:rPr>
  </w:style>
  <w:style w:type="character" w:customStyle="1" w:styleId="WW8Num34z4">
    <w:name w:val="WW8Num34z4"/>
    <w:rsid w:val="00AB1231"/>
  </w:style>
  <w:style w:type="character" w:customStyle="1" w:styleId="WW8Num34z5">
    <w:name w:val="WW8Num34z5"/>
    <w:rsid w:val="00AB1231"/>
  </w:style>
  <w:style w:type="character" w:customStyle="1" w:styleId="WW8Num34z6">
    <w:name w:val="WW8Num34z6"/>
    <w:rsid w:val="00AB1231"/>
  </w:style>
  <w:style w:type="character" w:customStyle="1" w:styleId="WW8Num34z7">
    <w:name w:val="WW8Num34z7"/>
    <w:rsid w:val="00AB1231"/>
  </w:style>
  <w:style w:type="character" w:customStyle="1" w:styleId="WW8Num34z8">
    <w:name w:val="WW8Num34z8"/>
    <w:rsid w:val="00AB1231"/>
  </w:style>
  <w:style w:type="character" w:customStyle="1" w:styleId="WW8Num35z0">
    <w:name w:val="WW8Num35z0"/>
    <w:rsid w:val="00AB1231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35z1">
    <w:name w:val="WW8Num35z1"/>
    <w:rsid w:val="00AB1231"/>
  </w:style>
  <w:style w:type="character" w:customStyle="1" w:styleId="WW8Num35z2">
    <w:name w:val="WW8Num35z2"/>
    <w:rsid w:val="00AB1231"/>
  </w:style>
  <w:style w:type="character" w:customStyle="1" w:styleId="WW8Num35z3">
    <w:name w:val="WW8Num35z3"/>
    <w:rsid w:val="00AB1231"/>
  </w:style>
  <w:style w:type="character" w:customStyle="1" w:styleId="WW8Num35z4">
    <w:name w:val="WW8Num35z4"/>
    <w:rsid w:val="00AB1231"/>
  </w:style>
  <w:style w:type="character" w:customStyle="1" w:styleId="WW8Num35z5">
    <w:name w:val="WW8Num35z5"/>
    <w:rsid w:val="00AB1231"/>
  </w:style>
  <w:style w:type="character" w:customStyle="1" w:styleId="WW8Num35z6">
    <w:name w:val="WW8Num35z6"/>
    <w:rsid w:val="00AB1231"/>
  </w:style>
  <w:style w:type="character" w:customStyle="1" w:styleId="WW8Num35z7">
    <w:name w:val="WW8Num35z7"/>
    <w:rsid w:val="00AB1231"/>
  </w:style>
  <w:style w:type="character" w:customStyle="1" w:styleId="WW8Num35z8">
    <w:name w:val="WW8Num35z8"/>
    <w:rsid w:val="00AB1231"/>
  </w:style>
  <w:style w:type="character" w:customStyle="1" w:styleId="WW8Num36z0">
    <w:name w:val="WW8Num36z0"/>
    <w:rsid w:val="00AB1231"/>
    <w:rPr>
      <w:rFonts w:ascii="Symbol" w:hAnsi="Symbol" w:cs="Symbol" w:hint="default"/>
      <w:b/>
      <w:sz w:val="20"/>
      <w:szCs w:val="24"/>
    </w:rPr>
  </w:style>
  <w:style w:type="character" w:customStyle="1" w:styleId="WW8Num36z1">
    <w:name w:val="WW8Num36z1"/>
    <w:rsid w:val="00AB1231"/>
    <w:rPr>
      <w:rFonts w:ascii="Courier New" w:hAnsi="Courier New" w:cs="Courier New" w:hint="default"/>
    </w:rPr>
  </w:style>
  <w:style w:type="character" w:customStyle="1" w:styleId="WW8Num36z2">
    <w:name w:val="WW8Num36z2"/>
    <w:rsid w:val="00AB1231"/>
    <w:rPr>
      <w:rFonts w:ascii="Wingdings" w:hAnsi="Wingdings" w:cs="Wingdings" w:hint="default"/>
    </w:rPr>
  </w:style>
  <w:style w:type="character" w:customStyle="1" w:styleId="WW8Num36z3">
    <w:name w:val="WW8Num36z3"/>
    <w:rsid w:val="00AB1231"/>
  </w:style>
  <w:style w:type="character" w:customStyle="1" w:styleId="WW8Num36z4">
    <w:name w:val="WW8Num36z4"/>
    <w:rsid w:val="00AB1231"/>
  </w:style>
  <w:style w:type="character" w:customStyle="1" w:styleId="WW8Num36z5">
    <w:name w:val="WW8Num36z5"/>
    <w:rsid w:val="00AB1231"/>
  </w:style>
  <w:style w:type="character" w:customStyle="1" w:styleId="WW8Num36z6">
    <w:name w:val="WW8Num36z6"/>
    <w:rsid w:val="00AB1231"/>
  </w:style>
  <w:style w:type="character" w:customStyle="1" w:styleId="WW8Num36z7">
    <w:name w:val="WW8Num36z7"/>
    <w:rsid w:val="00AB1231"/>
  </w:style>
  <w:style w:type="character" w:customStyle="1" w:styleId="WW8Num36z8">
    <w:name w:val="WW8Num36z8"/>
    <w:rsid w:val="00AB1231"/>
  </w:style>
  <w:style w:type="character" w:customStyle="1" w:styleId="WW8Num37z0">
    <w:name w:val="WW8Num37z0"/>
    <w:rsid w:val="00AB1231"/>
    <w:rPr>
      <w:rFonts w:ascii="Arial Narrow" w:hAnsi="Arial Narrow" w:cs="Arial Narrow" w:hint="default"/>
      <w:b/>
      <w:color w:val="FF0000"/>
      <w:sz w:val="20"/>
      <w:szCs w:val="20"/>
      <w:shd w:val="clear" w:color="auto" w:fill="FFFF00"/>
      <w:lang w:val="pl-PL"/>
    </w:rPr>
  </w:style>
  <w:style w:type="character" w:customStyle="1" w:styleId="WW8Num37z1">
    <w:name w:val="WW8Num37z1"/>
    <w:rsid w:val="00AB1231"/>
  </w:style>
  <w:style w:type="character" w:customStyle="1" w:styleId="WW8Num37z2">
    <w:name w:val="WW8Num37z2"/>
    <w:rsid w:val="00AB1231"/>
  </w:style>
  <w:style w:type="character" w:customStyle="1" w:styleId="WW8Num37z3">
    <w:name w:val="WW8Num37z3"/>
    <w:rsid w:val="00AB1231"/>
  </w:style>
  <w:style w:type="character" w:customStyle="1" w:styleId="WW8Num37z4">
    <w:name w:val="WW8Num37z4"/>
    <w:rsid w:val="00AB1231"/>
  </w:style>
  <w:style w:type="character" w:customStyle="1" w:styleId="WW8Num37z5">
    <w:name w:val="WW8Num37z5"/>
    <w:rsid w:val="00AB1231"/>
  </w:style>
  <w:style w:type="character" w:customStyle="1" w:styleId="WW8Num37z6">
    <w:name w:val="WW8Num37z6"/>
    <w:rsid w:val="00AB1231"/>
  </w:style>
  <w:style w:type="character" w:customStyle="1" w:styleId="WW8Num37z7">
    <w:name w:val="WW8Num37z7"/>
    <w:rsid w:val="00AB1231"/>
  </w:style>
  <w:style w:type="character" w:customStyle="1" w:styleId="WW8Num37z8">
    <w:name w:val="WW8Num37z8"/>
    <w:rsid w:val="00AB1231"/>
  </w:style>
  <w:style w:type="character" w:customStyle="1" w:styleId="WW8Num38z0">
    <w:name w:val="WW8Num38z0"/>
    <w:rsid w:val="00AB1231"/>
    <w:rPr>
      <w:rFonts w:ascii="Arial Narrow" w:hAnsi="Arial Narrow" w:cs="Arial Narrow" w:hint="default"/>
      <w:b w:val="0"/>
      <w:i w:val="0"/>
      <w:color w:val="FF0000"/>
      <w:sz w:val="20"/>
      <w:szCs w:val="18"/>
    </w:rPr>
  </w:style>
  <w:style w:type="character" w:customStyle="1" w:styleId="WW8Num38z1">
    <w:name w:val="WW8Num38z1"/>
    <w:rsid w:val="00AB1231"/>
  </w:style>
  <w:style w:type="character" w:customStyle="1" w:styleId="WW8Num38z2">
    <w:name w:val="WW8Num38z2"/>
    <w:rsid w:val="00AB1231"/>
  </w:style>
  <w:style w:type="character" w:customStyle="1" w:styleId="WW8Num38z3">
    <w:name w:val="WW8Num38z3"/>
    <w:rsid w:val="00AB1231"/>
  </w:style>
  <w:style w:type="character" w:customStyle="1" w:styleId="WW8Num38z4">
    <w:name w:val="WW8Num38z4"/>
    <w:rsid w:val="00AB1231"/>
  </w:style>
  <w:style w:type="character" w:customStyle="1" w:styleId="WW8Num38z5">
    <w:name w:val="WW8Num38z5"/>
    <w:rsid w:val="00AB1231"/>
  </w:style>
  <w:style w:type="character" w:customStyle="1" w:styleId="WW8Num38z6">
    <w:name w:val="WW8Num38z6"/>
    <w:rsid w:val="00AB1231"/>
  </w:style>
  <w:style w:type="character" w:customStyle="1" w:styleId="WW8Num38z7">
    <w:name w:val="WW8Num38z7"/>
    <w:rsid w:val="00AB1231"/>
  </w:style>
  <w:style w:type="character" w:customStyle="1" w:styleId="WW8Num38z8">
    <w:name w:val="WW8Num38z8"/>
    <w:rsid w:val="00AB1231"/>
  </w:style>
  <w:style w:type="character" w:customStyle="1" w:styleId="WW8Num39z0">
    <w:name w:val="WW8Num39z0"/>
    <w:rsid w:val="00AB1231"/>
    <w:rPr>
      <w:rFonts w:ascii="Arial Narrow" w:hAnsi="Arial Narrow" w:cs="Arial Narrow" w:hint="default"/>
      <w:b w:val="0"/>
      <w:i w:val="0"/>
      <w:sz w:val="20"/>
      <w:szCs w:val="18"/>
      <w:shd w:val="clear" w:color="auto" w:fill="FFFF00"/>
    </w:rPr>
  </w:style>
  <w:style w:type="character" w:customStyle="1" w:styleId="WW8Num39z1">
    <w:name w:val="WW8Num39z1"/>
    <w:rsid w:val="00AB1231"/>
  </w:style>
  <w:style w:type="character" w:customStyle="1" w:styleId="WW8Num39z2">
    <w:name w:val="WW8Num39z2"/>
    <w:rsid w:val="00AB1231"/>
  </w:style>
  <w:style w:type="character" w:customStyle="1" w:styleId="WW8Num39z3">
    <w:name w:val="WW8Num39z3"/>
    <w:rsid w:val="00AB1231"/>
  </w:style>
  <w:style w:type="character" w:customStyle="1" w:styleId="WW8Num39z4">
    <w:name w:val="WW8Num39z4"/>
    <w:rsid w:val="00AB1231"/>
  </w:style>
  <w:style w:type="character" w:customStyle="1" w:styleId="WW8Num39z5">
    <w:name w:val="WW8Num39z5"/>
    <w:rsid w:val="00AB1231"/>
  </w:style>
  <w:style w:type="character" w:customStyle="1" w:styleId="WW8Num39z6">
    <w:name w:val="WW8Num39z6"/>
    <w:rsid w:val="00AB1231"/>
  </w:style>
  <w:style w:type="character" w:customStyle="1" w:styleId="WW8Num39z7">
    <w:name w:val="WW8Num39z7"/>
    <w:rsid w:val="00AB1231"/>
  </w:style>
  <w:style w:type="character" w:customStyle="1" w:styleId="WW8Num39z8">
    <w:name w:val="WW8Num39z8"/>
    <w:rsid w:val="00AB1231"/>
  </w:style>
  <w:style w:type="character" w:customStyle="1" w:styleId="WW8Num40z0">
    <w:name w:val="WW8Num40z0"/>
    <w:rsid w:val="00AB1231"/>
    <w:rPr>
      <w:rFonts w:ascii="Arial Narrow" w:hAnsi="Arial Narrow" w:cs="Arial Narrow" w:hint="default"/>
      <w:b w:val="0"/>
      <w:i w:val="0"/>
      <w:sz w:val="20"/>
      <w:szCs w:val="20"/>
    </w:rPr>
  </w:style>
  <w:style w:type="character" w:customStyle="1" w:styleId="WW8Num40z1">
    <w:name w:val="WW8Num40z1"/>
    <w:rsid w:val="00AB1231"/>
  </w:style>
  <w:style w:type="character" w:customStyle="1" w:styleId="WW8Num40z2">
    <w:name w:val="WW8Num40z2"/>
    <w:rsid w:val="00AB1231"/>
  </w:style>
  <w:style w:type="character" w:customStyle="1" w:styleId="WW8Num40z3">
    <w:name w:val="WW8Num40z3"/>
    <w:rsid w:val="00AB1231"/>
  </w:style>
  <w:style w:type="character" w:customStyle="1" w:styleId="WW8Num40z4">
    <w:name w:val="WW8Num40z4"/>
    <w:rsid w:val="00AB1231"/>
  </w:style>
  <w:style w:type="character" w:customStyle="1" w:styleId="WW8Num40z5">
    <w:name w:val="WW8Num40z5"/>
    <w:rsid w:val="00AB1231"/>
  </w:style>
  <w:style w:type="character" w:customStyle="1" w:styleId="WW8Num40z6">
    <w:name w:val="WW8Num40z6"/>
    <w:rsid w:val="00AB1231"/>
  </w:style>
  <w:style w:type="character" w:customStyle="1" w:styleId="WW8Num40z7">
    <w:name w:val="WW8Num40z7"/>
    <w:rsid w:val="00AB1231"/>
  </w:style>
  <w:style w:type="character" w:customStyle="1" w:styleId="WW8Num40z8">
    <w:name w:val="WW8Num40z8"/>
    <w:rsid w:val="00AB1231"/>
  </w:style>
  <w:style w:type="character" w:customStyle="1" w:styleId="WW8Num41z0">
    <w:name w:val="WW8Num41z0"/>
    <w:rsid w:val="00AB1231"/>
    <w:rPr>
      <w:rFonts w:ascii="Arial Narrow" w:hAnsi="Arial Narrow" w:cs="Arial Narrow"/>
      <w:sz w:val="20"/>
      <w:szCs w:val="20"/>
    </w:rPr>
  </w:style>
  <w:style w:type="character" w:customStyle="1" w:styleId="WW8Num41z1">
    <w:name w:val="WW8Num41z1"/>
    <w:rsid w:val="00AB1231"/>
  </w:style>
  <w:style w:type="character" w:customStyle="1" w:styleId="WW8Num41z2">
    <w:name w:val="WW8Num41z2"/>
    <w:rsid w:val="00AB1231"/>
  </w:style>
  <w:style w:type="character" w:customStyle="1" w:styleId="WW8Num41z3">
    <w:name w:val="WW8Num41z3"/>
    <w:rsid w:val="00AB1231"/>
  </w:style>
  <w:style w:type="character" w:customStyle="1" w:styleId="WW8Num41z4">
    <w:name w:val="WW8Num41z4"/>
    <w:rsid w:val="00AB1231"/>
  </w:style>
  <w:style w:type="character" w:customStyle="1" w:styleId="WW8Num41z5">
    <w:name w:val="WW8Num41z5"/>
    <w:rsid w:val="00AB1231"/>
  </w:style>
  <w:style w:type="character" w:customStyle="1" w:styleId="WW8Num41z6">
    <w:name w:val="WW8Num41z6"/>
    <w:rsid w:val="00AB1231"/>
  </w:style>
  <w:style w:type="character" w:customStyle="1" w:styleId="WW8Num41z7">
    <w:name w:val="WW8Num41z7"/>
    <w:rsid w:val="00AB1231"/>
  </w:style>
  <w:style w:type="character" w:customStyle="1" w:styleId="WW8Num41z8">
    <w:name w:val="WW8Num41z8"/>
    <w:rsid w:val="00AB1231"/>
  </w:style>
  <w:style w:type="character" w:customStyle="1" w:styleId="WW8Num42z0">
    <w:name w:val="WW8Num42z0"/>
    <w:rsid w:val="00AB1231"/>
    <w:rPr>
      <w:rFonts w:ascii="Arial Narrow" w:hAnsi="Arial Narrow" w:cs="Arial Narrow" w:hint="default"/>
      <w:bCs/>
      <w:sz w:val="20"/>
    </w:rPr>
  </w:style>
  <w:style w:type="character" w:customStyle="1" w:styleId="WW8Num42z1">
    <w:name w:val="WW8Num42z1"/>
    <w:rsid w:val="00AB1231"/>
  </w:style>
  <w:style w:type="character" w:customStyle="1" w:styleId="WW8Num42z2">
    <w:name w:val="WW8Num42z2"/>
    <w:rsid w:val="00AB1231"/>
  </w:style>
  <w:style w:type="character" w:customStyle="1" w:styleId="WW8Num42z3">
    <w:name w:val="WW8Num42z3"/>
    <w:rsid w:val="00AB1231"/>
  </w:style>
  <w:style w:type="character" w:customStyle="1" w:styleId="WW8Num43z0">
    <w:name w:val="WW8Num43z0"/>
    <w:rsid w:val="00AB1231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43z1">
    <w:name w:val="WW8Num43z1"/>
    <w:rsid w:val="00AB1231"/>
  </w:style>
  <w:style w:type="character" w:customStyle="1" w:styleId="WW8Num43z2">
    <w:name w:val="WW8Num43z2"/>
    <w:rsid w:val="00AB1231"/>
  </w:style>
  <w:style w:type="character" w:customStyle="1" w:styleId="WW8Num43z3">
    <w:name w:val="WW8Num43z3"/>
    <w:rsid w:val="00AB1231"/>
  </w:style>
  <w:style w:type="character" w:customStyle="1" w:styleId="WW8Num44z0">
    <w:name w:val="WW8Num44z0"/>
    <w:rsid w:val="00AB1231"/>
    <w:rPr>
      <w:rFonts w:ascii="Symbol" w:hAnsi="Symbol" w:cs="Symbol" w:hint="default"/>
      <w:b w:val="0"/>
      <w:bCs/>
      <w:i w:val="0"/>
      <w:color w:val="auto"/>
      <w:sz w:val="20"/>
      <w:szCs w:val="20"/>
    </w:rPr>
  </w:style>
  <w:style w:type="character" w:customStyle="1" w:styleId="WW8Num44z1">
    <w:name w:val="WW8Num44z1"/>
    <w:rsid w:val="00AB1231"/>
  </w:style>
  <w:style w:type="character" w:customStyle="1" w:styleId="WW8Num44z2">
    <w:name w:val="WW8Num44z2"/>
    <w:rsid w:val="00AB1231"/>
  </w:style>
  <w:style w:type="character" w:customStyle="1" w:styleId="WW8Num44z3">
    <w:name w:val="WW8Num44z3"/>
    <w:rsid w:val="00AB1231"/>
  </w:style>
  <w:style w:type="character" w:customStyle="1" w:styleId="WW8Num44z4">
    <w:name w:val="WW8Num44z4"/>
    <w:rsid w:val="00AB1231"/>
  </w:style>
  <w:style w:type="character" w:customStyle="1" w:styleId="WW8Num44z5">
    <w:name w:val="WW8Num44z5"/>
    <w:rsid w:val="00AB1231"/>
  </w:style>
  <w:style w:type="character" w:customStyle="1" w:styleId="WW8Num44z6">
    <w:name w:val="WW8Num44z6"/>
    <w:rsid w:val="00AB1231"/>
  </w:style>
  <w:style w:type="character" w:customStyle="1" w:styleId="WW8Num44z7">
    <w:name w:val="WW8Num44z7"/>
    <w:rsid w:val="00AB1231"/>
  </w:style>
  <w:style w:type="character" w:customStyle="1" w:styleId="WW8Num44z8">
    <w:name w:val="WW8Num44z8"/>
    <w:rsid w:val="00AB1231"/>
  </w:style>
  <w:style w:type="character" w:customStyle="1" w:styleId="WW8Num45z0">
    <w:name w:val="WW8Num45z0"/>
    <w:rsid w:val="00AB1231"/>
    <w:rPr>
      <w:rFonts w:ascii="Arial Narrow" w:hAnsi="Arial Narrow" w:cs="Arial Narrow" w:hint="default"/>
      <w:b w:val="0"/>
      <w:i w:val="0"/>
      <w:sz w:val="20"/>
      <w:szCs w:val="18"/>
    </w:rPr>
  </w:style>
  <w:style w:type="character" w:customStyle="1" w:styleId="WW8Num45z1">
    <w:name w:val="WW8Num45z1"/>
    <w:rsid w:val="00AB1231"/>
  </w:style>
  <w:style w:type="character" w:customStyle="1" w:styleId="WW8Num45z2">
    <w:name w:val="WW8Num45z2"/>
    <w:rsid w:val="00AB1231"/>
  </w:style>
  <w:style w:type="character" w:customStyle="1" w:styleId="WW8Num45z3">
    <w:name w:val="WW8Num45z3"/>
    <w:rsid w:val="00AB1231"/>
  </w:style>
  <w:style w:type="character" w:customStyle="1" w:styleId="WW8Num45z4">
    <w:name w:val="WW8Num45z4"/>
    <w:rsid w:val="00AB1231"/>
  </w:style>
  <w:style w:type="character" w:customStyle="1" w:styleId="WW8Num45z5">
    <w:name w:val="WW8Num45z5"/>
    <w:rsid w:val="00AB1231"/>
  </w:style>
  <w:style w:type="character" w:customStyle="1" w:styleId="WW8Num45z6">
    <w:name w:val="WW8Num45z6"/>
    <w:rsid w:val="00AB1231"/>
  </w:style>
  <w:style w:type="character" w:customStyle="1" w:styleId="WW8Num45z7">
    <w:name w:val="WW8Num45z7"/>
    <w:rsid w:val="00AB1231"/>
  </w:style>
  <w:style w:type="character" w:customStyle="1" w:styleId="WW8Num45z8">
    <w:name w:val="WW8Num45z8"/>
    <w:rsid w:val="00AB1231"/>
  </w:style>
  <w:style w:type="character" w:customStyle="1" w:styleId="WW8Num46z0">
    <w:name w:val="WW8Num46z0"/>
    <w:rsid w:val="00AB1231"/>
    <w:rPr>
      <w:rFonts w:ascii="Arial Narrow" w:hAnsi="Arial Narrow" w:cs="Arial Narrow" w:hint="default"/>
      <w:b w:val="0"/>
      <w:i w:val="0"/>
      <w:sz w:val="24"/>
    </w:rPr>
  </w:style>
  <w:style w:type="character" w:customStyle="1" w:styleId="WW8Num46z1">
    <w:name w:val="WW8Num46z1"/>
    <w:rsid w:val="00AB1231"/>
  </w:style>
  <w:style w:type="character" w:customStyle="1" w:styleId="WW8Num46z2">
    <w:name w:val="WW8Num46z2"/>
    <w:rsid w:val="00AB1231"/>
  </w:style>
  <w:style w:type="character" w:customStyle="1" w:styleId="WW8Num46z3">
    <w:name w:val="WW8Num46z3"/>
    <w:rsid w:val="00AB1231"/>
  </w:style>
  <w:style w:type="character" w:customStyle="1" w:styleId="WW8Num46z4">
    <w:name w:val="WW8Num46z4"/>
    <w:rsid w:val="00AB1231"/>
  </w:style>
  <w:style w:type="character" w:customStyle="1" w:styleId="WW8Num46z5">
    <w:name w:val="WW8Num46z5"/>
    <w:rsid w:val="00AB1231"/>
  </w:style>
  <w:style w:type="character" w:customStyle="1" w:styleId="WW8Num46z6">
    <w:name w:val="WW8Num46z6"/>
    <w:rsid w:val="00AB1231"/>
  </w:style>
  <w:style w:type="character" w:customStyle="1" w:styleId="WW8Num46z7">
    <w:name w:val="WW8Num46z7"/>
    <w:rsid w:val="00AB1231"/>
  </w:style>
  <w:style w:type="character" w:customStyle="1" w:styleId="WW8Num46z8">
    <w:name w:val="WW8Num46z8"/>
    <w:rsid w:val="00AB1231"/>
  </w:style>
  <w:style w:type="character" w:customStyle="1" w:styleId="WW8Num47z0">
    <w:name w:val="WW8Num47z0"/>
    <w:rsid w:val="00AB1231"/>
    <w:rPr>
      <w:rFonts w:ascii="Arial Narrow" w:hAnsi="Arial Narrow" w:cs="Arial Narrow" w:hint="default"/>
      <w:b w:val="0"/>
      <w:i w:val="0"/>
      <w:sz w:val="22"/>
      <w:szCs w:val="22"/>
    </w:rPr>
  </w:style>
  <w:style w:type="character" w:customStyle="1" w:styleId="WW8Num47z1">
    <w:name w:val="WW8Num47z1"/>
    <w:rsid w:val="00AB1231"/>
  </w:style>
  <w:style w:type="character" w:customStyle="1" w:styleId="WW8Num47z2">
    <w:name w:val="WW8Num47z2"/>
    <w:rsid w:val="00AB1231"/>
  </w:style>
  <w:style w:type="character" w:customStyle="1" w:styleId="WW8Num47z3">
    <w:name w:val="WW8Num47z3"/>
    <w:rsid w:val="00AB1231"/>
  </w:style>
  <w:style w:type="character" w:customStyle="1" w:styleId="WW8Num47z4">
    <w:name w:val="WW8Num47z4"/>
    <w:rsid w:val="00AB1231"/>
  </w:style>
  <w:style w:type="character" w:customStyle="1" w:styleId="WW8Num47z5">
    <w:name w:val="WW8Num47z5"/>
    <w:rsid w:val="00AB1231"/>
  </w:style>
  <w:style w:type="character" w:customStyle="1" w:styleId="WW8Num47z6">
    <w:name w:val="WW8Num47z6"/>
    <w:rsid w:val="00AB1231"/>
  </w:style>
  <w:style w:type="character" w:customStyle="1" w:styleId="WW8Num47z7">
    <w:name w:val="WW8Num47z7"/>
    <w:rsid w:val="00AB1231"/>
  </w:style>
  <w:style w:type="character" w:customStyle="1" w:styleId="WW8Num47z8">
    <w:name w:val="WW8Num47z8"/>
    <w:rsid w:val="00AB1231"/>
  </w:style>
  <w:style w:type="character" w:customStyle="1" w:styleId="Domylnaczcionkaakapitu3">
    <w:name w:val="Domyślna czcionka akapitu3"/>
    <w:rsid w:val="00AB1231"/>
  </w:style>
  <w:style w:type="character" w:customStyle="1" w:styleId="WW8Num17z1">
    <w:name w:val="WW8Num17z1"/>
    <w:rsid w:val="00AB1231"/>
  </w:style>
  <w:style w:type="character" w:customStyle="1" w:styleId="WW8Num17z2">
    <w:name w:val="WW8Num17z2"/>
    <w:rsid w:val="00AB1231"/>
    <w:rPr>
      <w:rFonts w:ascii="Arial Narrow" w:hAnsi="Arial Narrow" w:cs="Arial Narrow"/>
      <w:bCs/>
      <w:sz w:val="20"/>
    </w:rPr>
  </w:style>
  <w:style w:type="character" w:customStyle="1" w:styleId="WW8Num17z3">
    <w:name w:val="WW8Num17z3"/>
    <w:rsid w:val="00AB1231"/>
  </w:style>
  <w:style w:type="character" w:customStyle="1" w:styleId="WW8Num17z4">
    <w:name w:val="WW8Num17z4"/>
    <w:rsid w:val="00AB1231"/>
  </w:style>
  <w:style w:type="character" w:customStyle="1" w:styleId="WW8Num17z5">
    <w:name w:val="WW8Num17z5"/>
    <w:rsid w:val="00AB1231"/>
  </w:style>
  <w:style w:type="character" w:customStyle="1" w:styleId="WW8Num17z6">
    <w:name w:val="WW8Num17z6"/>
    <w:rsid w:val="00AB1231"/>
  </w:style>
  <w:style w:type="character" w:customStyle="1" w:styleId="WW8Num17z7">
    <w:name w:val="WW8Num17z7"/>
    <w:rsid w:val="00AB1231"/>
  </w:style>
  <w:style w:type="character" w:customStyle="1" w:styleId="WW8Num17z8">
    <w:name w:val="WW8Num17z8"/>
    <w:rsid w:val="00AB1231"/>
  </w:style>
  <w:style w:type="character" w:customStyle="1" w:styleId="WW8Num28z1">
    <w:name w:val="WW8Num28z1"/>
    <w:rsid w:val="00AB1231"/>
  </w:style>
  <w:style w:type="character" w:customStyle="1" w:styleId="WW8Num28z2">
    <w:name w:val="WW8Num28z2"/>
    <w:rsid w:val="00AB1231"/>
  </w:style>
  <w:style w:type="character" w:customStyle="1" w:styleId="WW8Num28z3">
    <w:name w:val="WW8Num28z3"/>
    <w:rsid w:val="00AB1231"/>
  </w:style>
  <w:style w:type="character" w:customStyle="1" w:styleId="WW8Num28z4">
    <w:name w:val="WW8Num28z4"/>
    <w:rsid w:val="00AB1231"/>
  </w:style>
  <w:style w:type="character" w:customStyle="1" w:styleId="WW8Num28z5">
    <w:name w:val="WW8Num28z5"/>
    <w:rsid w:val="00AB1231"/>
  </w:style>
  <w:style w:type="character" w:customStyle="1" w:styleId="WW8Num28z6">
    <w:name w:val="WW8Num28z6"/>
    <w:rsid w:val="00AB1231"/>
  </w:style>
  <w:style w:type="character" w:customStyle="1" w:styleId="WW8Num28z7">
    <w:name w:val="WW8Num28z7"/>
    <w:rsid w:val="00AB1231"/>
  </w:style>
  <w:style w:type="character" w:customStyle="1" w:styleId="WW8Num28z8">
    <w:name w:val="WW8Num28z8"/>
    <w:rsid w:val="00AB1231"/>
  </w:style>
  <w:style w:type="character" w:customStyle="1" w:styleId="WW8Num29z1">
    <w:name w:val="WW8Num29z1"/>
    <w:rsid w:val="00AB1231"/>
  </w:style>
  <w:style w:type="character" w:customStyle="1" w:styleId="WW8Num29z2">
    <w:name w:val="WW8Num29z2"/>
    <w:rsid w:val="00AB1231"/>
  </w:style>
  <w:style w:type="character" w:customStyle="1" w:styleId="WW8Num29z3">
    <w:name w:val="WW8Num29z3"/>
    <w:rsid w:val="00AB1231"/>
  </w:style>
  <w:style w:type="character" w:customStyle="1" w:styleId="WW8Num29z4">
    <w:name w:val="WW8Num29z4"/>
    <w:rsid w:val="00AB1231"/>
  </w:style>
  <w:style w:type="character" w:customStyle="1" w:styleId="WW8Num29z5">
    <w:name w:val="WW8Num29z5"/>
    <w:rsid w:val="00AB1231"/>
  </w:style>
  <w:style w:type="character" w:customStyle="1" w:styleId="WW8Num29z6">
    <w:name w:val="WW8Num29z6"/>
    <w:rsid w:val="00AB1231"/>
  </w:style>
  <w:style w:type="character" w:customStyle="1" w:styleId="WW8Num29z7">
    <w:name w:val="WW8Num29z7"/>
    <w:rsid w:val="00AB1231"/>
  </w:style>
  <w:style w:type="character" w:customStyle="1" w:styleId="WW8Num29z8">
    <w:name w:val="WW8Num29z8"/>
    <w:rsid w:val="00AB1231"/>
  </w:style>
  <w:style w:type="character" w:customStyle="1" w:styleId="WW8Num32z1">
    <w:name w:val="WW8Num32z1"/>
    <w:rsid w:val="00AB1231"/>
  </w:style>
  <w:style w:type="character" w:customStyle="1" w:styleId="WW8Num32z2">
    <w:name w:val="WW8Num32z2"/>
    <w:rsid w:val="00AB1231"/>
  </w:style>
  <w:style w:type="character" w:customStyle="1" w:styleId="WW8Num32z3">
    <w:name w:val="WW8Num32z3"/>
    <w:rsid w:val="00AB1231"/>
  </w:style>
  <w:style w:type="character" w:customStyle="1" w:styleId="WW8Num32z4">
    <w:name w:val="WW8Num32z4"/>
    <w:rsid w:val="00AB1231"/>
  </w:style>
  <w:style w:type="character" w:customStyle="1" w:styleId="WW8Num32z5">
    <w:name w:val="WW8Num32z5"/>
    <w:rsid w:val="00AB1231"/>
  </w:style>
  <w:style w:type="character" w:customStyle="1" w:styleId="WW8Num32z6">
    <w:name w:val="WW8Num32z6"/>
    <w:rsid w:val="00AB1231"/>
  </w:style>
  <w:style w:type="character" w:customStyle="1" w:styleId="WW8Num32z7">
    <w:name w:val="WW8Num32z7"/>
    <w:rsid w:val="00AB1231"/>
  </w:style>
  <w:style w:type="character" w:customStyle="1" w:styleId="WW8Num32z8">
    <w:name w:val="WW8Num32z8"/>
    <w:rsid w:val="00AB1231"/>
  </w:style>
  <w:style w:type="character" w:customStyle="1" w:styleId="WW8Num42z4">
    <w:name w:val="WW8Num42z4"/>
    <w:rsid w:val="00AB1231"/>
  </w:style>
  <w:style w:type="character" w:customStyle="1" w:styleId="WW8Num42z5">
    <w:name w:val="WW8Num42z5"/>
    <w:rsid w:val="00AB1231"/>
  </w:style>
  <w:style w:type="character" w:customStyle="1" w:styleId="WW8Num42z6">
    <w:name w:val="WW8Num42z6"/>
    <w:rsid w:val="00AB1231"/>
  </w:style>
  <w:style w:type="character" w:customStyle="1" w:styleId="WW8Num42z7">
    <w:name w:val="WW8Num42z7"/>
    <w:rsid w:val="00AB1231"/>
  </w:style>
  <w:style w:type="character" w:customStyle="1" w:styleId="WW8Num42z8">
    <w:name w:val="WW8Num42z8"/>
    <w:rsid w:val="00AB1231"/>
  </w:style>
  <w:style w:type="character" w:customStyle="1" w:styleId="WW8Num43z4">
    <w:name w:val="WW8Num43z4"/>
    <w:rsid w:val="00AB1231"/>
  </w:style>
  <w:style w:type="character" w:customStyle="1" w:styleId="WW8Num43z5">
    <w:name w:val="WW8Num43z5"/>
    <w:rsid w:val="00AB1231"/>
  </w:style>
  <w:style w:type="character" w:customStyle="1" w:styleId="WW8Num43z6">
    <w:name w:val="WW8Num43z6"/>
    <w:rsid w:val="00AB1231"/>
  </w:style>
  <w:style w:type="character" w:customStyle="1" w:styleId="WW8Num43z7">
    <w:name w:val="WW8Num43z7"/>
    <w:rsid w:val="00AB1231"/>
  </w:style>
  <w:style w:type="character" w:customStyle="1" w:styleId="WW8Num43z8">
    <w:name w:val="WW8Num43z8"/>
    <w:rsid w:val="00AB1231"/>
  </w:style>
  <w:style w:type="character" w:customStyle="1" w:styleId="Domylnaczcionkaakapitu2">
    <w:name w:val="Domyślna czcionka akapitu2"/>
    <w:rsid w:val="00AB1231"/>
  </w:style>
  <w:style w:type="character" w:customStyle="1" w:styleId="WW8Num31z1">
    <w:name w:val="WW8Num31z1"/>
    <w:rsid w:val="00AB1231"/>
  </w:style>
  <w:style w:type="character" w:customStyle="1" w:styleId="WW8Num31z2">
    <w:name w:val="WW8Num31z2"/>
    <w:rsid w:val="00AB1231"/>
  </w:style>
  <w:style w:type="character" w:customStyle="1" w:styleId="WW8Num31z3">
    <w:name w:val="WW8Num31z3"/>
    <w:rsid w:val="00AB1231"/>
  </w:style>
  <w:style w:type="character" w:customStyle="1" w:styleId="WW8Num31z4">
    <w:name w:val="WW8Num31z4"/>
    <w:rsid w:val="00AB1231"/>
  </w:style>
  <w:style w:type="character" w:customStyle="1" w:styleId="WW8Num31z5">
    <w:name w:val="WW8Num31z5"/>
    <w:rsid w:val="00AB1231"/>
  </w:style>
  <w:style w:type="character" w:customStyle="1" w:styleId="WW8Num31z6">
    <w:name w:val="WW8Num31z6"/>
    <w:rsid w:val="00AB1231"/>
  </w:style>
  <w:style w:type="character" w:customStyle="1" w:styleId="WW8Num31z7">
    <w:name w:val="WW8Num31z7"/>
    <w:rsid w:val="00AB1231"/>
  </w:style>
  <w:style w:type="character" w:customStyle="1" w:styleId="WW8Num31z8">
    <w:name w:val="WW8Num31z8"/>
    <w:rsid w:val="00AB1231"/>
  </w:style>
  <w:style w:type="character" w:customStyle="1" w:styleId="WW8Num16z1">
    <w:name w:val="WW8Num16z1"/>
    <w:rsid w:val="00AB1231"/>
    <w:rPr>
      <w:rFonts w:ascii="Arial Narrow" w:hAnsi="Arial Narrow" w:cs="Arial Narrow"/>
      <w:sz w:val="20"/>
      <w:szCs w:val="20"/>
    </w:rPr>
  </w:style>
  <w:style w:type="character" w:customStyle="1" w:styleId="WW8Num16z2">
    <w:name w:val="WW8Num16z2"/>
    <w:rsid w:val="00AB1231"/>
  </w:style>
  <w:style w:type="character" w:customStyle="1" w:styleId="WW8Num16z3">
    <w:name w:val="WW8Num16z3"/>
    <w:rsid w:val="00AB1231"/>
  </w:style>
  <w:style w:type="character" w:customStyle="1" w:styleId="WW8Num16z4">
    <w:name w:val="WW8Num16z4"/>
    <w:rsid w:val="00AB1231"/>
  </w:style>
  <w:style w:type="character" w:customStyle="1" w:styleId="WW8Num16z5">
    <w:name w:val="WW8Num16z5"/>
    <w:rsid w:val="00AB1231"/>
  </w:style>
  <w:style w:type="character" w:customStyle="1" w:styleId="WW8Num16z6">
    <w:name w:val="WW8Num16z6"/>
    <w:rsid w:val="00AB1231"/>
  </w:style>
  <w:style w:type="character" w:customStyle="1" w:styleId="WW8Num16z7">
    <w:name w:val="WW8Num16z7"/>
    <w:rsid w:val="00AB1231"/>
  </w:style>
  <w:style w:type="character" w:customStyle="1" w:styleId="WW8Num16z8">
    <w:name w:val="WW8Num16z8"/>
    <w:rsid w:val="00AB1231"/>
  </w:style>
  <w:style w:type="character" w:customStyle="1" w:styleId="WW-Domylnaczcionkaakapitu">
    <w:name w:val="WW-Domyślna czcionka akapitu"/>
    <w:rsid w:val="00AB1231"/>
  </w:style>
  <w:style w:type="character" w:customStyle="1" w:styleId="WW8Num2z1">
    <w:name w:val="WW8Num2z1"/>
    <w:rsid w:val="00AB1231"/>
  </w:style>
  <w:style w:type="character" w:customStyle="1" w:styleId="WW8Num2z2">
    <w:name w:val="WW8Num2z2"/>
    <w:rsid w:val="00AB1231"/>
  </w:style>
  <w:style w:type="character" w:customStyle="1" w:styleId="WW8Num2z3">
    <w:name w:val="WW8Num2z3"/>
    <w:rsid w:val="00AB1231"/>
  </w:style>
  <w:style w:type="character" w:customStyle="1" w:styleId="WW8Num2z4">
    <w:name w:val="WW8Num2z4"/>
    <w:rsid w:val="00AB1231"/>
  </w:style>
  <w:style w:type="character" w:customStyle="1" w:styleId="WW8Num2z5">
    <w:name w:val="WW8Num2z5"/>
    <w:rsid w:val="00AB1231"/>
  </w:style>
  <w:style w:type="character" w:customStyle="1" w:styleId="WW8Num2z6">
    <w:name w:val="WW8Num2z6"/>
    <w:rsid w:val="00AB1231"/>
  </w:style>
  <w:style w:type="character" w:customStyle="1" w:styleId="WW8Num2z7">
    <w:name w:val="WW8Num2z7"/>
    <w:rsid w:val="00AB1231"/>
  </w:style>
  <w:style w:type="character" w:customStyle="1" w:styleId="WW8Num2z8">
    <w:name w:val="WW8Num2z8"/>
    <w:rsid w:val="00AB1231"/>
  </w:style>
  <w:style w:type="character" w:customStyle="1" w:styleId="WW8Num4z1">
    <w:name w:val="WW8Num4z1"/>
    <w:rsid w:val="00AB1231"/>
  </w:style>
  <w:style w:type="character" w:customStyle="1" w:styleId="WW8Num4z2">
    <w:name w:val="WW8Num4z2"/>
    <w:rsid w:val="00AB1231"/>
  </w:style>
  <w:style w:type="character" w:customStyle="1" w:styleId="WW8Num4z3">
    <w:name w:val="WW8Num4z3"/>
    <w:rsid w:val="00AB1231"/>
  </w:style>
  <w:style w:type="character" w:customStyle="1" w:styleId="WW8Num4z4">
    <w:name w:val="WW8Num4z4"/>
    <w:rsid w:val="00AB1231"/>
  </w:style>
  <w:style w:type="character" w:customStyle="1" w:styleId="WW8Num4z5">
    <w:name w:val="WW8Num4z5"/>
    <w:rsid w:val="00AB1231"/>
  </w:style>
  <w:style w:type="character" w:customStyle="1" w:styleId="WW8Num4z6">
    <w:name w:val="WW8Num4z6"/>
    <w:rsid w:val="00AB1231"/>
  </w:style>
  <w:style w:type="character" w:customStyle="1" w:styleId="WW8Num4z7">
    <w:name w:val="WW8Num4z7"/>
    <w:rsid w:val="00AB1231"/>
  </w:style>
  <w:style w:type="character" w:customStyle="1" w:styleId="WW8Num4z8">
    <w:name w:val="WW8Num4z8"/>
    <w:rsid w:val="00AB1231"/>
  </w:style>
  <w:style w:type="character" w:customStyle="1" w:styleId="WW8Num8z1">
    <w:name w:val="WW8Num8z1"/>
    <w:rsid w:val="00AB1231"/>
  </w:style>
  <w:style w:type="character" w:customStyle="1" w:styleId="WW8Num8z2">
    <w:name w:val="WW8Num8z2"/>
    <w:rsid w:val="00AB1231"/>
  </w:style>
  <w:style w:type="character" w:customStyle="1" w:styleId="WW8Num8z3">
    <w:name w:val="WW8Num8z3"/>
    <w:rsid w:val="00AB1231"/>
  </w:style>
  <w:style w:type="character" w:customStyle="1" w:styleId="WW8Num8z4">
    <w:name w:val="WW8Num8z4"/>
    <w:rsid w:val="00AB1231"/>
  </w:style>
  <w:style w:type="character" w:customStyle="1" w:styleId="WW8Num8z5">
    <w:name w:val="WW8Num8z5"/>
    <w:rsid w:val="00AB1231"/>
  </w:style>
  <w:style w:type="character" w:customStyle="1" w:styleId="WW8Num8z6">
    <w:name w:val="WW8Num8z6"/>
    <w:rsid w:val="00AB1231"/>
  </w:style>
  <w:style w:type="character" w:customStyle="1" w:styleId="WW8Num8z7">
    <w:name w:val="WW8Num8z7"/>
    <w:rsid w:val="00AB1231"/>
  </w:style>
  <w:style w:type="character" w:customStyle="1" w:styleId="WW8Num8z8">
    <w:name w:val="WW8Num8z8"/>
    <w:rsid w:val="00AB1231"/>
  </w:style>
  <w:style w:type="character" w:customStyle="1" w:styleId="WW8Num18z1">
    <w:name w:val="WW8Num18z1"/>
    <w:rsid w:val="00AB1231"/>
    <w:rPr>
      <w:rFonts w:ascii="Symbol" w:hAnsi="Symbol" w:cs="Symbol" w:hint="default"/>
      <w:sz w:val="20"/>
      <w:szCs w:val="20"/>
    </w:rPr>
  </w:style>
  <w:style w:type="character" w:customStyle="1" w:styleId="WW8Num18z2">
    <w:name w:val="WW8Num18z2"/>
    <w:rsid w:val="00AB1231"/>
  </w:style>
  <w:style w:type="character" w:customStyle="1" w:styleId="WW8Num18z3">
    <w:name w:val="WW8Num18z3"/>
    <w:rsid w:val="00AB1231"/>
  </w:style>
  <w:style w:type="character" w:customStyle="1" w:styleId="WW8Num18z4">
    <w:name w:val="WW8Num18z4"/>
    <w:rsid w:val="00AB1231"/>
  </w:style>
  <w:style w:type="character" w:customStyle="1" w:styleId="WW8Num18z5">
    <w:name w:val="WW8Num18z5"/>
    <w:rsid w:val="00AB1231"/>
  </w:style>
  <w:style w:type="character" w:customStyle="1" w:styleId="WW8Num18z6">
    <w:name w:val="WW8Num18z6"/>
    <w:rsid w:val="00AB1231"/>
  </w:style>
  <w:style w:type="character" w:customStyle="1" w:styleId="WW8Num18z7">
    <w:name w:val="WW8Num18z7"/>
    <w:rsid w:val="00AB1231"/>
  </w:style>
  <w:style w:type="character" w:customStyle="1" w:styleId="WW8Num18z8">
    <w:name w:val="WW8Num18z8"/>
    <w:rsid w:val="00AB1231"/>
  </w:style>
  <w:style w:type="character" w:customStyle="1" w:styleId="WW8Num27z1">
    <w:name w:val="WW8Num27z1"/>
    <w:rsid w:val="00AB1231"/>
    <w:rPr>
      <w:rFonts w:ascii="Courier New" w:hAnsi="Courier New" w:cs="Courier New" w:hint="default"/>
    </w:rPr>
  </w:style>
  <w:style w:type="character" w:customStyle="1" w:styleId="WW8Num27z2">
    <w:name w:val="WW8Num27z2"/>
    <w:rsid w:val="00AB1231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AB1231"/>
  </w:style>
  <w:style w:type="character" w:styleId="Numerstrony">
    <w:name w:val="page number"/>
    <w:basedOn w:val="Domylnaczcionkaakapitu1"/>
    <w:rsid w:val="00AB1231"/>
  </w:style>
  <w:style w:type="character" w:customStyle="1" w:styleId="Znakinumeracji">
    <w:name w:val="Znaki numeracji"/>
    <w:rsid w:val="00AB1231"/>
  </w:style>
  <w:style w:type="character" w:customStyle="1" w:styleId="Symbolewypunktowania">
    <w:name w:val="Symbole wypunktowania"/>
    <w:rsid w:val="00AB1231"/>
    <w:rPr>
      <w:rFonts w:ascii="OpenSymbol" w:eastAsia="OpenSymbol" w:hAnsi="OpenSymbol" w:cs="OpenSymbol"/>
    </w:rPr>
  </w:style>
  <w:style w:type="character" w:customStyle="1" w:styleId="TekstpodstawowyZnak">
    <w:name w:val="Tekst podstawowy Znak"/>
    <w:rsid w:val="00AB1231"/>
    <w:rPr>
      <w:sz w:val="24"/>
    </w:rPr>
  </w:style>
  <w:style w:type="character" w:styleId="Hipercze">
    <w:name w:val="Hyperlink"/>
    <w:rsid w:val="00AB1231"/>
    <w:rPr>
      <w:color w:val="0000FF"/>
      <w:u w:val="single"/>
    </w:rPr>
  </w:style>
  <w:style w:type="paragraph" w:customStyle="1" w:styleId="Nagwek3">
    <w:name w:val="Nagłówek3"/>
    <w:basedOn w:val="Normalny"/>
    <w:next w:val="Tekstpodstawowy"/>
    <w:rsid w:val="00AB123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B1231"/>
    <w:pPr>
      <w:jc w:val="both"/>
    </w:pPr>
    <w:rPr>
      <w:szCs w:val="20"/>
    </w:rPr>
  </w:style>
  <w:style w:type="paragraph" w:styleId="Lista">
    <w:name w:val="List"/>
    <w:basedOn w:val="Tekstpodstawowy"/>
    <w:rsid w:val="00AB1231"/>
    <w:rPr>
      <w:rFonts w:cs="Mangal"/>
    </w:rPr>
  </w:style>
  <w:style w:type="paragraph" w:customStyle="1" w:styleId="Podpis3">
    <w:name w:val="Podpis3"/>
    <w:basedOn w:val="Normalny"/>
    <w:rsid w:val="00AB1231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B1231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rsid w:val="00AB123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rsid w:val="00AB1231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rsid w:val="00AB123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AB1231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AB1231"/>
    <w:pPr>
      <w:tabs>
        <w:tab w:val="left" w:pos="360"/>
      </w:tabs>
      <w:overflowPunct w:val="0"/>
      <w:autoSpaceDE w:val="0"/>
    </w:pPr>
    <w:rPr>
      <w:sz w:val="20"/>
    </w:rPr>
  </w:style>
  <w:style w:type="paragraph" w:styleId="Stopka">
    <w:name w:val="footer"/>
    <w:basedOn w:val="Normalny"/>
    <w:link w:val="StopkaZnak"/>
    <w:uiPriority w:val="99"/>
    <w:rsid w:val="00AB123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B1231"/>
    <w:pPr>
      <w:tabs>
        <w:tab w:val="left" w:pos="-360"/>
      </w:tabs>
      <w:spacing w:line="360" w:lineRule="auto"/>
      <w:ind w:left="180" w:hanging="180"/>
    </w:pPr>
    <w:rPr>
      <w:sz w:val="22"/>
    </w:rPr>
  </w:style>
  <w:style w:type="paragraph" w:customStyle="1" w:styleId="Default">
    <w:name w:val="Default"/>
    <w:rsid w:val="00AB1231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AB1231"/>
    <w:pPr>
      <w:suppressLineNumbers/>
    </w:pPr>
  </w:style>
  <w:style w:type="paragraph" w:customStyle="1" w:styleId="Nagwektabeli">
    <w:name w:val="Nagłówek tabeli"/>
    <w:basedOn w:val="Zawartotabeli"/>
    <w:rsid w:val="00AB1231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AB1231"/>
  </w:style>
  <w:style w:type="paragraph" w:styleId="Nagwek">
    <w:name w:val="header"/>
    <w:basedOn w:val="Normalny"/>
    <w:rsid w:val="00AB1231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AB1231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Uwydatnienie">
    <w:name w:val="Emphasis"/>
    <w:uiPriority w:val="20"/>
    <w:qFormat/>
    <w:rsid w:val="003165FC"/>
    <w:rPr>
      <w:i/>
      <w:iCs/>
    </w:rPr>
  </w:style>
  <w:style w:type="paragraph" w:customStyle="1" w:styleId="Akapitzlist1">
    <w:name w:val="Akapit z listą1"/>
    <w:basedOn w:val="Normalny"/>
    <w:rsid w:val="00C23229"/>
    <w:pPr>
      <w:ind w:left="720"/>
    </w:pPr>
  </w:style>
  <w:style w:type="character" w:customStyle="1" w:styleId="TekstpodstawowywcityZnak">
    <w:name w:val="Tekst podstawowy wcięty Znak"/>
    <w:link w:val="Tekstpodstawowywcity"/>
    <w:rsid w:val="009412D7"/>
    <w:rPr>
      <w:sz w:val="22"/>
      <w:szCs w:val="24"/>
      <w:lang w:eastAsia="ar-SA"/>
    </w:rPr>
  </w:style>
  <w:style w:type="paragraph" w:styleId="Bezodstpw">
    <w:name w:val="No Spacing"/>
    <w:qFormat/>
    <w:rsid w:val="00184D9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customStyle="1" w:styleId="FR1">
    <w:name w:val="FR1"/>
    <w:rsid w:val="00184D95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rsid w:val="008465D2"/>
    <w:rPr>
      <w:sz w:val="24"/>
      <w:szCs w:val="24"/>
      <w:lang w:eastAsia="ar-SA"/>
    </w:rPr>
  </w:style>
  <w:style w:type="numbering" w:customStyle="1" w:styleId="Styl1">
    <w:name w:val="Styl1"/>
    <w:uiPriority w:val="99"/>
    <w:rsid w:val="00D96AB8"/>
    <w:pPr>
      <w:numPr>
        <w:numId w:val="20"/>
      </w:numPr>
    </w:pPr>
  </w:style>
  <w:style w:type="numbering" w:customStyle="1" w:styleId="Styl2">
    <w:name w:val="Styl2"/>
    <w:uiPriority w:val="99"/>
    <w:rsid w:val="00D96AB8"/>
    <w:pPr>
      <w:numPr>
        <w:numId w:val="21"/>
      </w:numPr>
    </w:pPr>
  </w:style>
  <w:style w:type="numbering" w:customStyle="1" w:styleId="Styl3">
    <w:name w:val="Styl3"/>
    <w:uiPriority w:val="99"/>
    <w:rsid w:val="00D96AB8"/>
    <w:pPr>
      <w:numPr>
        <w:numId w:val="22"/>
      </w:numPr>
    </w:pPr>
  </w:style>
  <w:style w:type="character" w:styleId="Pogrubienie">
    <w:name w:val="Strong"/>
    <w:uiPriority w:val="22"/>
    <w:qFormat/>
    <w:rsid w:val="008F5B01"/>
    <w:rPr>
      <w:b/>
      <w:bCs/>
    </w:rPr>
  </w:style>
  <w:style w:type="character" w:customStyle="1" w:styleId="AkapitzlistZnak">
    <w:name w:val="Akapit z listą Znak"/>
    <w:aliases w:val="sw tekst Znak"/>
    <w:link w:val="Akapitzlist"/>
    <w:uiPriority w:val="34"/>
    <w:qFormat/>
    <w:locked/>
    <w:rsid w:val="006A1726"/>
    <w:rPr>
      <w:rFonts w:ascii="Calibri" w:hAnsi="Calibri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3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386E"/>
    <w:rPr>
      <w:rFonts w:ascii="Tahoma" w:hAnsi="Tahoma" w:cs="Tahoma"/>
      <w:sz w:val="16"/>
      <w:szCs w:val="16"/>
      <w:lang w:eastAsia="ar-SA"/>
    </w:rPr>
  </w:style>
  <w:style w:type="paragraph" w:styleId="Poprawka">
    <w:name w:val="Revision"/>
    <w:hidden/>
    <w:uiPriority w:val="99"/>
    <w:semiHidden/>
    <w:rsid w:val="00DB489E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16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203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3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83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12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063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9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2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00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E992D-2F64-4175-BF68-F9F2A7015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5149</Words>
  <Characters>30896</Characters>
  <Application>Microsoft Office Word</Application>
  <DocSecurity>0</DocSecurity>
  <Lines>257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10</cp:revision>
  <cp:lastPrinted>2026-07-13T11:44:00Z</cp:lastPrinted>
  <dcterms:created xsi:type="dcterms:W3CDTF">2026-07-16T09:49:00Z</dcterms:created>
  <dcterms:modified xsi:type="dcterms:W3CDTF">2026-08-24T09:27:00Z</dcterms:modified>
</cp:coreProperties>
</file>