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E93AF" w14:textId="77777777"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</w:t>
      </w:r>
    </w:p>
    <w:p w14:paraId="4CE470BF" w14:textId="77777777" w:rsidR="005B537E" w:rsidRDefault="005B537E">
      <w:pPr>
        <w:spacing w:line="276" w:lineRule="auto"/>
        <w:ind w:firstLine="0"/>
        <w:rPr>
          <w:rFonts w:cs="Times New Roman"/>
        </w:rPr>
      </w:pPr>
    </w:p>
    <w:p w14:paraId="72C636DC" w14:textId="77777777" w:rsidR="00DD0BC5" w:rsidRDefault="00DD0BC5">
      <w:pPr>
        <w:spacing w:line="276" w:lineRule="auto"/>
        <w:ind w:firstLine="0"/>
        <w:rPr>
          <w:rFonts w:cs="Times New Roman"/>
        </w:rPr>
      </w:pPr>
    </w:p>
    <w:p w14:paraId="39339035" w14:textId="77777777"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>…………………………………..…..</w:t>
      </w:r>
    </w:p>
    <w:p w14:paraId="0A300584" w14:textId="77777777" w:rsidR="005B537E" w:rsidRPr="00DD0BC5" w:rsidRDefault="005B537E">
      <w:pPr>
        <w:spacing w:line="276" w:lineRule="auto"/>
        <w:ind w:firstLine="0"/>
        <w:rPr>
          <w:rFonts w:ascii="Arial Narrow" w:hAnsi="Arial Narrow" w:cs="Times New Roman"/>
        </w:rPr>
      </w:pPr>
      <w:r>
        <w:rPr>
          <w:rFonts w:cs="Times New Roman"/>
        </w:rPr>
        <w:t xml:space="preserve">       </w:t>
      </w:r>
      <w:r w:rsidRPr="00DD0BC5">
        <w:rPr>
          <w:rFonts w:ascii="Arial Narrow" w:hAnsi="Arial Narrow" w:cs="Times New Roman"/>
        </w:rPr>
        <w:t>Pieczęć wykonawcy</w:t>
      </w:r>
    </w:p>
    <w:p w14:paraId="6F505EA2" w14:textId="77777777"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tbl>
      <w:tblPr>
        <w:tblW w:w="0" w:type="auto"/>
        <w:tblInd w:w="-9" w:type="dxa"/>
        <w:tblLayout w:type="fixed"/>
        <w:tblLook w:val="0000" w:firstRow="0" w:lastRow="0" w:firstColumn="0" w:lastColumn="0" w:noHBand="0" w:noVBand="0"/>
      </w:tblPr>
      <w:tblGrid>
        <w:gridCol w:w="9075"/>
      </w:tblGrid>
      <w:tr w:rsidR="005B537E" w:rsidRPr="00DD0BC5" w14:paraId="5D3648BF" w14:textId="77777777">
        <w:trPr>
          <w:trHeight w:val="618"/>
        </w:trPr>
        <w:tc>
          <w:tcPr>
            <w:tcW w:w="907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794B6A34" w14:textId="77777777" w:rsidR="005B537E" w:rsidRPr="00DD0BC5" w:rsidRDefault="005B537E" w:rsidP="00DD0BC5">
            <w:pPr>
              <w:spacing w:line="276" w:lineRule="auto"/>
              <w:ind w:firstLine="0"/>
              <w:jc w:val="center"/>
              <w:rPr>
                <w:rFonts w:ascii="Arial Narrow" w:hAnsi="Arial Narrow"/>
              </w:rPr>
            </w:pPr>
            <w:r w:rsidRPr="00DD0BC5">
              <w:rPr>
                <w:rFonts w:ascii="Arial Narrow" w:hAnsi="Arial Narrow" w:cs="Times New Roman"/>
                <w:b/>
                <w:sz w:val="28"/>
              </w:rPr>
              <w:t>FORMULARZ OFERTY</w:t>
            </w:r>
          </w:p>
        </w:tc>
      </w:tr>
    </w:tbl>
    <w:p w14:paraId="0691AAF8" w14:textId="77777777" w:rsidR="005B537E" w:rsidRPr="00DD0BC5" w:rsidRDefault="005B537E">
      <w:pPr>
        <w:tabs>
          <w:tab w:val="left" w:pos="5895"/>
        </w:tabs>
        <w:spacing w:line="276" w:lineRule="auto"/>
        <w:rPr>
          <w:rFonts w:ascii="Arial Narrow" w:hAnsi="Arial Narrow"/>
        </w:rPr>
      </w:pPr>
      <w:r w:rsidRPr="00DD0BC5">
        <w:rPr>
          <w:rFonts w:ascii="Arial Narrow" w:hAnsi="Arial Narrow" w:cs="Times New Roman"/>
          <w:b/>
        </w:rPr>
        <w:tab/>
      </w:r>
    </w:p>
    <w:p w14:paraId="1D58AEEF" w14:textId="77777777"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</w:rPr>
        <w:t xml:space="preserve"> </w:t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  <w:b/>
          <w:sz w:val="28"/>
        </w:rPr>
        <w:t xml:space="preserve">10 Wojskowy Szpital Kliniczny z Polikliniką </w:t>
      </w:r>
    </w:p>
    <w:p w14:paraId="6E3BBB32" w14:textId="77777777"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  <w:b/>
          <w:sz w:val="28"/>
        </w:rPr>
        <w:t xml:space="preserve"> </w:t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 xml:space="preserve">ul. Powstańców Warszawy 5  </w:t>
      </w:r>
    </w:p>
    <w:p w14:paraId="04896C19" w14:textId="77777777" w:rsidR="005B537E" w:rsidRPr="00DD0BC5" w:rsidRDefault="00DD0BC5" w:rsidP="00DD0BC5">
      <w:pPr>
        <w:pStyle w:val="Tekstpodstawowy"/>
        <w:spacing w:after="0" w:line="360" w:lineRule="auto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="005B537E" w:rsidRPr="00DD0BC5">
        <w:rPr>
          <w:rFonts w:ascii="Arial Narrow" w:hAnsi="Arial Narrow"/>
          <w:b/>
          <w:sz w:val="28"/>
        </w:rPr>
        <w:t>85-681 Bydgoszcz</w:t>
      </w:r>
    </w:p>
    <w:p w14:paraId="2704A32C" w14:textId="77777777" w:rsidR="00330FCB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14:paraId="77F48947" w14:textId="77777777" w:rsidR="005B537E" w:rsidRPr="00DD0BC5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14:paraId="7B434EC4" w14:textId="668B1708" w:rsidR="005B537E" w:rsidRPr="00DD0BC5" w:rsidRDefault="005B537E">
      <w:pPr>
        <w:pStyle w:val="Akapitzlist1"/>
        <w:spacing w:line="276" w:lineRule="auto"/>
        <w:ind w:left="0" w:firstLine="0"/>
        <w:rPr>
          <w:rFonts w:ascii="Arial Narrow" w:hAnsi="Arial Narrow"/>
          <w:sz w:val="24"/>
        </w:rPr>
      </w:pPr>
      <w:r w:rsidRPr="00DD0BC5">
        <w:rPr>
          <w:rFonts w:ascii="Arial Narrow" w:hAnsi="Arial Narrow" w:cs="Times New Roman"/>
        </w:rPr>
        <w:t>W odpowiedzi na</w:t>
      </w:r>
      <w:r w:rsidR="00DD0BC5" w:rsidRPr="00DD0BC5">
        <w:rPr>
          <w:rFonts w:ascii="Arial Narrow" w:hAnsi="Arial Narrow" w:cs="Times New Roman"/>
          <w:sz w:val="24"/>
        </w:rPr>
        <w:t xml:space="preserve"> ogłoszenie postępowania w trybie </w:t>
      </w:r>
      <w:r w:rsidR="00756E0D">
        <w:rPr>
          <w:rFonts w:ascii="Arial Narrow" w:hAnsi="Arial Narrow" w:cs="Times New Roman"/>
          <w:sz w:val="24"/>
        </w:rPr>
        <w:t>p</w:t>
      </w:r>
      <w:r w:rsidR="008A7F87">
        <w:rPr>
          <w:rFonts w:ascii="Arial Narrow" w:hAnsi="Arial Narrow" w:cs="Times New Roman"/>
          <w:sz w:val="24"/>
        </w:rPr>
        <w:t>rzetargu nieograniczonego</w:t>
      </w:r>
      <w:r w:rsidR="00DD0BC5" w:rsidRPr="00DD0BC5">
        <w:rPr>
          <w:rFonts w:ascii="Arial Narrow" w:hAnsi="Arial Narrow" w:cs="Times New Roman"/>
          <w:sz w:val="24"/>
        </w:rPr>
        <w:t xml:space="preserve"> - sprawa nr </w:t>
      </w:r>
      <w:r w:rsidR="008A7F87">
        <w:rPr>
          <w:rFonts w:ascii="Arial Narrow" w:hAnsi="Arial Narrow" w:cs="Times New Roman"/>
          <w:b/>
          <w:sz w:val="24"/>
        </w:rPr>
        <w:t xml:space="preserve">102/2026 </w:t>
      </w:r>
      <w:r w:rsidRPr="00DD0BC5">
        <w:rPr>
          <w:rFonts w:ascii="Arial Narrow" w:hAnsi="Arial Narrow" w:cs="Times New Roman"/>
          <w:sz w:val="24"/>
        </w:rPr>
        <w:t>na zadanie pn.</w:t>
      </w:r>
    </w:p>
    <w:p w14:paraId="6031BDA5" w14:textId="77777777" w:rsidR="005B537E" w:rsidRPr="00DD0BC5" w:rsidRDefault="005B537E" w:rsidP="00756E0D">
      <w:pPr>
        <w:spacing w:line="276" w:lineRule="auto"/>
        <w:ind w:firstLine="0"/>
        <w:jc w:val="center"/>
        <w:rPr>
          <w:rFonts w:ascii="Arial Narrow" w:hAnsi="Arial Narrow"/>
          <w:sz w:val="24"/>
        </w:rPr>
      </w:pPr>
    </w:p>
    <w:p w14:paraId="4AA7E6D3" w14:textId="3CA1D094" w:rsidR="00246EFC" w:rsidRDefault="00756E0D" w:rsidP="00756E0D">
      <w:pPr>
        <w:spacing w:line="276" w:lineRule="auto"/>
        <w:ind w:firstLine="0"/>
        <w:jc w:val="center"/>
        <w:rPr>
          <w:rFonts w:ascii="Arial Narrow" w:hAnsi="Arial Narrow" w:cs="Times New Roman"/>
          <w:b/>
          <w:bCs/>
          <w:color w:val="000000"/>
          <w:sz w:val="28"/>
          <w:szCs w:val="24"/>
        </w:rPr>
      </w:pPr>
      <w:r w:rsidRPr="00756E0D">
        <w:rPr>
          <w:rFonts w:ascii="Arial Narrow" w:hAnsi="Arial Narrow" w:cs="Times New Roman"/>
          <w:b/>
          <w:bCs/>
          <w:color w:val="000000"/>
          <w:sz w:val="28"/>
          <w:szCs w:val="24"/>
        </w:rPr>
        <w:t>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6B55E90C" w14:textId="77777777" w:rsidR="00756E0D" w:rsidRPr="00DD0BC5" w:rsidRDefault="00756E0D">
      <w:pPr>
        <w:spacing w:line="276" w:lineRule="auto"/>
        <w:ind w:firstLine="0"/>
        <w:jc w:val="both"/>
        <w:rPr>
          <w:rFonts w:ascii="Arial Narrow" w:hAnsi="Arial Narrow" w:cs="Times New Roman"/>
          <w:b/>
          <w:sz w:val="24"/>
        </w:rPr>
      </w:pPr>
    </w:p>
    <w:p w14:paraId="264F1B66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  <w:i/>
        </w:rPr>
        <w:t>Ja/my niżej podpisany/ni</w:t>
      </w:r>
    </w:p>
    <w:p w14:paraId="43DADD5D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</w:rPr>
        <w:t>………………………………………………………………………………………………………………………………………………………………………………….………………………………….......</w:t>
      </w:r>
    </w:p>
    <w:p w14:paraId="3E6B134D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</w:rPr>
        <w:t>działając w imieniu</w:t>
      </w:r>
      <w:r w:rsidR="00A563D1" w:rsidRPr="00756E0D">
        <w:rPr>
          <w:rFonts w:ascii="Arial Narrow" w:hAnsi="Arial Narrow" w:cs="Times New Roman"/>
        </w:rPr>
        <w:t xml:space="preserve"> / nazwa, adres</w:t>
      </w:r>
      <w:r w:rsidR="00A304F8" w:rsidRPr="00756E0D">
        <w:rPr>
          <w:rFonts w:ascii="Arial Narrow" w:hAnsi="Arial Narrow" w:cs="Times New Roman"/>
        </w:rPr>
        <w:t xml:space="preserve">, dane </w:t>
      </w:r>
      <w:r w:rsidR="00A563D1" w:rsidRPr="00756E0D">
        <w:rPr>
          <w:rFonts w:ascii="Arial Narrow" w:hAnsi="Arial Narrow" w:cs="Times New Roman"/>
        </w:rPr>
        <w:t>Wykonawcy /</w:t>
      </w:r>
    </w:p>
    <w:p w14:paraId="2CD034A2" w14:textId="77777777" w:rsidR="005B537E" w:rsidRPr="00756E0D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>……………………………………………</w:t>
      </w:r>
      <w:r w:rsidR="00DD0BC5" w:rsidRPr="00756E0D">
        <w:rPr>
          <w:rFonts w:ascii="Arial Narrow" w:hAnsi="Arial Narrow" w:cs="Times New Roman"/>
          <w:b/>
        </w:rPr>
        <w:t>………………………………………………………</w:t>
      </w:r>
    </w:p>
    <w:p w14:paraId="4A800584" w14:textId="77777777" w:rsidR="00A304F8" w:rsidRPr="00756E0D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>……………………</w:t>
      </w:r>
      <w:r w:rsidR="00A304F8" w:rsidRPr="00756E0D">
        <w:rPr>
          <w:rFonts w:ascii="Arial Narrow" w:hAnsi="Arial Narrow" w:cs="Times New Roman"/>
          <w:b/>
        </w:rPr>
        <w:t>…………………………………………………………………………………</w:t>
      </w:r>
    </w:p>
    <w:p w14:paraId="2C606A8D" w14:textId="77777777" w:rsidR="00A304F8" w:rsidRPr="00756E0D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</w:rPr>
        <w:t>Powiat</w:t>
      </w:r>
      <w:r w:rsidRPr="00756E0D">
        <w:rPr>
          <w:rFonts w:ascii="Arial Narrow" w:hAnsi="Arial Narrow" w:cs="Times New Roman"/>
          <w:b/>
        </w:rPr>
        <w:t xml:space="preserve"> </w:t>
      </w:r>
      <w:r w:rsidR="00FA3D44" w:rsidRPr="00756E0D">
        <w:rPr>
          <w:rFonts w:ascii="Arial Narrow" w:hAnsi="Arial Narrow" w:cs="Times New Roman"/>
          <w:b/>
        </w:rPr>
        <w:t xml:space="preserve">: </w:t>
      </w:r>
      <w:r w:rsidRPr="00756E0D">
        <w:rPr>
          <w:rFonts w:ascii="Arial Narrow" w:hAnsi="Arial Narrow" w:cs="Times New Roman"/>
          <w:b/>
        </w:rPr>
        <w:t xml:space="preserve">………………………………..… </w:t>
      </w:r>
      <w:r w:rsidRPr="00756E0D">
        <w:rPr>
          <w:rFonts w:ascii="Arial Narrow" w:hAnsi="Arial Narrow" w:cs="Times New Roman"/>
        </w:rPr>
        <w:t>województwo</w:t>
      </w:r>
      <w:r w:rsidR="00FA3D44" w:rsidRPr="00756E0D">
        <w:rPr>
          <w:rFonts w:ascii="Arial Narrow" w:hAnsi="Arial Narrow" w:cs="Times New Roman"/>
        </w:rPr>
        <w:t xml:space="preserve"> : </w:t>
      </w:r>
      <w:r w:rsidRPr="00756E0D">
        <w:rPr>
          <w:rFonts w:ascii="Arial Narrow" w:hAnsi="Arial Narrow" w:cs="Times New Roman"/>
          <w:b/>
        </w:rPr>
        <w:t xml:space="preserve"> ……………………………………</w:t>
      </w:r>
    </w:p>
    <w:p w14:paraId="09E475A6" w14:textId="77777777" w:rsidR="005B537E" w:rsidRPr="00756E0D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 xml:space="preserve">NIP </w:t>
      </w:r>
      <w:r w:rsidR="005B537E" w:rsidRPr="00756E0D">
        <w:rPr>
          <w:rFonts w:ascii="Arial Narrow" w:hAnsi="Arial Narrow" w:cs="Times New Roman"/>
          <w:b/>
        </w:rPr>
        <w:t>…………………………</w:t>
      </w:r>
      <w:r w:rsidRPr="00756E0D">
        <w:rPr>
          <w:rFonts w:ascii="Arial Narrow" w:hAnsi="Arial Narrow" w:cs="Times New Roman"/>
          <w:b/>
        </w:rPr>
        <w:t xml:space="preserve"> REGON  </w:t>
      </w:r>
      <w:r w:rsidR="005B537E" w:rsidRPr="00756E0D">
        <w:rPr>
          <w:rFonts w:ascii="Arial Narrow" w:hAnsi="Arial Narrow" w:cs="Times New Roman"/>
          <w:b/>
        </w:rPr>
        <w:t>…….………………</w:t>
      </w:r>
    </w:p>
    <w:p w14:paraId="1C820D4A" w14:textId="77777777"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b/>
          <w:sz w:val="28"/>
        </w:rPr>
      </w:pPr>
    </w:p>
    <w:p w14:paraId="44449B43" w14:textId="36107D19" w:rsidR="005B537E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oferujemy wykonanie przedmiotu zamówienia</w:t>
      </w:r>
      <w:r w:rsidRPr="00DD0BC5">
        <w:rPr>
          <w:rFonts w:ascii="Arial Narrow" w:hAnsi="Arial Narrow" w:cs="Times New Roman"/>
        </w:rPr>
        <w:t xml:space="preserve"> w zakresie określonym w</w:t>
      </w:r>
      <w:r w:rsidR="00756E0D">
        <w:rPr>
          <w:rFonts w:ascii="Arial Narrow" w:hAnsi="Arial Narrow" w:cs="Times New Roman"/>
        </w:rPr>
        <w:t xml:space="preserve"> SWZ</w:t>
      </w:r>
      <w:r w:rsidRPr="00DD0BC5">
        <w:rPr>
          <w:rFonts w:ascii="Arial Narrow" w:hAnsi="Arial Narrow" w:cs="Times New Roman"/>
        </w:rPr>
        <w:t xml:space="preserve">: </w:t>
      </w:r>
    </w:p>
    <w:p w14:paraId="2302AFAA" w14:textId="77777777" w:rsidR="00756E0D" w:rsidRPr="00DD0BC5" w:rsidRDefault="00756E0D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</w:p>
    <w:p w14:paraId="170528D7" w14:textId="77777777" w:rsidR="00DD0BC5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za cenę brutto za 1 miesiąc</w:t>
      </w:r>
      <w:r w:rsidRPr="00DD0BC5">
        <w:rPr>
          <w:rFonts w:ascii="Arial Narrow" w:hAnsi="Arial Narrow" w:cs="Times New Roman"/>
        </w:rPr>
        <w:t>:………………...........…………  (słownie złotych: ………….…………),</w:t>
      </w:r>
    </w:p>
    <w:p w14:paraId="3BFC8F3B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  <w:r w:rsidRPr="00DD0BC5">
        <w:rPr>
          <w:rFonts w:ascii="Arial Narrow" w:hAnsi="Arial Narrow" w:cs="Times New Roman"/>
        </w:rPr>
        <w:t xml:space="preserve"> </w:t>
      </w: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……………(słownie………………………………….), </w:t>
      </w:r>
      <w:r w:rsidR="00DD0BC5">
        <w:rPr>
          <w:rFonts w:ascii="Arial Narrow" w:hAnsi="Arial Narrow" w:cs="Times New Roman"/>
        </w:rPr>
        <w:t xml:space="preserve"> +   ....%</w:t>
      </w:r>
      <w:r w:rsidRPr="00DD0BC5">
        <w:rPr>
          <w:rFonts w:ascii="Arial Narrow" w:hAnsi="Arial Narrow" w:cs="Times New Roman"/>
          <w:b/>
        </w:rPr>
        <w:t>VAT</w:t>
      </w:r>
      <w:r w:rsidR="00DD0BC5">
        <w:rPr>
          <w:rFonts w:ascii="Arial Narrow" w:hAnsi="Arial Narrow" w:cs="Times New Roman"/>
        </w:rPr>
        <w:t xml:space="preserve">, </w:t>
      </w:r>
      <w:r w:rsidRPr="00DD0BC5">
        <w:rPr>
          <w:rFonts w:ascii="Arial Narrow" w:hAnsi="Arial Narrow" w:cs="Times New Roman"/>
        </w:rPr>
        <w:t>w złotych ……….. (słownie:………………………………….);</w:t>
      </w:r>
    </w:p>
    <w:p w14:paraId="630F9D14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</w:p>
    <w:p w14:paraId="1F0A1841" w14:textId="171E2311" w:rsidR="00756E0D" w:rsidRDefault="005B537E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za </w:t>
      </w:r>
      <w:r w:rsidR="00DD0BC5">
        <w:rPr>
          <w:rFonts w:ascii="Arial Narrow" w:hAnsi="Arial Narrow" w:cs="Times New Roman"/>
          <w:b/>
        </w:rPr>
        <w:t xml:space="preserve">wartość  </w:t>
      </w:r>
      <w:r w:rsidRPr="00DD0BC5">
        <w:rPr>
          <w:rFonts w:ascii="Arial Narrow" w:hAnsi="Arial Narrow" w:cs="Times New Roman"/>
          <w:b/>
        </w:rPr>
        <w:t>brutto</w:t>
      </w:r>
      <w:r w:rsidR="001E74A9">
        <w:rPr>
          <w:rFonts w:ascii="Arial Narrow" w:hAnsi="Arial Narrow" w:cs="Times New Roman"/>
          <w:b/>
        </w:rPr>
        <w:t xml:space="preserve"> - </w:t>
      </w:r>
      <w:r w:rsidR="00246EFC">
        <w:rPr>
          <w:rFonts w:ascii="Arial Narrow" w:hAnsi="Arial Narrow" w:cs="Times New Roman"/>
          <w:b/>
        </w:rPr>
        <w:t xml:space="preserve">za </w:t>
      </w:r>
      <w:r w:rsidR="008A7F87">
        <w:rPr>
          <w:rFonts w:ascii="Arial Narrow" w:hAnsi="Arial Narrow" w:cs="Times New Roman"/>
          <w:b/>
        </w:rPr>
        <w:t>12</w:t>
      </w:r>
      <w:r w:rsidRPr="00DD0BC5">
        <w:rPr>
          <w:rFonts w:ascii="Arial Narrow" w:hAnsi="Arial Narrow" w:cs="Times New Roman"/>
          <w:b/>
        </w:rPr>
        <w:t xml:space="preserve"> m-c</w:t>
      </w:r>
      <w:r w:rsidR="00756E0D">
        <w:rPr>
          <w:rFonts w:ascii="Arial Narrow" w:hAnsi="Arial Narrow" w:cs="Times New Roman"/>
          <w:b/>
        </w:rPr>
        <w:t>y</w:t>
      </w:r>
      <w:r w:rsidR="001E74A9">
        <w:rPr>
          <w:rFonts w:ascii="Arial Narrow" w:hAnsi="Arial Narrow" w:cs="Times New Roman"/>
          <w:b/>
        </w:rPr>
        <w:t xml:space="preserve">- </w:t>
      </w:r>
    </w:p>
    <w:p w14:paraId="6909EF84" w14:textId="29AE4E99" w:rsidR="00330FCB" w:rsidRPr="00756E0D" w:rsidRDefault="001E74A9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CENA OFERTY</w:t>
      </w:r>
      <w:r w:rsidR="00756E0D">
        <w:rPr>
          <w:rFonts w:ascii="Arial Narrow" w:hAnsi="Arial Narrow" w:cs="Times New Roman"/>
          <w:b/>
        </w:rPr>
        <w:t xml:space="preserve"> ( brutto) </w:t>
      </w:r>
      <w:r>
        <w:rPr>
          <w:rFonts w:ascii="Arial Narrow" w:hAnsi="Arial Narrow" w:cs="Times New Roman"/>
          <w:b/>
        </w:rPr>
        <w:t xml:space="preserve">  </w:t>
      </w:r>
      <w:r w:rsidRPr="00DD0BC5">
        <w:rPr>
          <w:rFonts w:ascii="Arial Narrow" w:hAnsi="Arial Narrow" w:cs="Times New Roman"/>
          <w:b/>
        </w:rPr>
        <w:t xml:space="preserve"> </w:t>
      </w:r>
      <w:r w:rsidR="005B537E" w:rsidRPr="00DD0BC5">
        <w:rPr>
          <w:rFonts w:ascii="Arial Narrow" w:hAnsi="Arial Narrow" w:cs="Times New Roman"/>
        </w:rPr>
        <w:t>:…………</w:t>
      </w:r>
      <w:r w:rsidR="00330FCB">
        <w:rPr>
          <w:rFonts w:ascii="Arial Narrow" w:hAnsi="Arial Narrow" w:cs="Times New Roman"/>
        </w:rPr>
        <w:t>.............................</w:t>
      </w:r>
      <w:r w:rsidR="005B537E" w:rsidRPr="00DD0BC5">
        <w:rPr>
          <w:rFonts w:ascii="Arial Narrow" w:hAnsi="Arial Narrow" w:cs="Times New Roman"/>
        </w:rPr>
        <w:t>…</w:t>
      </w:r>
      <w:r w:rsidR="00330FCB">
        <w:rPr>
          <w:rFonts w:ascii="Arial Narrow" w:hAnsi="Arial Narrow" w:cs="Times New Roman"/>
        </w:rPr>
        <w:t>...................</w:t>
      </w:r>
      <w:r w:rsidR="005B537E" w:rsidRPr="00DD0BC5">
        <w:rPr>
          <w:rFonts w:ascii="Arial Narrow" w:hAnsi="Arial Narrow" w:cs="Times New Roman"/>
        </w:rPr>
        <w:t xml:space="preserve">…...........………… </w:t>
      </w:r>
    </w:p>
    <w:p w14:paraId="3D368055" w14:textId="615132D4"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(słownie złotych: …………</w:t>
      </w:r>
      <w:r w:rsidR="00330FCB">
        <w:rPr>
          <w:rFonts w:ascii="Arial Narrow" w:hAnsi="Arial Narrow" w:cs="Times New Roman"/>
        </w:rPr>
        <w:t>........................................................................................................................</w:t>
      </w:r>
      <w:r w:rsidRPr="00DD0BC5">
        <w:rPr>
          <w:rFonts w:ascii="Arial Narrow" w:hAnsi="Arial Narrow" w:cs="Times New Roman"/>
        </w:rPr>
        <w:t>.…………),</w:t>
      </w:r>
    </w:p>
    <w:p w14:paraId="6EE60D80" w14:textId="77777777"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</w:t>
      </w:r>
      <w:r w:rsidR="00330FCB">
        <w:rPr>
          <w:rFonts w:ascii="Arial Narrow" w:hAnsi="Arial Narrow" w:cs="Times New Roman"/>
        </w:rPr>
        <w:t>................</w:t>
      </w:r>
      <w:r w:rsidRPr="00DD0BC5">
        <w:rPr>
          <w:rFonts w:ascii="Arial Narrow" w:hAnsi="Arial Narrow" w:cs="Times New Roman"/>
        </w:rPr>
        <w:t>………(słownie……</w:t>
      </w:r>
      <w:r w:rsidR="00330FCB">
        <w:rPr>
          <w:rFonts w:ascii="Arial Narrow" w:hAnsi="Arial Narrow" w:cs="Times New Roman"/>
        </w:rPr>
        <w:t>.........................................................</w:t>
      </w:r>
      <w:r w:rsidRPr="00DD0BC5">
        <w:rPr>
          <w:rFonts w:ascii="Arial Narrow" w:hAnsi="Arial Narrow" w:cs="Times New Roman"/>
        </w:rPr>
        <w:t xml:space="preserve">…………………………….), </w:t>
      </w:r>
    </w:p>
    <w:p w14:paraId="0AA0D26D" w14:textId="0317D838" w:rsidR="005B537E" w:rsidRPr="003E456A" w:rsidRDefault="00DD0BC5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</w:rPr>
        <w:lastRenderedPageBreak/>
        <w:t>......%</w:t>
      </w:r>
      <w:r w:rsidR="00756E0D">
        <w:rPr>
          <w:rFonts w:ascii="Arial Narrow" w:hAnsi="Arial Narrow" w:cs="Times New Roman"/>
        </w:rPr>
        <w:t xml:space="preserve"> </w:t>
      </w:r>
      <w:r w:rsidR="005B537E" w:rsidRPr="00DD0BC5">
        <w:rPr>
          <w:rFonts w:ascii="Arial Narrow" w:hAnsi="Arial Narrow" w:cs="Times New Roman"/>
          <w:b/>
        </w:rPr>
        <w:t>VAT</w:t>
      </w:r>
      <w:r>
        <w:rPr>
          <w:rFonts w:ascii="Arial Narrow" w:hAnsi="Arial Narrow" w:cs="Times New Roman"/>
          <w:b/>
        </w:rPr>
        <w:t>,</w:t>
      </w:r>
      <w:r w:rsidR="005B537E" w:rsidRPr="00DD0BC5">
        <w:rPr>
          <w:rFonts w:ascii="Arial Narrow" w:hAnsi="Arial Narrow" w:cs="Times New Roman"/>
        </w:rPr>
        <w:t xml:space="preserve"> </w:t>
      </w:r>
      <w:r>
        <w:rPr>
          <w:rFonts w:ascii="Arial Narrow" w:hAnsi="Arial Narrow" w:cs="Times New Roman"/>
        </w:rPr>
        <w:t xml:space="preserve">kwota  VAT </w:t>
      </w:r>
      <w:r w:rsidR="005B537E" w:rsidRPr="00DD0BC5">
        <w:rPr>
          <w:rFonts w:ascii="Arial Narrow" w:hAnsi="Arial Narrow" w:cs="Times New Roman"/>
        </w:rPr>
        <w:t>w złotych  (słownie:………………………………….).</w:t>
      </w:r>
    </w:p>
    <w:p w14:paraId="56B55ADD" w14:textId="77777777" w:rsidR="005B537E" w:rsidRPr="003E456A" w:rsidRDefault="005B537E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37D7A757" w14:textId="60192599" w:rsidR="008A7F87" w:rsidRDefault="008A7F87">
      <w:pPr>
        <w:spacing w:line="276" w:lineRule="auto"/>
        <w:ind w:firstLine="0"/>
        <w:rPr>
          <w:rFonts w:ascii="Arial Narrow" w:hAnsi="Arial Narrow" w:cs="Times New Roman"/>
          <w:b/>
        </w:rPr>
      </w:pPr>
      <w:r w:rsidRPr="008A7F87">
        <w:rPr>
          <w:rFonts w:ascii="Arial Narrow" w:hAnsi="Arial Narrow" w:cs="Times New Roman"/>
          <w:b/>
        </w:rPr>
        <w:t xml:space="preserve">Cena oferty stanowi kwotę za 12-miesięczny ryczałt. Obejmuje on zryczałtowane usługi nadzoru </w:t>
      </w:r>
      <w:r w:rsidR="001930EF">
        <w:rPr>
          <w:rFonts w:ascii="Arial Narrow" w:hAnsi="Arial Narrow" w:cs="Times New Roman"/>
          <w:b/>
        </w:rPr>
        <w:br/>
      </w:r>
      <w:r w:rsidRPr="008A7F87">
        <w:rPr>
          <w:rFonts w:ascii="Arial Narrow" w:hAnsi="Arial Narrow" w:cs="Times New Roman"/>
          <w:b/>
        </w:rPr>
        <w:t>i konserwacji, zryczałtowane usługi usuwania awarii oraz wykonywania napraw (w tym roboczogodziny). W cenie Wykonawca uwzględnia również materiały eksploatacyjne wymienione w załączniku</w:t>
      </w:r>
      <w:r w:rsidR="001930EF">
        <w:rPr>
          <w:rFonts w:ascii="Arial Narrow" w:hAnsi="Arial Narrow" w:cs="Times New Roman"/>
          <w:b/>
        </w:rPr>
        <w:t xml:space="preserve"> nr </w:t>
      </w:r>
      <w:r w:rsidR="0025490B">
        <w:rPr>
          <w:rFonts w:ascii="Arial Narrow" w:hAnsi="Arial Narrow" w:cs="Times New Roman"/>
          <w:b/>
        </w:rPr>
        <w:t>15</w:t>
      </w:r>
      <w:r w:rsidRPr="008A7F87">
        <w:rPr>
          <w:rFonts w:ascii="Arial Narrow" w:hAnsi="Arial Narrow" w:cs="Times New Roman"/>
          <w:b/>
        </w:rPr>
        <w:t xml:space="preserve"> </w:t>
      </w:r>
      <w:r w:rsidR="001930EF">
        <w:rPr>
          <w:rFonts w:ascii="Arial Narrow" w:hAnsi="Arial Narrow" w:cs="Times New Roman"/>
          <w:b/>
        </w:rPr>
        <w:t>d</w:t>
      </w:r>
      <w:r w:rsidRPr="008A7F87">
        <w:rPr>
          <w:rFonts w:ascii="Arial Narrow" w:hAnsi="Arial Narrow" w:cs="Times New Roman"/>
          <w:b/>
        </w:rPr>
        <w:t>o SWZ pn. „Wykaz materiałów eksploatacyjnych wliczonych w cenę serwisu”.</w:t>
      </w:r>
    </w:p>
    <w:p w14:paraId="70229C1F" w14:textId="77777777" w:rsidR="008A7F87" w:rsidRDefault="008A7F87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066BC421" w14:textId="4406299A" w:rsidR="00330FCB" w:rsidRDefault="001930EF">
      <w:pPr>
        <w:spacing w:line="276" w:lineRule="auto"/>
        <w:ind w:firstLine="0"/>
        <w:rPr>
          <w:rFonts w:ascii="Arial Narrow" w:hAnsi="Arial Narrow" w:cs="Times New Roman"/>
          <w:b/>
        </w:rPr>
      </w:pPr>
      <w:r w:rsidRPr="001930EF">
        <w:rPr>
          <w:rFonts w:ascii="Arial Narrow" w:hAnsi="Arial Narrow" w:cs="Times New Roman"/>
          <w:b/>
        </w:rPr>
        <w:t xml:space="preserve">Zamawiający wraz z informacją o kwocie przeznaczonej na realizację postępowania udostępni kwotę jaką zamierza przeznaczyć na części zamienne inne niż wymienione w załączniku nr </w:t>
      </w:r>
      <w:r w:rsidR="0025490B">
        <w:rPr>
          <w:rFonts w:ascii="Arial Narrow" w:hAnsi="Arial Narrow" w:cs="Times New Roman"/>
          <w:b/>
        </w:rPr>
        <w:t xml:space="preserve">15 </w:t>
      </w:r>
      <w:r w:rsidRPr="001930EF">
        <w:rPr>
          <w:rFonts w:ascii="Arial Narrow" w:hAnsi="Arial Narrow" w:cs="Times New Roman"/>
          <w:b/>
        </w:rPr>
        <w:t>do SWZ</w:t>
      </w:r>
      <w:r w:rsidR="00756E0D" w:rsidRPr="00A4659E">
        <w:rPr>
          <w:rFonts w:ascii="Arial Narrow" w:hAnsi="Arial Narrow" w:cs="Times New Roman"/>
          <w:b/>
        </w:rPr>
        <w:t>.</w:t>
      </w:r>
    </w:p>
    <w:p w14:paraId="7DDF2948" w14:textId="77777777" w:rsidR="00756E0D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2709303D" w14:textId="77777777" w:rsidR="00756E0D" w:rsidRPr="003E456A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7BC3A76A" w14:textId="76494ECB" w:rsidR="001930EF" w:rsidRPr="001930EF" w:rsidRDefault="001930EF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/>
          <w:bCs/>
        </w:rPr>
      </w:pPr>
      <w:r w:rsidRPr="001930EF">
        <w:rPr>
          <w:rFonts w:ascii="Arial Narrow" w:eastAsia="Arial Narrow" w:hAnsi="Arial Narrow" w:cs="Arial Narrow"/>
          <w:b/>
          <w:bCs/>
        </w:rPr>
        <w:t xml:space="preserve">Koszty zakupów materiałów Kz (M) -               …...........% (M - materiał) </w:t>
      </w:r>
    </w:p>
    <w:p w14:paraId="4454A52A" w14:textId="210AB28F" w:rsidR="005B537E" w:rsidRPr="001930EF" w:rsidRDefault="001930EF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</w:rPr>
      </w:pPr>
      <w:r w:rsidRPr="001930EF">
        <w:rPr>
          <w:rFonts w:ascii="Arial Narrow" w:eastAsia="Arial Narrow" w:hAnsi="Arial Narrow" w:cs="Arial Narrow"/>
        </w:rPr>
        <w:t xml:space="preserve">Koszt zakupów materiałów ( Kz) może wynosić maksymalnie 20 %.  Wskazanie wyższego lub brak podania kosztu zakupów skutkować będzie odrzuceniem oferty jako niezgodnej z warunkami zamówienia. </w:t>
      </w:r>
      <w:r w:rsidR="005B537E" w:rsidRPr="001930EF">
        <w:rPr>
          <w:rFonts w:ascii="Arial Narrow" w:eastAsia="Arial Narrow" w:hAnsi="Arial Narrow" w:cs="Arial Narrow"/>
        </w:rPr>
        <w:t xml:space="preserve">  </w:t>
      </w:r>
    </w:p>
    <w:p w14:paraId="08874639" w14:textId="77777777" w:rsidR="005B537E" w:rsidRPr="003E456A" w:rsidRDefault="005B537E">
      <w:pPr>
        <w:spacing w:line="276" w:lineRule="auto"/>
        <w:ind w:firstLine="0"/>
        <w:rPr>
          <w:rFonts w:ascii="Arial Narrow" w:eastAsia="Arial Narrow" w:hAnsi="Arial Narrow" w:cs="Arial Narrow"/>
        </w:rPr>
      </w:pPr>
    </w:p>
    <w:p w14:paraId="2FC53D67" w14:textId="02E61BAC" w:rsidR="001930EF" w:rsidRDefault="005B537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1E74A9">
        <w:rPr>
          <w:rFonts w:ascii="Arial Narrow" w:eastAsia="Arial Narrow" w:hAnsi="Arial Narrow" w:cs="Arial Narrow"/>
          <w:b/>
          <w:sz w:val="24"/>
        </w:rPr>
        <w:t>Czas</w:t>
      </w:r>
      <w:r w:rsidR="00A4659E">
        <w:rPr>
          <w:rFonts w:ascii="Arial Narrow" w:eastAsia="Arial Narrow" w:hAnsi="Arial Narrow" w:cs="Arial Narrow"/>
          <w:b/>
          <w:sz w:val="24"/>
        </w:rPr>
        <w:t xml:space="preserve"> reakcji na awarię, tj. przyjazdu na obiekt w ramach awarii i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podjęcia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napraw</w:t>
      </w:r>
      <w:r w:rsidR="00DD0BC5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E616D9" w:rsidRPr="003E456A">
        <w:rPr>
          <w:rFonts w:ascii="Arial Narrow" w:eastAsia="Arial Narrow" w:hAnsi="Arial Narrow" w:cs="Arial Narrow"/>
          <w:b/>
          <w:sz w:val="24"/>
        </w:rPr>
        <w:t xml:space="preserve">od momentu </w:t>
      </w:r>
      <w:r w:rsidR="00A4659E">
        <w:rPr>
          <w:rFonts w:ascii="Arial Narrow" w:eastAsia="Arial Narrow" w:hAnsi="Arial Narrow" w:cs="Arial Narrow"/>
          <w:b/>
          <w:sz w:val="24"/>
        </w:rPr>
        <w:t xml:space="preserve">telefonicznego </w:t>
      </w:r>
      <w:r w:rsidR="00E616D9" w:rsidRPr="00BD7CA8">
        <w:rPr>
          <w:rFonts w:ascii="Arial Narrow" w:eastAsia="Arial Narrow" w:hAnsi="Arial Narrow" w:cs="Arial Narrow"/>
          <w:b/>
          <w:sz w:val="24"/>
        </w:rPr>
        <w:t>wezwania</w:t>
      </w:r>
      <w:r w:rsidR="00850A12" w:rsidRPr="00BD7CA8">
        <w:rPr>
          <w:rFonts w:ascii="Arial Narrow" w:eastAsia="Arial Narrow" w:hAnsi="Arial Narrow" w:cs="Arial Narrow"/>
          <w:b/>
          <w:sz w:val="24"/>
        </w:rPr>
        <w:t xml:space="preserve"> </w:t>
      </w:r>
      <w:r w:rsidR="00B74BF4" w:rsidRPr="00BD7CA8">
        <w:rPr>
          <w:rFonts w:ascii="Arial Narrow" w:eastAsia="Arial Narrow" w:hAnsi="Arial Narrow" w:cs="Arial Narrow"/>
          <w:b/>
          <w:sz w:val="24"/>
        </w:rPr>
        <w:t>(</w:t>
      </w:r>
      <w:r w:rsidR="00B74BF4" w:rsidRPr="00BD7CA8">
        <w:rPr>
          <w:rFonts w:ascii="Arial Narrow" w:eastAsia="Arial Narrow" w:hAnsi="Arial Narrow" w:cs="Arial Narrow"/>
          <w:b/>
          <w:sz w:val="24"/>
          <w:szCs w:val="24"/>
        </w:rPr>
        <w:t>dotyczy napraw i awarii)</w:t>
      </w:r>
      <w:r w:rsidRPr="00BD7CA8">
        <w:rPr>
          <w:rFonts w:ascii="Arial Narrow" w:eastAsia="Arial Narrow" w:hAnsi="Arial Narrow" w:cs="Arial Narrow"/>
          <w:b/>
          <w:sz w:val="24"/>
          <w:szCs w:val="24"/>
        </w:rPr>
        <w:t>: …................. [min]</w:t>
      </w:r>
      <w:r w:rsidR="00A4659E" w:rsidRPr="00BD7CA8">
        <w:rPr>
          <w:rFonts w:ascii="Arial Narrow" w:eastAsia="Arial Narrow" w:hAnsi="Arial Narrow" w:cs="Arial Narrow"/>
          <w:b/>
          <w:sz w:val="24"/>
          <w:szCs w:val="24"/>
        </w:rPr>
        <w:t xml:space="preserve"> – minimum 60 minut, maksymalnie 120 minut. </w:t>
      </w:r>
      <w:r w:rsidR="001930EF" w:rsidRPr="00BD7CA8">
        <w:rPr>
          <w:rFonts w:ascii="Arial Narrow" w:hAnsi="Arial Narrow"/>
          <w:b/>
          <w:sz w:val="24"/>
          <w:szCs w:val="24"/>
        </w:rPr>
        <w:t xml:space="preserve">W przypadku braku podania czasu reakcji na awarię bądź zaoferowania dłuższego czasu reakcji na awarię aniżeli wskazany przez Zamawiającego - Zamawiający odrzuci ofertę Wykonawcy jako niezgodną z warunkami zamówienia.  W przypadku wskazania czasu reakcji  na awarię krótszego niż wskazany ( tj. 60 minut)  Zamawiający naliczy punkty jak za 60-minutowy czas reakcji i w przypadku wyboru takiej oferty jako najkorzystniejszej, do umowy zostanie wpisany </w:t>
      </w:r>
      <w:r w:rsidR="00BD7CA8" w:rsidRPr="00BD7CA8">
        <w:rPr>
          <w:rFonts w:ascii="Arial Narrow" w:hAnsi="Arial Narrow"/>
          <w:b/>
          <w:sz w:val="24"/>
          <w:szCs w:val="24"/>
        </w:rPr>
        <w:t>6</w:t>
      </w:r>
      <w:r w:rsidR="001930EF" w:rsidRPr="00BD7CA8">
        <w:rPr>
          <w:rFonts w:ascii="Arial Narrow" w:hAnsi="Arial Narrow"/>
          <w:b/>
          <w:sz w:val="24"/>
          <w:szCs w:val="24"/>
        </w:rPr>
        <w:t>0-miutowy czas reakcji na zgłoszenie</w:t>
      </w:r>
    </w:p>
    <w:p w14:paraId="2DD6BF05" w14:textId="77777777" w:rsidR="00A4659E" w:rsidRDefault="00A4659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</w:p>
    <w:p w14:paraId="7DF2A49F" w14:textId="04E7A4C9" w:rsidR="00A4659E" w:rsidRPr="003E456A" w:rsidRDefault="00A4659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A4659E">
        <w:rPr>
          <w:rFonts w:ascii="Arial Narrow" w:eastAsia="Arial Narrow" w:hAnsi="Arial Narrow" w:cs="Arial Narrow"/>
          <w:b/>
          <w:sz w:val="24"/>
        </w:rPr>
        <w:t xml:space="preserve">Czas reakcji serwisu, tj. przyjazdu </w:t>
      </w:r>
      <w:r>
        <w:rPr>
          <w:rFonts w:ascii="Arial Narrow" w:eastAsia="Arial Narrow" w:hAnsi="Arial Narrow" w:cs="Arial Narrow"/>
          <w:b/>
          <w:sz w:val="24"/>
        </w:rPr>
        <w:t>osoby konserwującej w celu usunięcia lub rozpoznania uszkodzenia</w:t>
      </w:r>
      <w:r w:rsidRPr="00A4659E">
        <w:rPr>
          <w:rFonts w:ascii="Arial Narrow" w:eastAsia="Arial Narrow" w:hAnsi="Arial Narrow" w:cs="Arial Narrow"/>
          <w:b/>
          <w:sz w:val="24"/>
        </w:rPr>
        <w:t>: …................. [</w:t>
      </w:r>
      <w:r>
        <w:rPr>
          <w:rFonts w:ascii="Arial Narrow" w:eastAsia="Arial Narrow" w:hAnsi="Arial Narrow" w:cs="Arial Narrow"/>
          <w:b/>
          <w:sz w:val="24"/>
        </w:rPr>
        <w:t>h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] – minimum </w:t>
      </w:r>
      <w:r>
        <w:rPr>
          <w:rFonts w:ascii="Arial Narrow" w:eastAsia="Arial Narrow" w:hAnsi="Arial Narrow" w:cs="Arial Narrow"/>
          <w:b/>
          <w:sz w:val="24"/>
        </w:rPr>
        <w:t>6 h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, maksymalnie </w:t>
      </w:r>
      <w:r>
        <w:rPr>
          <w:rFonts w:ascii="Arial Narrow" w:eastAsia="Arial Narrow" w:hAnsi="Arial Narrow" w:cs="Arial Narrow"/>
          <w:b/>
          <w:sz w:val="24"/>
        </w:rPr>
        <w:t>12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 </w:t>
      </w:r>
      <w:r>
        <w:rPr>
          <w:rFonts w:ascii="Arial Narrow" w:eastAsia="Arial Narrow" w:hAnsi="Arial Narrow" w:cs="Arial Narrow"/>
          <w:b/>
          <w:sz w:val="24"/>
        </w:rPr>
        <w:t>godzin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. </w:t>
      </w:r>
      <w:r w:rsidR="00A70A28" w:rsidRPr="00BD7CA8">
        <w:rPr>
          <w:rFonts w:ascii="Arial Narrow" w:hAnsi="Arial Narrow"/>
          <w:b/>
          <w:sz w:val="24"/>
          <w:szCs w:val="24"/>
        </w:rPr>
        <w:t xml:space="preserve">W przypadku braku podania czasu reakcji </w:t>
      </w:r>
      <w:r w:rsidR="00A70A28">
        <w:rPr>
          <w:rFonts w:ascii="Arial Narrow" w:hAnsi="Arial Narrow"/>
          <w:b/>
          <w:sz w:val="24"/>
          <w:szCs w:val="24"/>
        </w:rPr>
        <w:t>serwisu</w:t>
      </w:r>
      <w:r w:rsidR="00A70A28" w:rsidRPr="00BD7CA8">
        <w:rPr>
          <w:rFonts w:ascii="Arial Narrow" w:hAnsi="Arial Narrow"/>
          <w:b/>
          <w:sz w:val="24"/>
          <w:szCs w:val="24"/>
        </w:rPr>
        <w:t xml:space="preserve"> bądź zaoferowania dłuższego czasu reakcji </w:t>
      </w:r>
      <w:r w:rsidR="00A70A28">
        <w:rPr>
          <w:rFonts w:ascii="Arial Narrow" w:hAnsi="Arial Narrow"/>
          <w:b/>
          <w:sz w:val="24"/>
          <w:szCs w:val="24"/>
        </w:rPr>
        <w:t>serwisu</w:t>
      </w:r>
      <w:r w:rsidR="00A70A28" w:rsidRPr="00BD7CA8">
        <w:rPr>
          <w:rFonts w:ascii="Arial Narrow" w:hAnsi="Arial Narrow"/>
          <w:b/>
          <w:sz w:val="24"/>
          <w:szCs w:val="24"/>
        </w:rPr>
        <w:t xml:space="preserve"> aniżeli wskazany przez Zamawiającego - Zamawiający odrzuci ofertę Wykonawcy jako niezgodną z warunkami zamówienia.  W przypadku wskazania czasu reakcji  </w:t>
      </w:r>
      <w:r w:rsidR="00A70A28">
        <w:rPr>
          <w:rFonts w:ascii="Arial Narrow" w:hAnsi="Arial Narrow"/>
          <w:b/>
          <w:sz w:val="24"/>
          <w:szCs w:val="24"/>
        </w:rPr>
        <w:t>serwisu</w:t>
      </w:r>
      <w:r w:rsidR="00A70A28" w:rsidRPr="00BD7CA8">
        <w:rPr>
          <w:rFonts w:ascii="Arial Narrow" w:hAnsi="Arial Narrow"/>
          <w:b/>
          <w:sz w:val="24"/>
          <w:szCs w:val="24"/>
        </w:rPr>
        <w:t xml:space="preserve"> krótszego niż wskazany ( tj. 6</w:t>
      </w:r>
      <w:r w:rsidR="00A70A28">
        <w:rPr>
          <w:rFonts w:ascii="Arial Narrow" w:hAnsi="Arial Narrow"/>
          <w:b/>
          <w:sz w:val="24"/>
          <w:szCs w:val="24"/>
        </w:rPr>
        <w:t xml:space="preserve"> </w:t>
      </w:r>
      <w:r w:rsidR="00A70A28" w:rsidRPr="00BD7CA8">
        <w:rPr>
          <w:rFonts w:ascii="Arial Narrow" w:hAnsi="Arial Narrow"/>
          <w:b/>
          <w:sz w:val="24"/>
          <w:szCs w:val="24"/>
        </w:rPr>
        <w:t xml:space="preserve"> </w:t>
      </w:r>
      <w:r w:rsidR="00A70A28">
        <w:rPr>
          <w:rFonts w:ascii="Arial Narrow" w:hAnsi="Arial Narrow"/>
          <w:b/>
          <w:sz w:val="24"/>
          <w:szCs w:val="24"/>
        </w:rPr>
        <w:t>godzin</w:t>
      </w:r>
      <w:r w:rsidR="00A70A28" w:rsidRPr="00BD7CA8">
        <w:rPr>
          <w:rFonts w:ascii="Arial Narrow" w:hAnsi="Arial Narrow"/>
          <w:b/>
          <w:sz w:val="24"/>
          <w:szCs w:val="24"/>
        </w:rPr>
        <w:t>)  Zamawiający naliczy punkty jak za 6-</w:t>
      </w:r>
      <w:r w:rsidR="00A70A28">
        <w:rPr>
          <w:rFonts w:ascii="Arial Narrow" w:hAnsi="Arial Narrow"/>
          <w:b/>
          <w:sz w:val="24"/>
          <w:szCs w:val="24"/>
        </w:rPr>
        <w:t xml:space="preserve">godzinny </w:t>
      </w:r>
      <w:r w:rsidR="00A70A28" w:rsidRPr="00BD7CA8">
        <w:rPr>
          <w:rFonts w:ascii="Arial Narrow" w:hAnsi="Arial Narrow"/>
          <w:b/>
          <w:sz w:val="24"/>
          <w:szCs w:val="24"/>
        </w:rPr>
        <w:t>czas reakcji i w przypadku wyboru takiej oferty jako najkorzystniejszej, do umowy zostanie wpisany 6-</w:t>
      </w:r>
      <w:r w:rsidR="00A70A28">
        <w:rPr>
          <w:rFonts w:ascii="Arial Narrow" w:hAnsi="Arial Narrow"/>
          <w:b/>
          <w:sz w:val="24"/>
          <w:szCs w:val="24"/>
        </w:rPr>
        <w:t>godzinny</w:t>
      </w:r>
      <w:r w:rsidR="00A70A28" w:rsidRPr="00BD7CA8">
        <w:rPr>
          <w:rFonts w:ascii="Arial Narrow" w:hAnsi="Arial Narrow"/>
          <w:b/>
          <w:sz w:val="24"/>
          <w:szCs w:val="24"/>
        </w:rPr>
        <w:t xml:space="preserve"> czas reakcji na zgłoszenie</w:t>
      </w:r>
      <w:r w:rsidR="00A70A28">
        <w:rPr>
          <w:rFonts w:ascii="Arial Narrow" w:hAnsi="Arial Narrow"/>
          <w:b/>
          <w:sz w:val="24"/>
          <w:szCs w:val="24"/>
        </w:rPr>
        <w:t>.</w:t>
      </w:r>
    </w:p>
    <w:p w14:paraId="286D4655" w14:textId="77777777" w:rsidR="00A4659E" w:rsidRDefault="00A4659E" w:rsidP="00850A12">
      <w:pPr>
        <w:spacing w:line="276" w:lineRule="auto"/>
        <w:ind w:firstLine="0"/>
        <w:jc w:val="both"/>
        <w:rPr>
          <w:rFonts w:ascii="Arial Narrow" w:hAnsi="Arial Narrow" w:cs="Times New Roman"/>
          <w:b/>
          <w:i/>
          <w:color w:val="FF0000"/>
        </w:rPr>
      </w:pPr>
    </w:p>
    <w:p w14:paraId="23F34962" w14:textId="77777777" w:rsidR="00061E18" w:rsidRDefault="00061E18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b/>
          <w:sz w:val="24"/>
        </w:rPr>
      </w:pPr>
    </w:p>
    <w:p w14:paraId="475300CE" w14:textId="77777777" w:rsidR="005B537E" w:rsidRPr="00417B89" w:rsidRDefault="005B537E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sz w:val="24"/>
        </w:rPr>
      </w:pPr>
      <w:r w:rsidRPr="00417B89">
        <w:rPr>
          <w:rFonts w:ascii="Arial Narrow" w:hAnsi="Arial Narrow" w:cs="Times New Roman"/>
          <w:b/>
          <w:sz w:val="28"/>
        </w:rPr>
        <w:t>OŚWIADCZAMY</w:t>
      </w:r>
      <w:r w:rsidRPr="00417B89">
        <w:rPr>
          <w:rFonts w:ascii="Arial Narrow" w:hAnsi="Arial Narrow" w:cs="Times New Roman"/>
          <w:b/>
          <w:sz w:val="24"/>
        </w:rPr>
        <w:t>, że</w:t>
      </w:r>
      <w:r w:rsidRPr="00417B89">
        <w:rPr>
          <w:rFonts w:ascii="Arial Narrow" w:hAnsi="Arial Narrow" w:cs="Times New Roman"/>
          <w:sz w:val="24"/>
        </w:rPr>
        <w:t>:</w:t>
      </w:r>
    </w:p>
    <w:p w14:paraId="5652AE42" w14:textId="77777777" w:rsidR="00330FCB" w:rsidRPr="00DD0BC5" w:rsidRDefault="00330FCB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</w:rPr>
      </w:pPr>
    </w:p>
    <w:p w14:paraId="3CF4087F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r w:rsidRPr="00417B89">
        <w:rPr>
          <w:rFonts w:ascii="Arial Narrow" w:hAnsi="Arial Narrow" w:cs="Times New Roman"/>
          <w:sz w:val="24"/>
          <w:szCs w:val="24"/>
        </w:rPr>
        <w:t xml:space="preserve">zapoznaliśmy się ze dokumentami będącymi załącznikami do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</w:t>
      </w:r>
      <w:r w:rsidRPr="00417B89">
        <w:rPr>
          <w:rFonts w:ascii="Arial Narrow" w:hAnsi="Arial Narrow" w:cs="Times New Roman"/>
          <w:sz w:val="24"/>
          <w:szCs w:val="24"/>
        </w:rPr>
        <w:t xml:space="preserve"> i uznajemy się za związanych określonymi w nich postanowieniami i zasadami postępowania,</w:t>
      </w:r>
    </w:p>
    <w:p w14:paraId="78F6C6E7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417B89">
        <w:rPr>
          <w:rFonts w:ascii="Arial Narrow" w:hAnsi="Arial Narrow" w:cs="Times New Roman"/>
          <w:sz w:val="24"/>
          <w:szCs w:val="24"/>
        </w:rPr>
        <w:t>w przypadku wybrania naszej oferty</w:t>
      </w:r>
      <w:r w:rsidR="00850A12" w:rsidRPr="00417B89">
        <w:rPr>
          <w:rFonts w:ascii="Arial Narrow" w:hAnsi="Arial Narrow" w:cs="Times New Roman"/>
          <w:sz w:val="24"/>
          <w:szCs w:val="24"/>
        </w:rPr>
        <w:t>,</w:t>
      </w:r>
      <w:r w:rsidRPr="00417B89">
        <w:rPr>
          <w:rFonts w:ascii="Arial Narrow" w:hAnsi="Arial Narrow" w:cs="Times New Roman"/>
          <w:sz w:val="24"/>
          <w:szCs w:val="24"/>
        </w:rPr>
        <w:t xml:space="preserve"> jako najkorzystniejszej zobowiązujemy się do wykonania przedmiotu niniejszego zamówienia w terminie określonym w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 i złożonej ofercie</w:t>
      </w:r>
      <w:r w:rsidRPr="00417B89">
        <w:rPr>
          <w:rFonts w:ascii="Arial Narrow" w:hAnsi="Arial Narrow" w:cs="Times New Roman"/>
          <w:sz w:val="24"/>
          <w:szCs w:val="24"/>
        </w:rPr>
        <w:t>,</w:t>
      </w:r>
    </w:p>
    <w:p w14:paraId="2E3972CC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r w:rsidRPr="00417B89">
        <w:rPr>
          <w:rFonts w:ascii="Arial Narrow" w:eastAsia="Times New Roman" w:hAnsi="Arial Narrow" w:cs="Times New Roman"/>
          <w:color w:val="000000"/>
          <w:sz w:val="24"/>
          <w:szCs w:val="24"/>
        </w:rPr>
        <w:t>w cenie oferty zostały wliczone wszelkie koszty z</w:t>
      </w:r>
      <w:r w:rsidR="00417B89">
        <w:rPr>
          <w:rFonts w:ascii="Arial Narrow" w:eastAsia="Times New Roman" w:hAnsi="Arial Narrow" w:cs="Times New Roman"/>
          <w:color w:val="000000"/>
          <w:sz w:val="24"/>
          <w:szCs w:val="24"/>
        </w:rPr>
        <w:t xml:space="preserve">wiązane z realizacją zamówienia. </w:t>
      </w:r>
    </w:p>
    <w:p w14:paraId="6CF5BEB8" w14:textId="77777777" w:rsidR="005B537E" w:rsidRPr="00417B89" w:rsidRDefault="005B537E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2AA2850B" w14:textId="77777777" w:rsidR="00A563D1" w:rsidRPr="00417B89" w:rsidRDefault="00DD0BC5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t>Jestem/ -śmy</w:t>
      </w:r>
      <w:r w:rsidR="003E456A" w:rsidRPr="00417B89">
        <w:rPr>
          <w:rFonts w:ascii="Arial Narrow" w:hAnsi="Arial Narrow"/>
        </w:rPr>
        <w:t xml:space="preserve">  przedsiębiorstwem:   </w:t>
      </w:r>
    </w:p>
    <w:p w14:paraId="37D6B590" w14:textId="77777777" w:rsidR="00A563D1" w:rsidRPr="00417B89" w:rsidRDefault="00A563D1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lastRenderedPageBreak/>
        <w:t>Mikroprzedsiębiorstwe</w:t>
      </w:r>
      <w:r w:rsidR="00417B89" w:rsidRPr="00417B89">
        <w:rPr>
          <w:rFonts w:ascii="Arial Narrow" w:hAnsi="Arial Narrow"/>
        </w:rPr>
        <w:t>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 /  Małym  przedsiębiorstwem</w:t>
      </w:r>
      <w:r w:rsidR="00FA3D44">
        <w:rPr>
          <w:rFonts w:ascii="Arial Narrow" w:hAnsi="Arial Narrow"/>
        </w:rPr>
        <w:t xml:space="preserve">* </w:t>
      </w:r>
      <w:r w:rsidRPr="00417B89">
        <w:rPr>
          <w:rFonts w:ascii="Arial Narrow" w:hAnsi="Arial Narrow"/>
        </w:rPr>
        <w:t xml:space="preserve"> /  Średnim przedsiębiorstwem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Jednoosobowa działalność gospodarcza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 Osoba fizyczna nieprowadząca działalności gospodarczej</w:t>
      </w:r>
      <w:r w:rsidR="00FA3D44">
        <w:rPr>
          <w:rFonts w:ascii="Arial Narrow" w:hAnsi="Arial Narrow"/>
        </w:rPr>
        <w:t>* /</w:t>
      </w:r>
      <w:r w:rsidRPr="00417B89">
        <w:rPr>
          <w:rFonts w:ascii="Arial Narrow" w:hAnsi="Arial Narrow"/>
        </w:rPr>
        <w:t xml:space="preserve">    Inny rodzaj *</w:t>
      </w:r>
      <w:r w:rsidR="00FA3D44">
        <w:rPr>
          <w:rFonts w:ascii="Arial Narrow" w:hAnsi="Arial Narrow"/>
        </w:rPr>
        <w:t xml:space="preserve"> / </w:t>
      </w:r>
    </w:p>
    <w:p w14:paraId="4300227D" w14:textId="77777777" w:rsidR="005B537E" w:rsidRPr="00DD0BC5" w:rsidRDefault="00DD0BC5">
      <w:pPr>
        <w:pStyle w:val="Akapitzlist1"/>
        <w:spacing w:line="276" w:lineRule="auto"/>
        <w:ind w:left="0" w:firstLine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</w:t>
      </w:r>
      <w:r w:rsidRPr="00DD0BC5">
        <w:rPr>
          <w:rFonts w:ascii="Arial Narrow" w:hAnsi="Arial Narrow"/>
          <w:sz w:val="18"/>
        </w:rPr>
        <w:t>* - niewł</w:t>
      </w:r>
      <w:r w:rsidR="001B516B">
        <w:rPr>
          <w:rFonts w:ascii="Arial Narrow" w:hAnsi="Arial Narrow"/>
          <w:sz w:val="18"/>
        </w:rPr>
        <w:t>a</w:t>
      </w:r>
      <w:r w:rsidRPr="00DD0BC5">
        <w:rPr>
          <w:rFonts w:ascii="Arial Narrow" w:hAnsi="Arial Narrow"/>
          <w:sz w:val="18"/>
        </w:rPr>
        <w:t xml:space="preserve">ściwe skreślić </w:t>
      </w:r>
      <w:r w:rsidR="00FA3D44">
        <w:rPr>
          <w:rFonts w:ascii="Arial Narrow" w:hAnsi="Arial Narrow"/>
          <w:sz w:val="18"/>
        </w:rPr>
        <w:t>lub usunąć</w:t>
      </w:r>
      <w:r w:rsidRPr="00DD0BC5">
        <w:rPr>
          <w:rFonts w:ascii="Arial Narrow" w:hAnsi="Arial Narrow"/>
          <w:sz w:val="18"/>
        </w:rPr>
        <w:t xml:space="preserve">   </w:t>
      </w:r>
    </w:p>
    <w:p w14:paraId="7737F2B1" w14:textId="77777777"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sz w:val="24"/>
        </w:rPr>
      </w:pPr>
    </w:p>
    <w:p w14:paraId="386675F9" w14:textId="77777777" w:rsidR="00DD0BC5" w:rsidRDefault="005B537E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Osobą do kontaktu ze strony Wykonawcy 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w sprawie oferty/ </w:t>
      </w:r>
      <w:r w:rsidR="00C03BA6">
        <w:rPr>
          <w:rFonts w:ascii="Arial Narrow" w:eastAsia="Times New Roman" w:hAnsi="Arial Narrow" w:cs="Times New Roman"/>
          <w:color w:val="000000"/>
          <w:sz w:val="24"/>
        </w:rPr>
        <w:t>dokumentów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 </w:t>
      </w: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jest: </w:t>
      </w:r>
    </w:p>
    <w:p w14:paraId="4DC8AD18" w14:textId="77777777" w:rsidR="00DD0BC5" w:rsidRDefault="00DD0BC5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</w:p>
    <w:p w14:paraId="26A5512E" w14:textId="77777777" w:rsidR="005B537E" w:rsidRPr="003E456A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r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 xml:space="preserve">p.  </w:t>
      </w:r>
      <w:r w:rsidR="005B537E"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>……………………………………………………………….</w:t>
      </w:r>
    </w:p>
    <w:p w14:paraId="2F2814EC" w14:textId="77777777" w:rsidR="00DD0BC5" w:rsidRPr="00417B89" w:rsidRDefault="00DD0BC5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14:paraId="2FB778F4" w14:textId="77777777" w:rsidR="005B537E" w:rsidRPr="003E456A" w:rsidRDefault="005B537E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r w:rsidRPr="003E456A">
        <w:rPr>
          <w:rFonts w:ascii="Arial Narrow" w:hAnsi="Arial Narrow" w:cs="Times New Roman"/>
          <w:sz w:val="24"/>
          <w:lang w:val="de-DE"/>
        </w:rPr>
        <w:t>Adres e-mail: ………………………………</w:t>
      </w:r>
    </w:p>
    <w:p w14:paraId="2CA7EC9A" w14:textId="77777777" w:rsidR="00330FCB" w:rsidRPr="00417B89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14:paraId="412CA01E" w14:textId="77777777" w:rsidR="00330FCB" w:rsidRPr="00A563D1" w:rsidRDefault="00330FCB" w:rsidP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r w:rsidRPr="00A563D1">
        <w:rPr>
          <w:rFonts w:ascii="Arial Narrow" w:hAnsi="Arial Narrow" w:cs="Times New Roman"/>
          <w:sz w:val="24"/>
        </w:rPr>
        <w:t>Nr telefonu: …………………….….………</w:t>
      </w:r>
    </w:p>
    <w:p w14:paraId="6807865F" w14:textId="77777777" w:rsidR="005B537E" w:rsidRPr="00417B89" w:rsidRDefault="005B537E">
      <w:pPr>
        <w:pStyle w:val="Akapitzlist1"/>
        <w:spacing w:line="276" w:lineRule="auto"/>
        <w:ind w:left="426" w:firstLine="0"/>
        <w:rPr>
          <w:rFonts w:ascii="Arial Narrow" w:hAnsi="Arial Narrow" w:cs="Times New Roman"/>
          <w:sz w:val="20"/>
        </w:rPr>
      </w:pPr>
    </w:p>
    <w:p w14:paraId="03BAE4CC" w14:textId="77777777" w:rsidR="005B537E" w:rsidRPr="00C03BA6" w:rsidRDefault="005B537E" w:rsidP="00C03BA6">
      <w:pPr>
        <w:pStyle w:val="Akapitzlist1"/>
        <w:spacing w:line="276" w:lineRule="auto"/>
        <w:ind w:left="0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>Ofertę niniejszą składamy na …………………. stronach.</w:t>
      </w:r>
    </w:p>
    <w:p w14:paraId="33E82A5F" w14:textId="77777777"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p w14:paraId="6CAE4431" w14:textId="77777777" w:rsidR="005B537E" w:rsidRPr="00DD0BC5" w:rsidRDefault="00061E18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……………………………………………</w:t>
      </w:r>
    </w:p>
    <w:p w14:paraId="747B0927" w14:textId="77777777" w:rsidR="005B537E" w:rsidRPr="001E74A9" w:rsidRDefault="005B537E">
      <w:pPr>
        <w:spacing w:line="276" w:lineRule="auto"/>
        <w:ind w:firstLine="0"/>
        <w:jc w:val="both"/>
        <w:rPr>
          <w:rFonts w:ascii="Arial Narrow" w:hAnsi="Arial Narrow" w:cs="Times New Roman"/>
          <w:i/>
          <w:sz w:val="18"/>
        </w:rPr>
      </w:pPr>
      <w:r w:rsidRPr="001E74A9">
        <w:rPr>
          <w:rFonts w:ascii="Arial Narrow" w:hAnsi="Arial Narrow" w:cs="Times New Roman"/>
          <w:i/>
          <w:sz w:val="18"/>
        </w:rPr>
        <w:t xml:space="preserve">(miejscowość, data)                       </w:t>
      </w:r>
    </w:p>
    <w:p w14:paraId="2F1B1907" w14:textId="77777777" w:rsidR="005B537E" w:rsidRPr="00DD0BC5" w:rsidRDefault="005B537E">
      <w:pPr>
        <w:spacing w:line="276" w:lineRule="auto"/>
        <w:ind w:firstLine="3119"/>
        <w:rPr>
          <w:rFonts w:ascii="Arial Narrow" w:hAnsi="Arial Narrow" w:cs="Times New Roman"/>
        </w:rPr>
      </w:pPr>
    </w:p>
    <w:p w14:paraId="3D9BDEC3" w14:textId="77777777" w:rsidR="005B537E" w:rsidRPr="00DD0BC5" w:rsidRDefault="005B537E">
      <w:pPr>
        <w:spacing w:line="276" w:lineRule="auto"/>
        <w:ind w:left="2545" w:firstLine="3119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</w:t>
      </w:r>
    </w:p>
    <w:p w14:paraId="1FBDA1AE" w14:textId="77777777" w:rsidR="005B537E" w:rsidRPr="00DD0BC5" w:rsidRDefault="00061E18">
      <w:pPr>
        <w:spacing w:line="276" w:lineRule="auto"/>
        <w:ind w:firstLine="3119"/>
        <w:rPr>
          <w:rFonts w:ascii="Arial Narrow" w:hAnsi="Arial Narrow" w:cs="Times New Roman"/>
          <w:i/>
        </w:rPr>
      </w:pPr>
      <w:r>
        <w:rPr>
          <w:rFonts w:ascii="Arial Narrow" w:hAnsi="Arial Narrow" w:cs="Times New Roman"/>
        </w:rPr>
        <w:t xml:space="preserve">     </w:t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 xml:space="preserve">     </w:t>
      </w:r>
      <w:r w:rsidR="005B537E" w:rsidRPr="00DD0BC5">
        <w:rPr>
          <w:rFonts w:ascii="Arial Narrow" w:hAnsi="Arial Narrow" w:cs="Times New Roman"/>
        </w:rPr>
        <w:t xml:space="preserve">(podpis </w:t>
      </w:r>
      <w:r w:rsidR="003E456A">
        <w:rPr>
          <w:rFonts w:ascii="Arial Narrow" w:hAnsi="Arial Narrow" w:cs="Times New Roman"/>
        </w:rPr>
        <w:t xml:space="preserve">elektroniczny </w:t>
      </w:r>
      <w:r w:rsidR="005B537E" w:rsidRPr="00DD0BC5">
        <w:rPr>
          <w:rFonts w:ascii="Arial Narrow" w:hAnsi="Arial Narrow" w:cs="Times New Roman"/>
        </w:rPr>
        <w:t>wykonawcy)</w:t>
      </w:r>
    </w:p>
    <w:p w14:paraId="48F04496" w14:textId="77777777" w:rsidR="00061E18" w:rsidRDefault="00061E18">
      <w:pPr>
        <w:ind w:firstLine="0"/>
        <w:jc w:val="both"/>
        <w:rPr>
          <w:rFonts w:ascii="Arial Narrow" w:hAnsi="Arial Narrow" w:cs="Times New Roman"/>
          <w:i/>
        </w:rPr>
      </w:pPr>
    </w:p>
    <w:p w14:paraId="4484070F" w14:textId="77777777" w:rsidR="005B537E" w:rsidRPr="00DD0BC5" w:rsidRDefault="005B537E">
      <w:pPr>
        <w:ind w:firstLine="0"/>
        <w:jc w:val="both"/>
        <w:rPr>
          <w:rFonts w:ascii="Arial Narrow" w:hAnsi="Arial Narrow"/>
        </w:rPr>
      </w:pPr>
      <w:r w:rsidRPr="00DD0BC5">
        <w:rPr>
          <w:rFonts w:ascii="Arial Narrow" w:hAnsi="Arial Narrow" w:cs="Times New Roman"/>
          <w:i/>
        </w:rPr>
        <w:t>* niepotrzebne skreślić</w:t>
      </w:r>
    </w:p>
    <w:sectPr w:rsidR="005B537E" w:rsidRPr="00DD0BC5" w:rsidSect="00061E18">
      <w:headerReference w:type="default" r:id="rId7"/>
      <w:footerReference w:type="default" r:id="rId8"/>
      <w:pgSz w:w="11906" w:h="16838"/>
      <w:pgMar w:top="1021" w:right="1418" w:bottom="1021" w:left="1418" w:header="709" w:footer="134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F2AC9" w14:textId="77777777" w:rsidR="00A5470E" w:rsidRDefault="00A5470E">
      <w:r>
        <w:separator/>
      </w:r>
    </w:p>
  </w:endnote>
  <w:endnote w:type="continuationSeparator" w:id="0">
    <w:p w14:paraId="3670BFA9" w14:textId="77777777" w:rsidR="00A5470E" w:rsidRDefault="00A5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8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40C4C" w14:textId="77777777" w:rsidR="005B537E" w:rsidRDefault="005B537E">
    <w:pPr>
      <w:pStyle w:val="Stopka"/>
      <w:jc w:val="right"/>
    </w:pPr>
    <w:r>
      <w:rPr>
        <w:rFonts w:ascii="Times New Roman" w:hAnsi="Times New Roman" w:cs="Times New Roman"/>
        <w:sz w:val="20"/>
        <w:szCs w:val="20"/>
      </w:rPr>
      <w:t xml:space="preserve">str. </w:t>
    </w:r>
    <w:r w:rsidR="008D2165">
      <w:fldChar w:fldCharType="begin"/>
    </w:r>
    <w:r w:rsidR="008D2165">
      <w:instrText xml:space="preserve"> PAGE </w:instrText>
    </w:r>
    <w:r w:rsidR="008D2165">
      <w:fldChar w:fldCharType="separate"/>
    </w:r>
    <w:r w:rsidR="00FA3D44">
      <w:rPr>
        <w:noProof/>
      </w:rPr>
      <w:t>2</w:t>
    </w:r>
    <w:r w:rsidR="008D2165">
      <w:rPr>
        <w:noProof/>
      </w:rPr>
      <w:fldChar w:fldCharType="end"/>
    </w:r>
  </w:p>
  <w:p w14:paraId="5F588238" w14:textId="77777777" w:rsidR="005B537E" w:rsidRDefault="005B53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42F4D" w14:textId="77777777" w:rsidR="00A5470E" w:rsidRDefault="00A5470E">
      <w:r>
        <w:separator/>
      </w:r>
    </w:p>
  </w:footnote>
  <w:footnote w:type="continuationSeparator" w:id="0">
    <w:p w14:paraId="4DB7717A" w14:textId="77777777" w:rsidR="00A5470E" w:rsidRDefault="00A54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D8C6" w14:textId="51C80BC0" w:rsidR="005B537E" w:rsidRPr="00C03BA6" w:rsidRDefault="003E456A">
    <w:pPr>
      <w:pStyle w:val="Nagwek"/>
      <w:rPr>
        <w:rFonts w:ascii="Arial Narrow" w:hAnsi="Arial Narrow"/>
      </w:rPr>
    </w:pPr>
    <w:r>
      <w:rPr>
        <w:rFonts w:ascii="Arial Narrow" w:hAnsi="Arial Narrow" w:cs="Times New Roman"/>
        <w:b/>
        <w:bCs/>
        <w:sz w:val="24"/>
        <w:szCs w:val="24"/>
      </w:rPr>
      <w:t xml:space="preserve">Sprawa nr: </w:t>
    </w:r>
    <w:r w:rsidR="008A7F87">
      <w:rPr>
        <w:rFonts w:ascii="Arial Narrow" w:hAnsi="Arial Narrow" w:cs="Times New Roman"/>
        <w:b/>
        <w:bCs/>
        <w:sz w:val="24"/>
        <w:szCs w:val="24"/>
      </w:rPr>
      <w:t>102/2026</w:t>
    </w:r>
  </w:p>
  <w:p w14:paraId="2F9C2375" w14:textId="1749E290" w:rsidR="00246EFC" w:rsidRDefault="00246EFC" w:rsidP="00246EFC">
    <w:pPr>
      <w:jc w:val="right"/>
    </w:pPr>
    <w:r>
      <w:t xml:space="preserve">Załącznik nr </w:t>
    </w:r>
    <w:r w:rsidR="00756E0D">
      <w:t>7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Narrow" w:hint="default"/>
        <w:strike w:val="0"/>
        <w:dstrike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Narrow" w:hint="default"/>
        <w:strike w:val="0"/>
        <w:dstrike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Narrow" w:hint="default"/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Narrow" w:hint="default"/>
        <w:strike w:val="0"/>
        <w:dstrike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Narrow" w:hint="default"/>
        <w:strike w:val="0"/>
        <w:dstrike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Narrow" w:hint="default"/>
        <w:strike w:val="0"/>
        <w:dstrike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Narrow" w:hint="default"/>
        <w:strike w:val="0"/>
        <w:dstrike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Narrow" w:hint="default"/>
        <w:strike w:val="0"/>
        <w:dstrike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Narrow" w:hint="default"/>
        <w:strike w:val="0"/>
        <w:dstrike w:val="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03721651">
    <w:abstractNumId w:val="0"/>
  </w:num>
  <w:num w:numId="2" w16cid:durableId="384449736">
    <w:abstractNumId w:val="1"/>
  </w:num>
  <w:num w:numId="3" w16cid:durableId="237636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C5"/>
    <w:rsid w:val="00061E18"/>
    <w:rsid w:val="001930EF"/>
    <w:rsid w:val="001B516B"/>
    <w:rsid w:val="001D10DC"/>
    <w:rsid w:val="001E74A9"/>
    <w:rsid w:val="00204E13"/>
    <w:rsid w:val="00211625"/>
    <w:rsid w:val="00246EFC"/>
    <w:rsid w:val="0025490B"/>
    <w:rsid w:val="002608F9"/>
    <w:rsid w:val="00315013"/>
    <w:rsid w:val="00330FCB"/>
    <w:rsid w:val="003B26D3"/>
    <w:rsid w:val="003D10DB"/>
    <w:rsid w:val="003E2C24"/>
    <w:rsid w:val="003E456A"/>
    <w:rsid w:val="00417B89"/>
    <w:rsid w:val="0042353E"/>
    <w:rsid w:val="00430A7B"/>
    <w:rsid w:val="004E3DE9"/>
    <w:rsid w:val="005B537E"/>
    <w:rsid w:val="006E7EC0"/>
    <w:rsid w:val="00736452"/>
    <w:rsid w:val="00756E0D"/>
    <w:rsid w:val="00791C68"/>
    <w:rsid w:val="007F1F80"/>
    <w:rsid w:val="0083010B"/>
    <w:rsid w:val="00850A12"/>
    <w:rsid w:val="008A7F87"/>
    <w:rsid w:val="008D2165"/>
    <w:rsid w:val="00903D20"/>
    <w:rsid w:val="009530E6"/>
    <w:rsid w:val="009666B4"/>
    <w:rsid w:val="009A0898"/>
    <w:rsid w:val="00A304F8"/>
    <w:rsid w:val="00A4659E"/>
    <w:rsid w:val="00A5470E"/>
    <w:rsid w:val="00A563D1"/>
    <w:rsid w:val="00A60807"/>
    <w:rsid w:val="00A70A28"/>
    <w:rsid w:val="00B02A0C"/>
    <w:rsid w:val="00B74BF4"/>
    <w:rsid w:val="00BA0B5D"/>
    <w:rsid w:val="00BC237A"/>
    <w:rsid w:val="00BD7CA8"/>
    <w:rsid w:val="00C03BA6"/>
    <w:rsid w:val="00C81A4B"/>
    <w:rsid w:val="00D457A6"/>
    <w:rsid w:val="00D70608"/>
    <w:rsid w:val="00D83F68"/>
    <w:rsid w:val="00DD0BC5"/>
    <w:rsid w:val="00E17C30"/>
    <w:rsid w:val="00E616D9"/>
    <w:rsid w:val="00E84AFA"/>
    <w:rsid w:val="00F543B4"/>
    <w:rsid w:val="00F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820E32"/>
  <w15:docId w15:val="{065DEEC9-69C6-47A9-B248-FCB007E5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  <w:style w:type="paragraph" w:customStyle="1" w:styleId="Default">
    <w:name w:val="Default"/>
    <w:rsid w:val="00A563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701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AB. Błażejewicz</dc:creator>
  <cp:lastModifiedBy>10 wsk</cp:lastModifiedBy>
  <cp:revision>7</cp:revision>
  <cp:lastPrinted>2025-07-07T12:27:00Z</cp:lastPrinted>
  <dcterms:created xsi:type="dcterms:W3CDTF">2025-07-07T11:40:00Z</dcterms:created>
  <dcterms:modified xsi:type="dcterms:W3CDTF">2026-08-24T09:31:00Z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