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9B91B" w14:textId="77777777" w:rsidR="00482966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bookmarkStart w:id="0" w:name="_GoBack"/>
      <w:bookmarkEnd w:id="0"/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6B5E9BAE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493F87">
        <w:rPr>
          <w:rFonts w:asciiTheme="minorHAnsi" w:hAnsiTheme="minorHAnsi" w:cstheme="minorHAnsi"/>
          <w:b/>
        </w:rPr>
        <w:t>99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 xml:space="preserve">Szkolenie dla kadry </w:t>
      </w:r>
      <w:r w:rsidR="00493F87">
        <w:rPr>
          <w:rFonts w:cs="Calibri"/>
          <w:b/>
        </w:rPr>
        <w:t>kierowniczej w zakresie kompetencji zarządczych</w:t>
      </w:r>
    </w:p>
    <w:p w14:paraId="5DD03309" w14:textId="727641A4" w:rsidR="00EC1141" w:rsidRDefault="00EC1141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Część</w:t>
      </w:r>
      <w:r w:rsidR="008C2C9C">
        <w:rPr>
          <w:rFonts w:asciiTheme="minorHAnsi" w:hAnsiTheme="minorHAnsi" w:cstheme="minorHAnsi"/>
        </w:rPr>
        <w:t xml:space="preserve"> </w:t>
      </w:r>
      <w:r w:rsidR="00493F87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-</w:t>
      </w:r>
      <w:r w:rsidR="00493F87">
        <w:rPr>
          <w:rFonts w:asciiTheme="minorHAnsi" w:hAnsiTheme="minorHAnsi" w:cstheme="minorHAnsi"/>
        </w:rPr>
        <w:t xml:space="preserve"> </w:t>
      </w:r>
      <w:r w:rsidR="00493F87" w:rsidRPr="00493F87">
        <w:rPr>
          <w:rFonts w:asciiTheme="minorHAnsi" w:hAnsiTheme="minorHAnsi" w:cstheme="minorHAnsi"/>
        </w:rPr>
        <w:t>Skuteczne zarządzanie zespołem w jednostkach szkolnictwa wyższego</w:t>
      </w:r>
    </w:p>
    <w:p w14:paraId="4D33090C" w14:textId="1B2064C2" w:rsidR="00DB154B" w:rsidRPr="00DB154B" w:rsidRDefault="00493F87" w:rsidP="00493F87">
      <w:pPr>
        <w:spacing w:after="0" w:line="240" w:lineRule="auto"/>
        <w:jc w:val="both"/>
        <w:rPr>
          <w:rFonts w:asciiTheme="minorHAnsi" w:hAnsiTheme="minorHAnsi" w:cstheme="minorHAnsi"/>
          <w:b/>
          <w:bCs/>
          <w:i/>
        </w:rPr>
      </w:pPr>
      <w:r>
        <w:rPr>
          <w:rFonts w:asciiTheme="minorHAnsi" w:hAnsiTheme="minorHAnsi" w:cstheme="minorHAnsi"/>
        </w:rPr>
        <w:t>Pomiędzy</w:t>
      </w:r>
      <w:r>
        <w:rPr>
          <w:rFonts w:asciiTheme="minorHAnsi" w:hAnsiTheme="minorHAnsi" w:cstheme="minorHAnsi"/>
        </w:rPr>
        <w:br/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0A3DE068" w14:textId="77777777" w:rsidR="00EC1141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C1141">
        <w:rPr>
          <w:rFonts w:asciiTheme="minorHAnsi" w:hAnsiTheme="minorHAnsi" w:cstheme="minorHAnsi"/>
          <w:lang w:eastAsia="zh-CN"/>
        </w:rPr>
        <w:t>Zamawiający w ramach zamówienia podstawowego gwarantuje udział w szkoleniu jednej grupy szkoleniowej. Jednocześnie Zamawiający zastrzega sobie możliwość skorzystania z prawa opcji obejmującego zwiększenie zakresu zamówienia do maksymalnie 2 grup szkoleniowych (o jedną dodatkową grupę szkoleniową).</w:t>
      </w:r>
    </w:p>
    <w:p w14:paraId="478AB9CD" w14:textId="30D9920A" w:rsidR="0019732B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Każda z grup liczyć będzie od 8 do 15 osób- pracowników administracji i kadrę kierowniczą uczelni.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0CC55A7A" w14:textId="455D0CCD" w:rsidR="00C16AAB" w:rsidRPr="00493F87" w:rsidRDefault="00CD3A56" w:rsidP="00493F8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lastRenderedPageBreak/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 2021 – 2027 (FERS.01.05-IP.08-0355/25) (dotyczy: programu szkolenia, prezentacji multimedialnej, materiałów szkoleniowych, testów oraz innych materiałów wykorzystywanych podczas szkolenia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097"/>
      <w:bookmarkEnd w:id="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ukończenia danego szkolenia uczestnikom.</w:t>
      </w:r>
    </w:p>
    <w:p w14:paraId="12B56509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 zgodnie z zasadą dostępności i równego traktowania uczestników projektu FERS (w przypadku zgłoszenia przez Zamawiającego takich potrzeb),</w:t>
      </w:r>
    </w:p>
    <w:p w14:paraId="09C537D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potrzeb,</w:t>
      </w:r>
    </w:p>
    <w:bookmarkEnd w:id="1"/>
    <w:bookmarkEnd w:id="3"/>
    <w:p w14:paraId="225193E8" w14:textId="3E4D6863" w:rsidR="00CD3A56" w:rsidRPr="00674A0C" w:rsidRDefault="00CD3A56" w:rsidP="00851FF7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747EAEF6" w14:textId="77777777" w:rsidR="008D11DF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30CFD2D2" w14:textId="77777777" w:rsidR="008D11DF" w:rsidRDefault="008D11DF" w:rsidP="00851FF7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62E53DFF" w14:textId="3B0B051C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1 szkolenie (zamówienie podstawowe): </w:t>
      </w:r>
    </w:p>
    <w:p w14:paraId="2313EFC9" w14:textId="0F883821" w:rsidR="00B761D6" w:rsidRDefault="00B761D6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77DE1151" w14:textId="0095F21B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>Cena za 2 szkoleni</w:t>
      </w:r>
      <w:r w:rsidR="008D2B36">
        <w:rPr>
          <w:rFonts w:asciiTheme="minorHAnsi" w:eastAsia="TimesNewRoman" w:hAnsiTheme="minorHAnsi" w:cstheme="minorHAnsi"/>
          <w:lang w:eastAsia="ar-SA"/>
        </w:rPr>
        <w:t>a</w:t>
      </w:r>
      <w:r>
        <w:rPr>
          <w:rFonts w:asciiTheme="minorHAnsi" w:eastAsia="TimesNewRoman" w:hAnsiTheme="minorHAnsi" w:cstheme="minorHAnsi"/>
          <w:lang w:eastAsia="ar-SA"/>
        </w:rPr>
        <w:t xml:space="preserve"> (zamówienie podstawowe wraz z prawem opcji):</w:t>
      </w:r>
    </w:p>
    <w:p w14:paraId="656B1888" w14:textId="2F7FA4E5" w:rsidR="0078351B" w:rsidRDefault="008D11DF" w:rsidP="008D2B36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4EE5AF38" w14:textId="77777777" w:rsidR="008D2B36" w:rsidRPr="008D2B36" w:rsidRDefault="008D2B36" w:rsidP="008D2B36">
      <w:pPr>
        <w:suppressAutoHyphens/>
        <w:spacing w:after="0" w:line="240" w:lineRule="auto"/>
        <w:ind w:left="284"/>
        <w:jc w:val="both"/>
        <w:rPr>
          <w:rFonts w:cs="Calibri"/>
        </w:rPr>
      </w:pPr>
    </w:p>
    <w:p w14:paraId="503EC7E6" w14:textId="316351FA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każdej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14FFF1A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przypadku gdy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>. zm.)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7777777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Pion Prorektora ds. Nauki</w:t>
      </w:r>
    </w:p>
    <w:p w14:paraId="33E77342" w14:textId="3A3D6B11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5860012873-63106</w:t>
      </w:r>
    </w:p>
    <w:p w14:paraId="513D7C33" w14:textId="3E31E4B5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984E98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3E77F27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D11DF">
        <w:rPr>
          <w:rFonts w:asciiTheme="minorHAnsi" w:hAnsiTheme="minorHAnsi" w:cstheme="minorHAnsi"/>
          <w:b/>
          <w:bCs/>
          <w:lang w:eastAsia="ar-SA"/>
        </w:rPr>
        <w:t>31 maja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8D11DF">
        <w:rPr>
          <w:rFonts w:asciiTheme="minorHAnsi" w:hAnsiTheme="minorHAnsi" w:cstheme="minorHAnsi"/>
          <w:b/>
          <w:bCs/>
          <w:lang w:eastAsia="ar-SA"/>
        </w:rPr>
        <w:t>7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2D2E4EED" w:rsidR="00CD3A56" w:rsidRPr="00482966" w:rsidRDefault="00CD3A56" w:rsidP="00482966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482966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 w:rsidRPr="00482966">
        <w:rPr>
          <w:rFonts w:asciiTheme="minorHAnsi" w:hAnsiTheme="minorHAnsi" w:cstheme="minorHAnsi"/>
          <w:bCs/>
          <w:lang w:eastAsia="ar-SA"/>
        </w:rPr>
        <w:t>(Dz. U. z 20</w:t>
      </w:r>
      <w:r w:rsidR="004D3BFB" w:rsidRPr="00482966">
        <w:rPr>
          <w:rFonts w:asciiTheme="minorHAnsi" w:hAnsiTheme="minorHAnsi" w:cstheme="minorHAnsi"/>
          <w:bCs/>
          <w:lang w:eastAsia="ar-SA"/>
        </w:rPr>
        <w:t>25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 w:rsidRPr="00482966">
        <w:rPr>
          <w:rFonts w:asciiTheme="minorHAnsi" w:hAnsiTheme="minorHAnsi" w:cstheme="minorHAnsi"/>
          <w:bCs/>
          <w:lang w:eastAsia="ar-SA"/>
        </w:rPr>
        <w:t>24</w:t>
      </w:r>
      <w:r w:rsidR="005E567B" w:rsidRPr="00482966">
        <w:rPr>
          <w:rFonts w:asciiTheme="minorHAnsi" w:hAnsiTheme="minorHAnsi" w:cstheme="minorHAnsi"/>
          <w:bCs/>
          <w:lang w:eastAsia="ar-SA"/>
        </w:rPr>
        <w:t>), a </w:t>
      </w:r>
      <w:r w:rsidRPr="00482966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0985130F" w14:textId="77777777" w:rsidR="00482966" w:rsidRPr="00482966" w:rsidRDefault="00482966" w:rsidP="00482966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hAnsiTheme="minorHAnsi" w:cstheme="minorHAnsi"/>
          <w:i/>
          <w:sz w:val="22"/>
          <w:szCs w:val="22"/>
          <w:lang w:eastAsia="en-US"/>
        </w:rPr>
      </w:pPr>
      <w:r w:rsidRPr="00482966">
        <w:rPr>
          <w:rFonts w:asciiTheme="minorHAnsi" w:hAnsiTheme="minorHAnsi" w:cstheme="minorHAnsi"/>
          <w:i/>
          <w:sz w:val="22"/>
          <w:szCs w:val="22"/>
          <w:lang w:eastAsia="en-US"/>
        </w:rPr>
        <w:t>Z chwilą przekazania materiałów szkoleniowych Zamawiającemu, Wykonawca udziela Zamawiającemu niewyłącznej, nieprzenoszalnej licencji na korzystanie z tych materiałów do celów wewnętrznych i niekomercyjnych.</w:t>
      </w:r>
    </w:p>
    <w:p w14:paraId="5138CAF0" w14:textId="77777777" w:rsidR="00482966" w:rsidRPr="00482966" w:rsidRDefault="00482966" w:rsidP="00482966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hAnsiTheme="minorHAnsi" w:cstheme="minorHAnsi"/>
          <w:i/>
          <w:sz w:val="22"/>
          <w:szCs w:val="22"/>
          <w:lang w:eastAsia="en-US"/>
        </w:rPr>
      </w:pPr>
      <w:r w:rsidRPr="00482966">
        <w:rPr>
          <w:rFonts w:asciiTheme="minorHAnsi" w:hAnsiTheme="minorHAnsi" w:cstheme="minorHAnsi"/>
          <w:i/>
          <w:sz w:val="22"/>
          <w:szCs w:val="22"/>
          <w:lang w:eastAsia="en-US"/>
        </w:rPr>
        <w:t>Licencja zostaje udzielona na czas określony do dnia 31 grudnia 2031 r. i obejmuje terytorium Rzeczypospolitej Polskiej.</w:t>
      </w:r>
    </w:p>
    <w:p w14:paraId="0ACE44A3" w14:textId="77777777" w:rsidR="00482966" w:rsidRPr="00482966" w:rsidRDefault="00482966" w:rsidP="00482966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hAnsiTheme="minorHAnsi" w:cstheme="minorHAnsi"/>
          <w:i/>
          <w:sz w:val="22"/>
          <w:szCs w:val="22"/>
          <w:lang w:eastAsia="en-US"/>
        </w:rPr>
      </w:pPr>
      <w:r w:rsidRPr="00482966">
        <w:rPr>
          <w:rFonts w:asciiTheme="minorHAnsi" w:hAnsiTheme="minorHAnsi" w:cstheme="minorHAnsi"/>
          <w:i/>
          <w:sz w:val="22"/>
          <w:szCs w:val="22"/>
          <w:lang w:eastAsia="en-US"/>
        </w:rPr>
        <w:t>W ramach udzielonej licencji Zamawiający uprawniony jest do korzystania z materiałów na następujących polach eksploatacji:</w:t>
      </w:r>
    </w:p>
    <w:p w14:paraId="262BE6D3" w14:textId="77777777" w:rsidR="00482966" w:rsidRPr="00482966" w:rsidRDefault="00482966" w:rsidP="00482966">
      <w:pPr>
        <w:pStyle w:val="Akapitzlist"/>
        <w:numPr>
          <w:ilvl w:val="0"/>
          <w:numId w:val="21"/>
        </w:numPr>
        <w:ind w:left="851" w:hanging="425"/>
        <w:jc w:val="both"/>
        <w:rPr>
          <w:rFonts w:asciiTheme="minorHAnsi" w:hAnsiTheme="minorHAnsi" w:cstheme="minorHAnsi"/>
          <w:i/>
          <w:sz w:val="22"/>
          <w:szCs w:val="22"/>
          <w:lang w:eastAsia="en-US"/>
        </w:rPr>
      </w:pPr>
      <w:r w:rsidRPr="00482966">
        <w:rPr>
          <w:rFonts w:asciiTheme="minorHAnsi" w:hAnsiTheme="minorHAnsi" w:cstheme="minorHAnsi"/>
          <w:i/>
          <w:sz w:val="22"/>
          <w:szCs w:val="22"/>
          <w:lang w:eastAsia="en-US"/>
        </w:rPr>
        <w:t>utrwalania i zwielokrotniania materiałów techniką cyfrową, w tym wprowadzania do pamięci komputerów i serwerów Zamawiającego;</w:t>
      </w:r>
    </w:p>
    <w:p w14:paraId="7D42FCAC" w14:textId="77777777" w:rsidR="00482966" w:rsidRPr="00482966" w:rsidRDefault="00482966" w:rsidP="00482966">
      <w:pPr>
        <w:pStyle w:val="Akapitzlist"/>
        <w:numPr>
          <w:ilvl w:val="0"/>
          <w:numId w:val="21"/>
        </w:numPr>
        <w:ind w:left="851" w:hanging="425"/>
        <w:jc w:val="both"/>
        <w:rPr>
          <w:rFonts w:asciiTheme="minorHAnsi" w:hAnsiTheme="minorHAnsi" w:cstheme="minorHAnsi"/>
          <w:i/>
          <w:sz w:val="22"/>
          <w:szCs w:val="22"/>
          <w:lang w:eastAsia="en-US"/>
        </w:rPr>
      </w:pPr>
      <w:r w:rsidRPr="00482966">
        <w:rPr>
          <w:rFonts w:asciiTheme="minorHAnsi" w:hAnsiTheme="minorHAnsi" w:cstheme="minorHAnsi"/>
          <w:i/>
          <w:sz w:val="22"/>
          <w:szCs w:val="22"/>
          <w:lang w:eastAsia="en-US"/>
        </w:rPr>
        <w:t>przechowywania materiałów na wewnętrznych nośnikach danych (np. serwery wewnętrzne, sieć intranet, dyski sieciowe);</w:t>
      </w:r>
    </w:p>
    <w:p w14:paraId="0DE45264" w14:textId="77777777" w:rsidR="00482966" w:rsidRPr="00482966" w:rsidRDefault="00482966" w:rsidP="00482966">
      <w:pPr>
        <w:pStyle w:val="Akapitzlist"/>
        <w:numPr>
          <w:ilvl w:val="0"/>
          <w:numId w:val="21"/>
        </w:numPr>
        <w:ind w:left="851" w:hanging="425"/>
        <w:jc w:val="both"/>
        <w:rPr>
          <w:rFonts w:asciiTheme="minorHAnsi" w:hAnsiTheme="minorHAnsi" w:cstheme="minorHAnsi"/>
          <w:i/>
          <w:sz w:val="22"/>
          <w:szCs w:val="22"/>
          <w:lang w:eastAsia="en-US"/>
        </w:rPr>
      </w:pPr>
      <w:r w:rsidRPr="00482966">
        <w:rPr>
          <w:rFonts w:asciiTheme="minorHAnsi" w:hAnsiTheme="minorHAnsi" w:cstheme="minorHAnsi"/>
          <w:i/>
          <w:sz w:val="22"/>
          <w:szCs w:val="22"/>
          <w:lang w:eastAsia="en-US"/>
        </w:rPr>
        <w:t>udostępniania materiałów pracownikom oraz współpracownikom Zamawiającego w celu podnoszenia ich kwalifikacji zawodowych.</w:t>
      </w:r>
    </w:p>
    <w:p w14:paraId="0B397C35" w14:textId="77777777" w:rsidR="00482966" w:rsidRPr="00482966" w:rsidRDefault="00482966" w:rsidP="00482966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hAnsiTheme="minorHAnsi" w:cstheme="minorHAnsi"/>
          <w:i/>
          <w:sz w:val="22"/>
          <w:szCs w:val="22"/>
          <w:lang w:eastAsia="en-US"/>
        </w:rPr>
      </w:pPr>
      <w:r w:rsidRPr="00482966">
        <w:rPr>
          <w:rFonts w:asciiTheme="minorHAnsi" w:hAnsiTheme="minorHAnsi" w:cstheme="minorHAnsi"/>
          <w:i/>
          <w:sz w:val="22"/>
          <w:szCs w:val="22"/>
          <w:lang w:eastAsia="en-US"/>
        </w:rPr>
        <w:t>Zamawiający nie jest uprawniony do odpłatnego ani nieodpłatnego udostępniania materiałów osobom trzecim, ich publikowania, odsprzedaży ani wykorzystywania w celach zarobkowych.</w:t>
      </w:r>
    </w:p>
    <w:p w14:paraId="375EA15F" w14:textId="77777777" w:rsidR="00482966" w:rsidRPr="00482966" w:rsidRDefault="00482966" w:rsidP="00482966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hAnsiTheme="minorHAnsi" w:cstheme="minorHAnsi"/>
          <w:i/>
          <w:sz w:val="22"/>
          <w:szCs w:val="22"/>
          <w:lang w:eastAsia="en-US"/>
        </w:rPr>
      </w:pPr>
      <w:r w:rsidRPr="00482966">
        <w:rPr>
          <w:rFonts w:asciiTheme="minorHAnsi" w:hAnsiTheme="minorHAnsi" w:cstheme="minorHAnsi"/>
          <w:i/>
          <w:sz w:val="22"/>
          <w:szCs w:val="22"/>
          <w:lang w:eastAsia="en-US"/>
        </w:rPr>
        <w:t>Koszt udzielenia licencji, o której mowa w niniejszym paragrafie, jest uwzględniony w całkowitym wynagrodzeniu brutto Wykonawcy określonym w § 3 ust. 1 Umowy.</w:t>
      </w:r>
    </w:p>
    <w:p w14:paraId="1FDCCAAF" w14:textId="188049E5" w:rsidR="00984E98" w:rsidRDefault="00984E98" w:rsidP="008D2B3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8D2B36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7D7602" w14:textId="77777777" w:rsidR="00981E20" w:rsidRDefault="00981E20">
      <w:pPr>
        <w:spacing w:after="0" w:line="240" w:lineRule="auto"/>
      </w:pPr>
      <w:r>
        <w:separator/>
      </w:r>
    </w:p>
  </w:endnote>
  <w:endnote w:type="continuationSeparator" w:id="0">
    <w:p w14:paraId="1A1ECC82" w14:textId="77777777" w:rsidR="00981E20" w:rsidRDefault="00981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CD3FADA" w14:textId="48D7109D" w:rsidR="007A3BDA" w:rsidRPr="007A3BDA" w:rsidRDefault="007A3BDA" w:rsidP="007A3BDA">
    <w:pPr>
      <w:pStyle w:val="Stopka"/>
      <w:jc w:val="center"/>
      <w:rPr>
        <w:sz w:val="18"/>
        <w:szCs w:val="18"/>
      </w:rPr>
    </w:pPr>
    <w:r w:rsidRPr="007A3BDA">
      <w:rPr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  <w:r>
      <w:rPr>
        <w:sz w:val="18"/>
        <w:szCs w:val="18"/>
      </w:rPr>
      <w:t xml:space="preserve"> </w:t>
    </w:r>
    <w:r w:rsidRPr="007A3BDA">
      <w:rPr>
        <w:sz w:val="18"/>
        <w:szCs w:val="18"/>
      </w:rPr>
      <w:t>Europejskie dla Rozwoju Społecznego 2021 – 2027 (FERS.01.05-IP.08-0355/25)</w:t>
    </w:r>
  </w:p>
  <w:p w14:paraId="1CFFDC5E" w14:textId="7A2C79F6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42CB8" w14:textId="77777777" w:rsidR="00981E20" w:rsidRDefault="00981E20">
      <w:pPr>
        <w:spacing w:after="0" w:line="240" w:lineRule="auto"/>
      </w:pPr>
      <w:r>
        <w:separator/>
      </w:r>
    </w:p>
  </w:footnote>
  <w:footnote w:type="continuationSeparator" w:id="0">
    <w:p w14:paraId="37EE3E3E" w14:textId="77777777" w:rsidR="00981E20" w:rsidRDefault="00981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549A0913" w:rsidR="006A1192" w:rsidRDefault="007A3BDA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345AFD5D" wp14:editId="21B69BFF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DC97D49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E6921"/>
    <w:multiLevelType w:val="hybridMultilevel"/>
    <w:tmpl w:val="A740E878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4E212E"/>
    <w:multiLevelType w:val="hybridMultilevel"/>
    <w:tmpl w:val="5464191A"/>
    <w:lvl w:ilvl="0" w:tplc="10F276F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14"/>
  </w:num>
  <w:num w:numId="15">
    <w:abstractNumId w:val="9"/>
  </w:num>
  <w:num w:numId="16">
    <w:abstractNumId w:val="22"/>
  </w:num>
  <w:num w:numId="17">
    <w:abstractNumId w:val="7"/>
  </w:num>
  <w:num w:numId="18">
    <w:abstractNumId w:val="6"/>
  </w:num>
  <w:num w:numId="19">
    <w:abstractNumId w:val="16"/>
  </w:num>
  <w:num w:numId="20">
    <w:abstractNumId w:val="20"/>
  </w:num>
  <w:num w:numId="21">
    <w:abstractNumId w:val="18"/>
  </w:num>
  <w:num w:numId="22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028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13D1A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B62AC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2966"/>
    <w:rsid w:val="004879A7"/>
    <w:rsid w:val="00493F8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4B66"/>
    <w:rsid w:val="006558DA"/>
    <w:rsid w:val="00656BD6"/>
    <w:rsid w:val="00667BA7"/>
    <w:rsid w:val="006726BC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27FF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2C9C"/>
    <w:rsid w:val="008C3F4B"/>
    <w:rsid w:val="008C4DB5"/>
    <w:rsid w:val="008D11DF"/>
    <w:rsid w:val="008D2B36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1E20"/>
    <w:rsid w:val="00984BF4"/>
    <w:rsid w:val="00984E98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1254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963F4"/>
    <w:rsid w:val="00CA7983"/>
    <w:rsid w:val="00CB2071"/>
    <w:rsid w:val="00CB3837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847E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7D55B-7EE6-4FC0-AC72-5FC7AB5A2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1934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2026-04-16T10:45:00Z</cp:lastPrinted>
  <dcterms:created xsi:type="dcterms:W3CDTF">2026-05-26T06:25:00Z</dcterms:created>
  <dcterms:modified xsi:type="dcterms:W3CDTF">2026-05-26T06:25:00Z</dcterms:modified>
</cp:coreProperties>
</file>